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1CE" w:rsidRPr="007331CE" w:rsidRDefault="007331CE" w:rsidP="007331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31CE" w:rsidRDefault="007331CE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1F5DD5">
        <w:rPr>
          <w:noProof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4217608B" wp14:editId="15DF7B4E">
            <wp:simplePos x="0" y="0"/>
            <wp:positionH relativeFrom="column">
              <wp:posOffset>2540</wp:posOffset>
            </wp:positionH>
            <wp:positionV relativeFrom="paragraph">
              <wp:posOffset>113665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1CE" w:rsidRPr="007331CE" w:rsidRDefault="007331CE" w:rsidP="007331CE">
      <w:pPr>
        <w:keepNext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331CE">
        <w:rPr>
          <w:rFonts w:ascii="Times New Roman" w:eastAsia="Calibri" w:hAnsi="Times New Roman" w:cs="Times New Roman"/>
          <w:b/>
          <w:bCs/>
          <w:sz w:val="40"/>
          <w:szCs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7331CE" w:rsidRPr="007331CE" w:rsidRDefault="007331CE" w:rsidP="007331CE">
      <w:pPr>
        <w:keepNext/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  <w:lang w:eastAsia="hu-HU"/>
        </w:rPr>
      </w:pPr>
      <w:r w:rsidRPr="007331CE">
        <w:rPr>
          <w:rFonts w:ascii="Times New Roman" w:eastAsia="Calibri" w:hAnsi="Times New Roman" w:cs="Times New Roman"/>
          <w:b/>
          <w:sz w:val="40"/>
          <w:szCs w:val="40"/>
          <w:lang w:eastAsia="hu-HU"/>
        </w:rPr>
        <w:t>Önkormányzata</w:t>
      </w:r>
    </w:p>
    <w:p w:rsidR="007331CE" w:rsidRPr="007331CE" w:rsidRDefault="007331CE" w:rsidP="007331C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331CE">
        <w:rPr>
          <w:rFonts w:ascii="Times New Roman" w:eastAsia="Calibri" w:hAnsi="Times New Roman" w:cs="Times New Roman"/>
          <w:sz w:val="24"/>
          <w:szCs w:val="24"/>
          <w:lang w:eastAsia="hu-HU"/>
        </w:rPr>
        <w:t>6090 Kunszentmiklós, Kálvin tér 12.</w:t>
      </w:r>
    </w:p>
    <w:p w:rsidR="007331CE" w:rsidRPr="007331CE" w:rsidRDefault="007331CE" w:rsidP="007331C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331CE">
        <w:rPr>
          <w:rFonts w:ascii="Times New Roman" w:eastAsia="Calibri" w:hAnsi="Times New Roman" w:cs="Times New Roman"/>
          <w:sz w:val="24"/>
          <w:szCs w:val="24"/>
          <w:lang w:eastAsia="hu-HU"/>
        </w:rPr>
        <w:t>Tel</w:t>
      </w:r>
      <w:proofErr w:type="gramStart"/>
      <w:r w:rsidRPr="007331CE">
        <w:rPr>
          <w:rFonts w:ascii="Times New Roman" w:eastAsia="Calibri" w:hAnsi="Times New Roman" w:cs="Times New Roman"/>
          <w:sz w:val="24"/>
          <w:szCs w:val="24"/>
          <w:lang w:eastAsia="hu-HU"/>
        </w:rPr>
        <w:t>.:</w:t>
      </w:r>
      <w:proofErr w:type="gramEnd"/>
      <w:r w:rsidRPr="007331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76/551-010, Fax.: 76/550-150</w:t>
      </w:r>
    </w:p>
    <w:p w:rsidR="007331CE" w:rsidRPr="007331CE" w:rsidRDefault="007331CE" w:rsidP="007331C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u w:val="single"/>
          <w:lang w:eastAsia="hu-HU"/>
        </w:rPr>
      </w:pPr>
      <w:proofErr w:type="gramStart"/>
      <w:r w:rsidRPr="007331CE">
        <w:rPr>
          <w:rFonts w:ascii="Times New Roman" w:eastAsia="Calibri" w:hAnsi="Times New Roman" w:cs="Times New Roman"/>
          <w:sz w:val="24"/>
          <w:szCs w:val="24"/>
          <w:lang w:eastAsia="hu-HU"/>
        </w:rPr>
        <w:t>Email :</w:t>
      </w:r>
      <w:proofErr w:type="gramEnd"/>
      <w:r w:rsidRPr="007331CE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</w:t>
      </w:r>
      <w:hyperlink r:id="rId10" w:history="1">
        <w:r w:rsidRPr="007331CE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  <w:lang w:eastAsia="hu-HU"/>
          </w:rPr>
          <w:t>jegyzo@kunszentmiklos.hu</w:t>
        </w:r>
      </w:hyperlink>
    </w:p>
    <w:p w:rsidR="009F3EDF" w:rsidRPr="009F3EDF" w:rsidRDefault="009F3EDF" w:rsidP="009F3ED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Iktatószám: </w:t>
      </w:r>
      <w:bookmarkStart w:id="0" w:name="_GoBack"/>
      <w:bookmarkEnd w:id="0"/>
      <w:r w:rsidRPr="009F3EDF">
        <w:rPr>
          <w:rFonts w:ascii="Times New Roman" w:eastAsia="Times New Roman" w:hAnsi="Times New Roman" w:cs="Times New Roman"/>
          <w:sz w:val="24"/>
          <w:szCs w:val="24"/>
          <w:lang w:eastAsia="ar-SA"/>
        </w:rPr>
        <w:t>Iga/236-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9</w:t>
      </w:r>
      <w:r w:rsidRPr="009F3EDF">
        <w:rPr>
          <w:rFonts w:ascii="Times New Roman" w:eastAsia="Times New Roman" w:hAnsi="Times New Roman" w:cs="Times New Roman"/>
          <w:sz w:val="24"/>
          <w:szCs w:val="24"/>
          <w:lang w:eastAsia="ar-SA"/>
        </w:rPr>
        <w:t>/2026.</w:t>
      </w:r>
    </w:p>
    <w:p w:rsidR="007331CE" w:rsidRDefault="007331CE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ELŐTERJESZTÉS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Képviselő-testület</w:t>
      </w:r>
    </w:p>
    <w:p w:rsidR="00E569E8" w:rsidRPr="004D01E3" w:rsidRDefault="00E569E8" w:rsidP="004D0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4D01E3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F934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4D01E3">
        <w:rPr>
          <w:rFonts w:ascii="Times New Roman" w:eastAsia="Times New Roman" w:hAnsi="Times New Roman" w:cs="Times New Roman"/>
          <w:sz w:val="24"/>
          <w:szCs w:val="24"/>
          <w:lang w:eastAsia="hu-HU"/>
        </w:rPr>
        <w:t>február</w:t>
      </w:r>
      <w:r w:rsidR="00F934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12</w:t>
      </w:r>
      <w:r w:rsidR="00D72BC2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i </w:t>
      </w:r>
      <w:r w:rsidR="004D01E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rendes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ülésére</w:t>
      </w: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ind w:hanging="1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r w:rsidR="007331C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7331CE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="0012560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Földgáz</w:t>
      </w:r>
      <w:r w:rsidR="004D01E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energia beszerzés – 202</w:t>
      </w:r>
      <w:r w:rsidR="0012560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</w:t>
      </w:r>
      <w:r w:rsidR="004D01E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-2028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Előterjesztő: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Lesi Árpád polgármester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Készítette: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Barada Zsuzsanna városüzemeltetési ügyintéző</w:t>
      </w:r>
    </w:p>
    <w:p w:rsidR="004D01E3" w:rsidRDefault="004D01E3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4D01E3" w:rsidRPr="00E569E8" w:rsidRDefault="004D01E3" w:rsidP="004D01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Tárgyalja: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Pénzügyi Bizottság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</w:t>
      </w: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Az elfogadáshoz szükséges döntés típusa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határozat esetén egyszerű többségű szavazat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>rendelet</w:t>
      </w:r>
      <w:proofErr w:type="gramEnd"/>
      <w:r w:rsidRPr="00E569E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esetén minősített többségű szavazat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Nyílt ülés</w:t>
      </w:r>
    </w:p>
    <w:p w:rsidR="00E569E8" w:rsidRPr="00E569E8" w:rsidRDefault="00E569E8" w:rsidP="00E569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569E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Zárt ülés</w:t>
      </w:r>
    </w:p>
    <w:p w:rsidR="00E569E8" w:rsidRPr="00E569E8" w:rsidRDefault="00E569E8" w:rsidP="00E569E8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C3539" w:rsidRPr="001B4384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AD3935" w:rsidRPr="001B4384" w:rsidRDefault="00AD3935" w:rsidP="008C35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    </w:t>
      </w:r>
    </w:p>
    <w:p w:rsidR="008C3539" w:rsidRPr="001B4384" w:rsidRDefault="008C3539" w:rsidP="008A4C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</w:pPr>
    </w:p>
    <w:p w:rsidR="008C3539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8"/>
          <w:szCs w:val="24"/>
          <w:lang w:eastAsia="hu-HU"/>
        </w:rPr>
      </w:pPr>
    </w:p>
    <w:p w:rsidR="00E569E8" w:rsidRPr="001B4384" w:rsidRDefault="00E569E8" w:rsidP="008C3539">
      <w:pPr>
        <w:spacing w:after="0" w:line="240" w:lineRule="auto"/>
        <w:rPr>
          <w:rFonts w:ascii="Times New Roman" w:eastAsia="Times New Roman" w:hAnsi="Times New Roman" w:cs="Times New Roman"/>
          <w:smallCaps/>
          <w:sz w:val="24"/>
          <w:szCs w:val="24"/>
          <w:lang w:eastAsia="hu-HU"/>
        </w:rPr>
      </w:pPr>
    </w:p>
    <w:p w:rsidR="00D3304C" w:rsidRDefault="00D3304C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br w:type="page"/>
      </w:r>
    </w:p>
    <w:p w:rsidR="008C3539" w:rsidRDefault="008C3539" w:rsidP="008C353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b/>
          <w:i/>
          <w:sz w:val="24"/>
          <w:szCs w:val="24"/>
          <w:lang w:eastAsia="hu-HU"/>
        </w:rPr>
        <w:lastRenderedPageBreak/>
        <w:t>Tisztelt Képviselő-testület!</w:t>
      </w:r>
    </w:p>
    <w:p w:rsidR="00CA52A9" w:rsidRDefault="00CA52A9" w:rsidP="002A69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A5817" w:rsidRDefault="00F9349B" w:rsidP="008F6E28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9349B">
        <w:rPr>
          <w:rFonts w:ascii="Times New Roman" w:eastAsia="Times New Roman" w:hAnsi="Times New Roman" w:cs="Times New Roman"/>
          <w:sz w:val="24"/>
          <w:szCs w:val="24"/>
          <w:lang w:eastAsia="hu-HU"/>
        </w:rPr>
        <w:t>A veszélyhelyzet ideje alatt az egyetemes szolgáltatásra jogosultak körének meghatározásáról szóló 217/2022. (VI. 17.) Korm. rendelet módosította az egyetemes szolgáltatás igénybevételére jogosultak körét, melynek kap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csán a Képviselő-testület a 202</w:t>
      </w:r>
      <w:r w:rsid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5</w:t>
      </w:r>
      <w:r w:rsidRPr="00F9349B">
        <w:rPr>
          <w:rFonts w:ascii="Times New Roman" w:eastAsia="Times New Roman" w:hAnsi="Times New Roman" w:cs="Times New Roman"/>
          <w:sz w:val="24"/>
          <w:szCs w:val="24"/>
          <w:lang w:eastAsia="hu-HU"/>
        </w:rPr>
        <w:t>. évben úgy döntött, hogy csatlakozik a</w:t>
      </w:r>
      <w:r w:rsid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z</w:t>
      </w:r>
      <w:r w:rsidRPr="00F9349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InFend</w:t>
      </w:r>
      <w:proofErr w:type="spellEnd"/>
      <w:r w:rsid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Energy</w:t>
      </w:r>
      <w:proofErr w:type="spellEnd"/>
      <w:r w:rsid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9349B">
        <w:rPr>
          <w:rFonts w:ascii="Times New Roman" w:eastAsia="Times New Roman" w:hAnsi="Times New Roman" w:cs="Times New Roman"/>
          <w:sz w:val="24"/>
          <w:szCs w:val="24"/>
          <w:lang w:eastAsia="hu-HU"/>
        </w:rPr>
        <w:t>Kft. által szervezett csoportos villamos energia beszerzési közösséghez.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F6E28" w:rsidRDefault="008F6E28" w:rsidP="008F6E28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Önkor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má</w:t>
      </w:r>
      <w:r w:rsidR="00DC5F78">
        <w:rPr>
          <w:rFonts w:ascii="Times New Roman" w:eastAsia="Times New Roman" w:hAnsi="Times New Roman" w:cs="Times New Roman"/>
          <w:sz w:val="24"/>
          <w:szCs w:val="24"/>
          <w:lang w:eastAsia="hu-HU"/>
        </w:rPr>
        <w:t>nyzatunk esetében 2026. október 0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1-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én lejár</w:t>
      </w:r>
      <w:r w:rsidR="00DC5F7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most hatályos földgáz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energia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DC5F78">
        <w:rPr>
          <w:rFonts w:ascii="Times New Roman" w:eastAsia="Times New Roman" w:hAnsi="Times New Roman" w:cs="Times New Roman"/>
          <w:sz w:val="24"/>
          <w:szCs w:val="24"/>
          <w:lang w:eastAsia="hu-HU"/>
        </w:rPr>
        <w:t>szerződés</w:t>
      </w:r>
      <w:proofErr w:type="gramEnd"/>
      <w:r w:rsidR="007D434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is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ezért </w:t>
      </w:r>
      <w:r w:rsidR="007D434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ebben az esetben is 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gondoskodnunk szükséges új szerződések megkötéséről.</w:t>
      </w:r>
      <w:r w:rsidR="007D434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</w:p>
    <w:p w:rsidR="008F6E28" w:rsidRDefault="008F6E28" w:rsidP="008F6E28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A közbeszerzési eljáráshoz legkésőbb 2026. március 27-ig lehet csatlakozni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Pr="007412A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közbeszerzési időszak </w:t>
      </w:r>
      <w:r w:rsidR="00093777">
        <w:rPr>
          <w:rFonts w:ascii="Times New Roman" w:eastAsia="Times New Roman" w:hAnsi="Times New Roman" w:cs="Times New Roman"/>
          <w:sz w:val="24"/>
          <w:szCs w:val="24"/>
          <w:lang w:eastAsia="hu-HU"/>
        </w:rPr>
        <w:t>2026</w:t>
      </w:r>
      <w:r w:rsidR="00DC5F78" w:rsidRPr="007412AA">
        <w:rPr>
          <w:rFonts w:ascii="Times New Roman" w:eastAsia="Times New Roman" w:hAnsi="Times New Roman" w:cs="Times New Roman"/>
          <w:sz w:val="24"/>
          <w:szCs w:val="24"/>
          <w:lang w:eastAsia="hu-HU"/>
        </w:rPr>
        <w:t>.10.01-2028.09.30</w:t>
      </w:r>
      <w:r w:rsidRPr="007412AA">
        <w:rPr>
          <w:rFonts w:ascii="Times New Roman" w:eastAsia="Times New Roman" w:hAnsi="Times New Roman" w:cs="Times New Roman"/>
          <w:sz w:val="24"/>
          <w:szCs w:val="24"/>
          <w:lang w:eastAsia="hu-HU"/>
        </w:rPr>
        <w:t>-ig van m</w:t>
      </w:r>
      <w:r w:rsidR="007D4347" w:rsidRPr="007412AA">
        <w:rPr>
          <w:rFonts w:ascii="Times New Roman" w:eastAsia="Times New Roman" w:hAnsi="Times New Roman" w:cs="Times New Roman"/>
          <w:sz w:val="24"/>
          <w:szCs w:val="24"/>
          <w:lang w:eastAsia="hu-HU"/>
        </w:rPr>
        <w:t>eghatározva.</w:t>
      </w:r>
      <w:r w:rsidR="007D434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093777" w:rsidRPr="00093777">
        <w:rPr>
          <w:rFonts w:ascii="Times New Roman" w:eastAsia="Times New Roman" w:hAnsi="Times New Roman" w:cs="Times New Roman"/>
          <w:sz w:val="24"/>
          <w:szCs w:val="24"/>
          <w:lang w:eastAsia="hu-HU"/>
        </w:rPr>
        <w:t>Jelenleg a földgáz energia piac jól árazza a fix forintos gázárat és két éves beszerzési időszakot, amely minden hónapban azonos marad és tervezhető a költségvetésben, és a tőzsdei árkonstrukciót is, ami minden hónapban leköveti a földgáz energia piac tőzsdei változásait.</w:t>
      </w:r>
    </w:p>
    <w:p w:rsidR="00EA0893" w:rsidRDefault="008F6E28" w:rsidP="00553E37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csoportos közbeszerzés előnye, hogy a </w:t>
      </w:r>
      <w:proofErr w:type="gramStart"/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csoport jelentős</w:t>
      </w:r>
      <w:proofErr w:type="gramEnd"/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fogyasz</w:t>
      </w:r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tási mennyisége miatt kedvezőbb 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árszint érhető el közösen, valamint a </w:t>
      </w:r>
      <w:r w:rsidR="007D4347">
        <w:rPr>
          <w:rFonts w:ascii="Times New Roman" w:eastAsia="Times New Roman" w:hAnsi="Times New Roman" w:cs="Times New Roman"/>
          <w:sz w:val="24"/>
          <w:szCs w:val="24"/>
          <w:lang w:eastAsia="hu-HU"/>
        </w:rPr>
        <w:t>földgáz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energia szerződésben vállalt szerző</w:t>
      </w:r>
      <w:r w:rsidR="007D434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déses 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mennyiséghez képest az alulvételezést vagy felülvételezést a csoport</w:t>
      </w:r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teljes mennyiségéhez is nézi a közbeszerzés nyertes energia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>kereskedő, így jóval kisebb az e</w:t>
      </w:r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>sélye, hogy pótdíjat kapjanak a felhasználók és plusz összeget</w:t>
      </w:r>
      <w:r w:rsidRPr="008F6E2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kelljen fizetni.</w:t>
      </w:r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553E37" w:rsidRP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>A csoportban mindenk</w:t>
      </w:r>
      <w:r w:rsidR="007D4347">
        <w:rPr>
          <w:rFonts w:ascii="Times New Roman" w:eastAsia="Times New Roman" w:hAnsi="Times New Roman" w:cs="Times New Roman"/>
          <w:sz w:val="24"/>
          <w:szCs w:val="24"/>
          <w:lang w:eastAsia="hu-HU"/>
        </w:rPr>
        <w:t>i önállóan köt földgáz</w:t>
      </w:r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energia </w:t>
      </w:r>
      <w:r w:rsidR="00553E37" w:rsidRP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>szerződést</w:t>
      </w:r>
      <w:proofErr w:type="gramEnd"/>
      <w:r w:rsidR="00553E37" w:rsidRP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eljárás végén, nincsen hatással egyik csoporttag sem a mási</w:t>
      </w:r>
      <w:r w:rsidR="00553E37">
        <w:rPr>
          <w:rFonts w:ascii="Times New Roman" w:eastAsia="Times New Roman" w:hAnsi="Times New Roman" w:cs="Times New Roman"/>
          <w:sz w:val="24"/>
          <w:szCs w:val="24"/>
          <w:lang w:eastAsia="hu-HU"/>
        </w:rPr>
        <w:t>kra a szerződéses időszak alatt.</w:t>
      </w:r>
    </w:p>
    <w:p w:rsidR="008F6E28" w:rsidRDefault="008F6E28" w:rsidP="009C316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F6E28" w:rsidRDefault="008F6E28" w:rsidP="009C316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43700" w:rsidRPr="00553E37" w:rsidRDefault="009C3164" w:rsidP="00553E37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 </w:t>
      </w:r>
      <w:proofErr w:type="spellStart"/>
      <w:r w:rsidRPr="005A5817">
        <w:rPr>
          <w:rFonts w:ascii="Times New Roman" w:eastAsia="Times New Roman" w:hAnsi="Times New Roman" w:cs="Times New Roman"/>
          <w:sz w:val="24"/>
          <w:szCs w:val="24"/>
          <w:lang w:eastAsia="hu-HU"/>
        </w:rPr>
        <w:t>InFend</w:t>
      </w:r>
      <w:proofErr w:type="spellEnd"/>
      <w:r w:rsidRPr="005A58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5A5817">
        <w:rPr>
          <w:rFonts w:ascii="Times New Roman" w:eastAsia="Times New Roman" w:hAnsi="Times New Roman" w:cs="Times New Roman"/>
          <w:sz w:val="24"/>
          <w:szCs w:val="24"/>
          <w:lang w:eastAsia="hu-HU"/>
        </w:rPr>
        <w:t>Energy</w:t>
      </w:r>
      <w:proofErr w:type="spellEnd"/>
      <w:r w:rsidRPr="005A58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Kft.</w:t>
      </w:r>
      <w:r w:rsidR="00EA089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árajánlata:</w:t>
      </w:r>
    </w:p>
    <w:p w:rsidR="00EA0893" w:rsidRPr="00F870E5" w:rsidRDefault="00F870E5" w:rsidP="00F870E5">
      <w:pPr>
        <w:pStyle w:val="Listaszerbekezds"/>
        <w:numPr>
          <w:ilvl w:val="0"/>
          <w:numId w:val="16"/>
        </w:num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>egyszeri 605.000 Ft +ÁFA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/ </w:t>
      </w:r>
      <w:r w:rsidRP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>energiaév, 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>megbízási díj tartalmazza a közbeszerzési eljárás valamennyi költségét is. 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>második ener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giaévre vonatkozó megbízási díj</w:t>
      </w:r>
      <w:r w:rsidRP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2027. január hónapban kerül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>kiszámlázásra.</w:t>
      </w:r>
    </w:p>
    <w:p w:rsidR="00EA0893" w:rsidRDefault="00EA0893" w:rsidP="00EA0893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A0893" w:rsidRPr="00EA0893" w:rsidRDefault="00EA0893" w:rsidP="00EA0893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Fentiek értelmében kérem a Képviselő-testület döntését.</w:t>
      </w:r>
    </w:p>
    <w:p w:rsidR="00443700" w:rsidRDefault="00443700" w:rsidP="009C316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31CE" w:rsidRDefault="007331CE" w:rsidP="009C316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304C" w:rsidRDefault="00D3304C" w:rsidP="00395F24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:rsidR="00D3304C" w:rsidRPr="000E63EA" w:rsidRDefault="00EA0893" w:rsidP="00D3304C">
      <w:pPr>
        <w:spacing w:after="0" w:line="240" w:lineRule="auto"/>
        <w:ind w:right="-288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HATÁROZAT-TERVEZET</w:t>
      </w:r>
    </w:p>
    <w:p w:rsidR="00D3304C" w:rsidRPr="001B4384" w:rsidRDefault="00D3304C" w:rsidP="00D330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D3304C" w:rsidRPr="001B4384" w:rsidRDefault="00D3304C" w:rsidP="00D330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304C" w:rsidRDefault="00D3304C" w:rsidP="00D3304C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 Város Önkormányzat Képviselő-testülete (továbbiakban: Képviselő-testület) megtárgyalta Lesi Árpád polgármester előterjesztését és a következő határozatot hozza: </w:t>
      </w:r>
    </w:p>
    <w:p w:rsidR="00D3304C" w:rsidRDefault="00D3304C" w:rsidP="00D3304C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304C" w:rsidRDefault="00D3304C" w:rsidP="00D3304C">
      <w:pPr>
        <w:tabs>
          <w:tab w:val="left" w:pos="7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63A8E">
        <w:rPr>
          <w:rFonts w:ascii="Times New Roman" w:eastAsia="Times New Roman" w:hAnsi="Times New Roman" w:cs="Times New Roman"/>
          <w:sz w:val="24"/>
          <w:szCs w:val="24"/>
          <w:lang w:eastAsia="hu-HU"/>
        </w:rPr>
        <w:t>A Képviselő-testület úgy dönt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 hogy</w:t>
      </w:r>
    </w:p>
    <w:p w:rsidR="00D3304C" w:rsidRDefault="00D3304C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237483" w:rsidRDefault="00D3304C" w:rsidP="0094769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1./ </w:t>
      </w:r>
      <w:r w:rsidR="002374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konzorciumi megállapodást köt az </w:t>
      </w:r>
      <w:proofErr w:type="spellStart"/>
      <w:r w:rsidR="00237483">
        <w:rPr>
          <w:rFonts w:ascii="Times New Roman" w:eastAsia="Times New Roman" w:hAnsi="Times New Roman" w:cs="Times New Roman"/>
          <w:sz w:val="24"/>
          <w:szCs w:val="24"/>
          <w:lang w:eastAsia="hu-HU"/>
        </w:rPr>
        <w:t>InFend</w:t>
      </w:r>
      <w:proofErr w:type="spellEnd"/>
      <w:r w:rsidR="0023748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237483">
        <w:rPr>
          <w:rFonts w:ascii="Times New Roman" w:eastAsia="Times New Roman" w:hAnsi="Times New Roman" w:cs="Times New Roman"/>
          <w:sz w:val="24"/>
          <w:szCs w:val="24"/>
          <w:lang w:eastAsia="hu-HU"/>
        </w:rPr>
        <w:t>En</w:t>
      </w:r>
      <w:r w:rsidR="00947692">
        <w:rPr>
          <w:rFonts w:ascii="Times New Roman" w:eastAsia="Times New Roman" w:hAnsi="Times New Roman" w:cs="Times New Roman"/>
          <w:sz w:val="24"/>
          <w:szCs w:val="24"/>
          <w:lang w:eastAsia="hu-HU"/>
        </w:rPr>
        <w:t>ergy</w:t>
      </w:r>
      <w:proofErr w:type="spellEnd"/>
      <w:r w:rsidR="009476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="00947692">
        <w:rPr>
          <w:rFonts w:ascii="Times New Roman" w:eastAsia="Times New Roman" w:hAnsi="Times New Roman" w:cs="Times New Roman"/>
          <w:sz w:val="24"/>
          <w:szCs w:val="24"/>
          <w:lang w:eastAsia="hu-HU"/>
        </w:rPr>
        <w:t>Kft.-vel</w:t>
      </w:r>
      <w:proofErr w:type="spellEnd"/>
      <w:r w:rsidR="0094769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előterjesztés 1</w:t>
      </w:r>
      <w:r w:rsidR="00237483">
        <w:rPr>
          <w:rFonts w:ascii="Times New Roman" w:eastAsia="Times New Roman" w:hAnsi="Times New Roman" w:cs="Times New Roman"/>
          <w:sz w:val="24"/>
          <w:szCs w:val="24"/>
          <w:lang w:eastAsia="hu-HU"/>
        </w:rPr>
        <w:t>. számú melléklete szerinti tartalommal</w:t>
      </w:r>
      <w:r w:rsidR="007D434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</w:t>
      </w:r>
      <w:r w:rsidR="007D4347" w:rsidRPr="0009377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azzal, hogy </w:t>
      </w:r>
      <w:r w:rsidR="00947692" w:rsidRPr="00093777">
        <w:rPr>
          <w:rFonts w:ascii="Times New Roman" w:eastAsia="Times New Roman" w:hAnsi="Times New Roman" w:cs="Times New Roman"/>
          <w:sz w:val="24"/>
          <w:szCs w:val="24"/>
          <w:lang w:eastAsia="hu-HU"/>
        </w:rPr>
        <w:t>a csoportos közbeszerzési eljárásban Önkormányzatunk fix forintos árat kíván leszerződni a nyertes energia kereskedővel.</w:t>
      </w:r>
    </w:p>
    <w:p w:rsidR="00237483" w:rsidRDefault="00237483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304C" w:rsidRDefault="00947692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 w:rsidR="007F297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./ az 1./ pontban meghatározott </w:t>
      </w:r>
      <w:r w:rsidR="00D330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feladatok ellátására biztosított összeget a </w:t>
      </w:r>
      <w:r w:rsid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>2026</w:t>
      </w:r>
      <w:r w:rsidR="00D3304C">
        <w:rPr>
          <w:rFonts w:ascii="Times New Roman" w:eastAsia="Times New Roman" w:hAnsi="Times New Roman" w:cs="Times New Roman"/>
          <w:sz w:val="24"/>
          <w:szCs w:val="24"/>
          <w:lang w:eastAsia="hu-HU"/>
        </w:rPr>
        <w:t>. évi költségvetés terhére biztosítja,</w:t>
      </w:r>
    </w:p>
    <w:p w:rsidR="00D3304C" w:rsidRPr="008C461B" w:rsidRDefault="00D3304C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D3304C" w:rsidRDefault="00947692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="00D3304C">
        <w:rPr>
          <w:rFonts w:ascii="Times New Roman" w:eastAsia="Times New Roman" w:hAnsi="Times New Roman" w:cs="Times New Roman"/>
          <w:sz w:val="24"/>
          <w:szCs w:val="24"/>
          <w:lang w:eastAsia="hu-HU"/>
        </w:rPr>
        <w:t>./ megbízza a polgármestert a szerződés</w:t>
      </w:r>
      <w:r w:rsidR="00237483">
        <w:rPr>
          <w:rFonts w:ascii="Times New Roman" w:eastAsia="Times New Roman" w:hAnsi="Times New Roman" w:cs="Times New Roman"/>
          <w:sz w:val="24"/>
          <w:szCs w:val="24"/>
          <w:lang w:eastAsia="hu-HU"/>
        </w:rPr>
        <w:t>ek</w:t>
      </w:r>
      <w:r w:rsidR="00D3304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aláírásával és a további teendők ellátásával. </w:t>
      </w:r>
    </w:p>
    <w:p w:rsidR="007331CE" w:rsidRDefault="007331CE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31CE" w:rsidRDefault="007331CE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31CE" w:rsidRDefault="007331CE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31CE" w:rsidRDefault="007331CE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331CE" w:rsidRDefault="007331CE" w:rsidP="00D3304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72"/>
        <w:gridCol w:w="7216"/>
      </w:tblGrid>
      <w:tr w:rsidR="00395F24" w:rsidRPr="00413489" w:rsidTr="008F6E28">
        <w:tc>
          <w:tcPr>
            <w:tcW w:w="2072" w:type="dxa"/>
            <w:shd w:val="clear" w:color="auto" w:fill="auto"/>
          </w:tcPr>
          <w:p w:rsidR="00395F24" w:rsidRPr="00395F24" w:rsidRDefault="00395F24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Határidő:</w:t>
            </w:r>
          </w:p>
        </w:tc>
        <w:tc>
          <w:tcPr>
            <w:tcW w:w="7216" w:type="dxa"/>
            <w:shd w:val="clear" w:color="auto" w:fill="auto"/>
          </w:tcPr>
          <w:p w:rsidR="00395F24" w:rsidRPr="00395F24" w:rsidRDefault="00F870E5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2026</w:t>
            </w:r>
            <w:r w:rsidR="00F9349B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március 7</w:t>
            </w:r>
            <w:r w:rsid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  <w:tr w:rsidR="00395F24" w:rsidRPr="00413489" w:rsidTr="008F6E28">
        <w:tc>
          <w:tcPr>
            <w:tcW w:w="2072" w:type="dxa"/>
            <w:shd w:val="clear" w:color="auto" w:fill="auto"/>
          </w:tcPr>
          <w:p w:rsidR="00395F24" w:rsidRPr="00395F24" w:rsidRDefault="00395F24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Felelős:</w:t>
            </w:r>
          </w:p>
        </w:tc>
        <w:tc>
          <w:tcPr>
            <w:tcW w:w="7216" w:type="dxa"/>
            <w:shd w:val="clear" w:color="auto" w:fill="auto"/>
          </w:tcPr>
          <w:p w:rsidR="00395F24" w:rsidRPr="00395F24" w:rsidRDefault="00395F24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Polgármester</w:t>
            </w:r>
          </w:p>
        </w:tc>
      </w:tr>
      <w:tr w:rsidR="00395F24" w:rsidRPr="00413489" w:rsidTr="008F6E28">
        <w:tc>
          <w:tcPr>
            <w:tcW w:w="2072" w:type="dxa"/>
            <w:shd w:val="clear" w:color="auto" w:fill="auto"/>
          </w:tcPr>
          <w:p w:rsidR="00395F24" w:rsidRPr="00395F24" w:rsidRDefault="00395F24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határozatról értesülnek:</w:t>
            </w:r>
          </w:p>
        </w:tc>
        <w:tc>
          <w:tcPr>
            <w:tcW w:w="7216" w:type="dxa"/>
            <w:shd w:val="clear" w:color="auto" w:fill="auto"/>
          </w:tcPr>
          <w:p w:rsidR="00395F24" w:rsidRPr="00395F24" w:rsidRDefault="00395F24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Lesi Árpád polgármester</w:t>
            </w:r>
          </w:p>
          <w:p w:rsidR="00395F24" w:rsidRPr="00395F24" w:rsidRDefault="00395F24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Károlyi Mónika Katalin jegyző</w:t>
            </w:r>
          </w:p>
          <w:p w:rsidR="007F2973" w:rsidRPr="00395F24" w:rsidRDefault="00395F24" w:rsidP="007F2973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395F24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Barada Zsuzsanna Krisztina ügyintéző</w:t>
            </w:r>
          </w:p>
        </w:tc>
      </w:tr>
      <w:tr w:rsidR="00D67B99" w:rsidRPr="00413489" w:rsidTr="008F6E28">
        <w:tc>
          <w:tcPr>
            <w:tcW w:w="2072" w:type="dxa"/>
            <w:shd w:val="clear" w:color="auto" w:fill="auto"/>
          </w:tcPr>
          <w:p w:rsidR="00D67B99" w:rsidRPr="00093777" w:rsidRDefault="00D67B99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D67B99" w:rsidRPr="00093777" w:rsidRDefault="00D67B99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gramStart"/>
            <w:r w:rsidRPr="00093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Melléklet</w:t>
            </w:r>
            <w:r w:rsidR="00237483" w:rsidRPr="00093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(</w:t>
            </w:r>
            <w:proofErr w:type="spellStart"/>
            <w:proofErr w:type="gramEnd"/>
            <w:r w:rsidR="00237483" w:rsidRPr="00093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ek</w:t>
            </w:r>
            <w:proofErr w:type="spellEnd"/>
            <w:r w:rsidR="00237483" w:rsidRPr="00093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)</w:t>
            </w:r>
            <w:r w:rsidRPr="000937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: </w:t>
            </w:r>
          </w:p>
        </w:tc>
        <w:tc>
          <w:tcPr>
            <w:tcW w:w="7216" w:type="dxa"/>
            <w:shd w:val="clear" w:color="auto" w:fill="auto"/>
          </w:tcPr>
          <w:p w:rsidR="00947692" w:rsidRPr="00093777" w:rsidRDefault="00947692" w:rsidP="00395F2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:rsidR="00F9349B" w:rsidRPr="00093777" w:rsidRDefault="007D4347" w:rsidP="00947692">
            <w:pPr>
              <w:pStyle w:val="Listaszerbekezds"/>
              <w:numPr>
                <w:ilvl w:val="0"/>
                <w:numId w:val="1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0937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KONZORCIUMI MEGÁLLAPODÁS (2026</w:t>
            </w:r>
            <w:r w:rsidR="00947692" w:rsidRPr="00093777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-28) közös ajánlatkérésre</w:t>
            </w:r>
          </w:p>
        </w:tc>
      </w:tr>
    </w:tbl>
    <w:p w:rsidR="003F7E8A" w:rsidRPr="001B4384" w:rsidRDefault="003F7E8A" w:rsidP="00084FB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40"/>
          <w:sz w:val="24"/>
          <w:szCs w:val="24"/>
          <w:lang w:eastAsia="hu-HU"/>
        </w:rPr>
      </w:pPr>
    </w:p>
    <w:p w:rsidR="00083C27" w:rsidRDefault="00083C27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Default="00395F24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22EFE" w:rsidRDefault="00C22EFE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Kunszentmiklós, 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>202</w:t>
      </w:r>
      <w:r w:rsidR="00F870E5">
        <w:rPr>
          <w:rFonts w:ascii="Times New Roman" w:eastAsia="Times New Roman" w:hAnsi="Times New Roman" w:cs="Times New Roman"/>
          <w:sz w:val="24"/>
          <w:szCs w:val="24"/>
          <w:lang w:eastAsia="hu-HU"/>
        </w:rPr>
        <w:t>6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  <w:r w:rsidR="00F9349B">
        <w:rPr>
          <w:rFonts w:ascii="Times New Roman" w:eastAsia="Times New Roman" w:hAnsi="Times New Roman" w:cs="Times New Roman"/>
          <w:sz w:val="24"/>
          <w:szCs w:val="24"/>
          <w:lang w:eastAsia="hu-HU"/>
        </w:rPr>
        <w:t>február 05</w:t>
      </w:r>
      <w:r w:rsidR="00FE12F3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395F24" w:rsidRDefault="00395F24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Default="00395F24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395F24" w:rsidRPr="001B4384" w:rsidRDefault="00395F24" w:rsidP="00C22EF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22EFE" w:rsidRPr="00395F24" w:rsidRDefault="00C22EFE" w:rsidP="00C22EFE">
      <w:pPr>
        <w:tabs>
          <w:tab w:val="center" w:pos="70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441D38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     </w:t>
      </w:r>
      <w:r w:rsidRPr="00395F24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Lesi Árpád </w:t>
      </w:r>
    </w:p>
    <w:p w:rsidR="008C3539" w:rsidRDefault="00C22EFE" w:rsidP="00C22EFE">
      <w:pPr>
        <w:tabs>
          <w:tab w:val="left" w:pos="65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30715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 </w:t>
      </w:r>
      <w:proofErr w:type="gramStart"/>
      <w:r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</w:t>
      </w:r>
      <w:r w:rsidR="00441D38" w:rsidRPr="001B4384">
        <w:rPr>
          <w:rFonts w:ascii="Times New Roman" w:eastAsia="Times New Roman" w:hAnsi="Times New Roman" w:cs="Times New Roman"/>
          <w:sz w:val="24"/>
          <w:szCs w:val="24"/>
          <w:lang w:eastAsia="hu-HU"/>
        </w:rPr>
        <w:t>ter</w:t>
      </w:r>
      <w:proofErr w:type="gramEnd"/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0533E2" w:rsidRDefault="000533E2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F870E5" w:rsidRDefault="00F870E5" w:rsidP="00756707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0"/>
        </w:rPr>
      </w:pPr>
    </w:p>
    <w:p w:rsidR="00F870E5" w:rsidRDefault="00F870E5">
      <w:pPr>
        <w:rPr>
          <w:rFonts w:ascii="Times New Roman" w:eastAsia="Calibri" w:hAnsi="Times New Roman" w:cs="Times New Roman"/>
          <w:b/>
          <w:bCs/>
          <w:sz w:val="24"/>
          <w:szCs w:val="20"/>
        </w:rPr>
      </w:pPr>
      <w:r>
        <w:rPr>
          <w:rFonts w:ascii="Times New Roman" w:eastAsia="Calibri" w:hAnsi="Times New Roman" w:cs="Times New Roman"/>
          <w:b/>
          <w:bCs/>
          <w:sz w:val="24"/>
          <w:szCs w:val="20"/>
        </w:rPr>
        <w:br w:type="page"/>
      </w:r>
    </w:p>
    <w:p w:rsidR="00F870E5" w:rsidRDefault="00F870E5" w:rsidP="00F870E5">
      <w:pPr>
        <w:pStyle w:val="Listaszerbekezds"/>
        <w:numPr>
          <w:ilvl w:val="0"/>
          <w:numId w:val="34"/>
        </w:numPr>
        <w:spacing w:after="0" w:line="240" w:lineRule="auto"/>
        <w:rPr>
          <w:rFonts w:ascii="Sitka Heading" w:eastAsia="Times New Roman" w:hAnsi="Sitka Heading" w:cs="Times New Roman"/>
          <w:b/>
          <w:sz w:val="28"/>
          <w:szCs w:val="28"/>
        </w:rPr>
      </w:pPr>
      <w:r w:rsidRPr="00782EED">
        <w:rPr>
          <w:rFonts w:ascii="Sitka Heading" w:eastAsia="Times New Roman" w:hAnsi="Sitka Heading" w:cs="Times New Roman"/>
          <w:b/>
          <w:sz w:val="28"/>
          <w:szCs w:val="28"/>
        </w:rPr>
        <w:lastRenderedPageBreak/>
        <w:t>számú melléklet</w:t>
      </w:r>
    </w:p>
    <w:p w:rsidR="00782EED" w:rsidRPr="00782EED" w:rsidRDefault="00782EED" w:rsidP="00782EED">
      <w:pPr>
        <w:pStyle w:val="Listaszerbekezds"/>
        <w:spacing w:after="0" w:line="240" w:lineRule="auto"/>
        <w:rPr>
          <w:rFonts w:ascii="Sitka Heading" w:eastAsia="Times New Roman" w:hAnsi="Sitka Heading" w:cs="Times New Roman"/>
          <w:b/>
          <w:sz w:val="28"/>
          <w:szCs w:val="28"/>
        </w:rPr>
      </w:pP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8"/>
          <w:szCs w:val="28"/>
        </w:rPr>
      </w:pPr>
      <w:r w:rsidRPr="00093777">
        <w:rPr>
          <w:rFonts w:ascii="Sitka Heading" w:eastAsia="Times New Roman" w:hAnsi="Sitka Heading" w:cs="Times New Roman"/>
          <w:b/>
          <w:sz w:val="28"/>
          <w:szCs w:val="28"/>
        </w:rPr>
        <w:t>KONZORCIUMI MEGÁLLAPODÁS (2026-28)</w:t>
      </w: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8"/>
          <w:szCs w:val="28"/>
        </w:rPr>
      </w:pPr>
      <w:proofErr w:type="gramStart"/>
      <w:r w:rsidRPr="00093777">
        <w:rPr>
          <w:rFonts w:ascii="Sitka Heading" w:eastAsia="Times New Roman" w:hAnsi="Sitka Heading" w:cs="Times New Roman"/>
          <w:b/>
          <w:sz w:val="28"/>
          <w:szCs w:val="28"/>
        </w:rPr>
        <w:t>közös</w:t>
      </w:r>
      <w:proofErr w:type="gramEnd"/>
      <w:r w:rsidRPr="00093777">
        <w:rPr>
          <w:rFonts w:ascii="Sitka Heading" w:eastAsia="Times New Roman" w:hAnsi="Sitka Heading" w:cs="Times New Roman"/>
          <w:b/>
          <w:sz w:val="28"/>
          <w:szCs w:val="28"/>
        </w:rPr>
        <w:t xml:space="preserve"> ajánlatkérésre</w:t>
      </w: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color w:val="000000"/>
          <w:sz w:val="24"/>
          <w:szCs w:val="24"/>
        </w:rPr>
      </w:pP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</w:rPr>
        <w:t>amely</w:t>
      </w:r>
      <w:proofErr w:type="gram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létrejött egyrészről </w:t>
      </w:r>
      <w:r w:rsidRPr="00093777">
        <w:rPr>
          <w:rFonts w:ascii="Sitka Heading" w:eastAsia="Times New Roman" w:hAnsi="Sitka Heading" w:cs="Times New Roman"/>
          <w:b/>
          <w:noProof/>
          <w:sz w:val="24"/>
          <w:szCs w:val="24"/>
        </w:rPr>
        <w:t>Kunszentmiklós Város Önkormányzata</w:t>
      </w:r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 </w:t>
      </w:r>
      <w:r w:rsidRPr="00093777">
        <w:rPr>
          <w:rFonts w:ascii="Sitka Heading" w:eastAsia="Times New Roman" w:hAnsi="Sitka Heading" w:cs="Times New Roman"/>
          <w:bCs/>
          <w:sz w:val="24"/>
          <w:szCs w:val="24"/>
        </w:rPr>
        <w:t xml:space="preserve">(székhely: </w:t>
      </w:r>
      <w:r w:rsidRPr="00093777">
        <w:rPr>
          <w:rFonts w:ascii="Sitka Heading" w:eastAsia="Times New Roman" w:hAnsi="Sitka Heading" w:cs="Times New Roman"/>
          <w:bCs/>
          <w:noProof/>
          <w:sz w:val="24"/>
          <w:szCs w:val="24"/>
        </w:rPr>
        <w:t>6090 Kunszentmiklós, Kálvin tér 12.</w:t>
      </w:r>
      <w:r w:rsidRPr="00093777">
        <w:rPr>
          <w:rFonts w:ascii="Sitka Heading" w:eastAsia="Times New Roman" w:hAnsi="Sitka Heading" w:cs="Times New Roman"/>
          <w:bCs/>
          <w:sz w:val="24"/>
          <w:szCs w:val="24"/>
        </w:rPr>
        <w:t xml:space="preserve">  adószám: </w:t>
      </w:r>
      <w:r w:rsidRPr="00093777">
        <w:rPr>
          <w:rFonts w:ascii="Sitka Heading" w:eastAsia="Times New Roman" w:hAnsi="Sitka Heading" w:cs="Times New Roman"/>
          <w:bCs/>
          <w:noProof/>
          <w:sz w:val="24"/>
          <w:szCs w:val="24"/>
        </w:rPr>
        <w:t>15724605-2-03</w:t>
      </w:r>
      <w:r w:rsidRPr="00093777">
        <w:rPr>
          <w:rFonts w:ascii="Sitka Heading" w:eastAsia="Times New Roman" w:hAnsi="Sitka Heading" w:cs="Times New Roman"/>
          <w:bCs/>
          <w:sz w:val="24"/>
          <w:szCs w:val="24"/>
        </w:rPr>
        <w:t xml:space="preserve">, képviseletében eljár: </w:t>
      </w:r>
      <w:r w:rsidRPr="00093777">
        <w:rPr>
          <w:rFonts w:ascii="Sitka Heading" w:eastAsia="Times New Roman" w:hAnsi="Sitka Heading" w:cs="Times New Roman"/>
          <w:bCs/>
          <w:noProof/>
          <w:sz w:val="24"/>
          <w:szCs w:val="24"/>
        </w:rPr>
        <w:t>Lesi Árpád</w:t>
      </w:r>
      <w:r w:rsidRPr="00093777">
        <w:rPr>
          <w:rFonts w:ascii="Sitka Heading" w:eastAsia="Times New Roman" w:hAnsi="Sitka Heading" w:cs="Times New Roman"/>
          <w:bCs/>
          <w:sz w:val="24"/>
          <w:szCs w:val="24"/>
        </w:rPr>
        <w:t xml:space="preserve"> </w:t>
      </w:r>
      <w:r w:rsidRPr="00093777">
        <w:rPr>
          <w:rFonts w:ascii="Sitka Heading" w:eastAsia="Times New Roman" w:hAnsi="Sitka Heading" w:cs="Times New Roman"/>
          <w:bCs/>
          <w:noProof/>
          <w:sz w:val="24"/>
          <w:szCs w:val="24"/>
        </w:rPr>
        <w:t>polgármester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) továbbiakban, mint </w:t>
      </w:r>
      <w:r w:rsidRPr="00093777">
        <w:rPr>
          <w:rFonts w:ascii="Sitka Heading" w:eastAsia="Times New Roman" w:hAnsi="Sitka Heading" w:cs="Times New Roman"/>
          <w:b/>
          <w:sz w:val="24"/>
          <w:szCs w:val="24"/>
        </w:rPr>
        <w:t>AJÁNLATKÉRŐ</w:t>
      </w:r>
      <w:r w:rsidRPr="00093777">
        <w:rPr>
          <w:rFonts w:ascii="Sitka Heading" w:eastAsia="Times New Roman" w:hAnsi="Sitka Heading" w:cs="Times New Roman"/>
          <w:sz w:val="24"/>
          <w:szCs w:val="24"/>
        </w:rPr>
        <w:br/>
      </w: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</w:rPr>
        <w:t>másrészről</w:t>
      </w:r>
      <w:proofErr w:type="gram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az </w:t>
      </w:r>
      <w:proofErr w:type="spellStart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>InFend</w:t>
      </w:r>
      <w:proofErr w:type="spellEnd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 </w:t>
      </w:r>
      <w:proofErr w:type="spellStart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>Energy</w:t>
      </w:r>
      <w:proofErr w:type="spellEnd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 Kft.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(székhely: 1152 Budapest, Szentmihályi út 167-169; cégjegyzékszám: Cg. 01-09-303765, adószáma: 26135140-2-42, képviseli: Fazekas Endre ügyvezető) továbbiakban, mint </w:t>
      </w:r>
      <w:r w:rsidRPr="00093777">
        <w:rPr>
          <w:rFonts w:ascii="Sitka Heading" w:eastAsia="Times New Roman" w:hAnsi="Sitka Heading" w:cs="Times New Roman"/>
          <w:b/>
          <w:sz w:val="24"/>
          <w:szCs w:val="24"/>
        </w:rPr>
        <w:t>ENERGETIKAI SZAKÉRTŐ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között.</w:t>
      </w: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  <w:r w:rsidRPr="00093777">
        <w:rPr>
          <w:rFonts w:ascii="Sitka Heading" w:eastAsia="Times New Roman" w:hAnsi="Sitka Heading" w:cs="Times New Roman"/>
          <w:i/>
          <w:sz w:val="24"/>
          <w:szCs w:val="24"/>
        </w:rPr>
        <w:br/>
      </w:r>
      <w:r w:rsidRPr="00093777">
        <w:rPr>
          <w:rFonts w:ascii="Sitka Heading" w:eastAsia="Times New Roman" w:hAnsi="Sitka Heading" w:cs="Times New Roman"/>
          <w:b/>
          <w:sz w:val="24"/>
          <w:szCs w:val="24"/>
        </w:rPr>
        <w:t>I. Előzmények</w:t>
      </w: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r w:rsidRPr="00093777">
        <w:rPr>
          <w:rFonts w:ascii="Sitka Heading" w:eastAsia="Times New Roman" w:hAnsi="Sitka Heading" w:cs="Times New Roman"/>
          <w:i/>
          <w:sz w:val="24"/>
          <w:szCs w:val="24"/>
          <w:lang w:eastAsia="hu-HU"/>
        </w:rPr>
        <w:br/>
      </w:r>
      <w:r w:rsidRPr="00093777">
        <w:rPr>
          <w:rFonts w:ascii="Sitka Heading" w:eastAsia="Times New Roman" w:hAnsi="Sitka Heading" w:cs="Times New Roman"/>
          <w:sz w:val="24"/>
          <w:szCs w:val="24"/>
        </w:rPr>
        <w:t>A közbeszerzésekről szóló hatályos törvény alanyi hatálya alá tartozó szervezetek földgáz energiaszükségletük közös közbeszerzési eljárásban történő beszerzésére Konzorciumi megállapodást köthetnek. Ezt a 2015. évi CXLIII. törvény (a továbbiakban: Kbt.) 29. §</w:t>
      </w:r>
      <w:proofErr w:type="spellStart"/>
      <w:r w:rsidRPr="00093777">
        <w:rPr>
          <w:rFonts w:ascii="Sitka Heading" w:eastAsia="Times New Roman" w:hAnsi="Sitka Heading" w:cs="Times New Roman"/>
          <w:sz w:val="24"/>
          <w:szCs w:val="24"/>
        </w:rPr>
        <w:t>-ában</w:t>
      </w:r>
      <w:proofErr w:type="spell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rögzítettek teszik számukra lehetővé. A megállapodás célja, hogy biztosítsa a jelen pontban meghatározott közbeszerzési eljárásban részt vevő Ajánlatkérők együttműködésének kereteit. </w:t>
      </w:r>
      <w:r w:rsidRPr="00093777">
        <w:rPr>
          <w:rFonts w:ascii="Sitka Heading" w:eastAsia="Times New Roman" w:hAnsi="Sitka Heading" w:cs="Times New Roman"/>
          <w:b/>
          <w:bCs/>
          <w:sz w:val="24"/>
          <w:szCs w:val="24"/>
        </w:rPr>
        <w:t>Dunavarsány Város Önkormányzata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(a továbbiakban Konzorciumvezető) külön megbízási szerződésben rögzíti az </w:t>
      </w:r>
      <w:proofErr w:type="spellStart"/>
      <w:r w:rsidRPr="00093777">
        <w:rPr>
          <w:rFonts w:ascii="Sitka Heading" w:eastAsia="Times New Roman" w:hAnsi="Sitka Heading" w:cs="Times New Roman"/>
          <w:sz w:val="24"/>
          <w:szCs w:val="24"/>
        </w:rPr>
        <w:t>InFend</w:t>
      </w:r>
      <w:proofErr w:type="spell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</w:t>
      </w:r>
      <w:proofErr w:type="spellStart"/>
      <w:r w:rsidRPr="00093777">
        <w:rPr>
          <w:rFonts w:ascii="Sitka Heading" w:eastAsia="Times New Roman" w:hAnsi="Sitka Heading" w:cs="Times New Roman"/>
          <w:sz w:val="24"/>
          <w:szCs w:val="24"/>
        </w:rPr>
        <w:t>Energy</w:t>
      </w:r>
      <w:proofErr w:type="spell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</w:t>
      </w:r>
      <w:proofErr w:type="spellStart"/>
      <w:r w:rsidRPr="00093777">
        <w:rPr>
          <w:rFonts w:ascii="Sitka Heading" w:eastAsia="Times New Roman" w:hAnsi="Sitka Heading" w:cs="Times New Roman"/>
          <w:sz w:val="24"/>
          <w:szCs w:val="24"/>
        </w:rPr>
        <w:t>Kft-vel</w:t>
      </w:r>
      <w:proofErr w:type="spell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(a továbbiakban: Energetikai Szakértő) a „</w:t>
      </w:r>
      <w:r w:rsidRPr="00093777">
        <w:rPr>
          <w:rFonts w:ascii="Sitka Heading" w:eastAsia="Times New Roman" w:hAnsi="Sitka Heading" w:cs="Times New Roman"/>
          <w:b/>
          <w:bCs/>
          <w:sz w:val="24"/>
          <w:szCs w:val="24"/>
        </w:rPr>
        <w:t>Földgáz energia beszerzése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>” tárgyú közbeszerzési eljárás lebonyolításának feladatait.</w:t>
      </w: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  <w:r w:rsidRPr="00093777">
        <w:rPr>
          <w:rFonts w:ascii="Sitka Heading" w:eastAsia="Times New Roman" w:hAnsi="Sitka Heading" w:cs="Times New Roman"/>
          <w:b/>
          <w:sz w:val="24"/>
          <w:szCs w:val="24"/>
        </w:rPr>
        <w:t>II. Értelmező rendelkezések</w:t>
      </w: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Ezen Konzorciumi megállapodás értelmében:</w:t>
      </w:r>
    </w:p>
    <w:p w:rsidR="00093777" w:rsidRPr="00093777" w:rsidRDefault="00093777" w:rsidP="00093777">
      <w:pPr>
        <w:numPr>
          <w:ilvl w:val="1"/>
          <w:numId w:val="26"/>
        </w:numPr>
        <w:tabs>
          <w:tab w:val="num" w:pos="709"/>
        </w:tabs>
        <w:spacing w:after="0" w:line="240" w:lineRule="auto"/>
        <w:ind w:left="426" w:hanging="426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konzorcium: a </w:t>
      </w: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</w:rPr>
        <w:t>Kbt.  29</w:t>
      </w:r>
      <w:proofErr w:type="gramEnd"/>
      <w:r w:rsidRPr="00093777">
        <w:rPr>
          <w:rFonts w:ascii="Sitka Heading" w:eastAsia="Times New Roman" w:hAnsi="Sitka Heading" w:cs="Times New Roman"/>
          <w:sz w:val="24"/>
          <w:szCs w:val="24"/>
        </w:rPr>
        <w:t>. §</w:t>
      </w:r>
      <w:proofErr w:type="spellStart"/>
      <w:r w:rsidRPr="00093777">
        <w:rPr>
          <w:rFonts w:ascii="Sitka Heading" w:eastAsia="Times New Roman" w:hAnsi="Sitka Heading" w:cs="Times New Roman"/>
          <w:sz w:val="24"/>
          <w:szCs w:val="24"/>
        </w:rPr>
        <w:t>-</w:t>
      </w: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</w:rPr>
        <w:t>a</w:t>
      </w:r>
      <w:proofErr w:type="spellEnd"/>
      <w:proofErr w:type="gram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alapján közösen ajánlatot tevők együttműködése a közbeszerzési eljárás során, valamint a közbeszerzési eljárás eredményeképpen létrejövő szerződés teljesítése során;</w:t>
      </w:r>
    </w:p>
    <w:p w:rsidR="00093777" w:rsidRPr="00093777" w:rsidRDefault="00093777" w:rsidP="00093777">
      <w:pPr>
        <w:numPr>
          <w:ilvl w:val="1"/>
          <w:numId w:val="26"/>
        </w:numPr>
        <w:tabs>
          <w:tab w:val="num" w:pos="709"/>
        </w:tabs>
        <w:spacing w:after="0" w:line="240" w:lineRule="auto"/>
        <w:ind w:left="426" w:hanging="426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konzorciumi tag: a </w:t>
      </w: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</w:rPr>
        <w:t>Kbt.  29</w:t>
      </w:r>
      <w:proofErr w:type="gramEnd"/>
      <w:r w:rsidRPr="00093777">
        <w:rPr>
          <w:rFonts w:ascii="Sitka Heading" w:eastAsia="Times New Roman" w:hAnsi="Sitka Heading" w:cs="Times New Roman"/>
          <w:sz w:val="24"/>
          <w:szCs w:val="24"/>
        </w:rPr>
        <w:t>. §</w:t>
      </w:r>
      <w:proofErr w:type="spellStart"/>
      <w:r w:rsidRPr="00093777">
        <w:rPr>
          <w:rFonts w:ascii="Sitka Heading" w:eastAsia="Times New Roman" w:hAnsi="Sitka Heading" w:cs="Times New Roman"/>
          <w:sz w:val="24"/>
          <w:szCs w:val="24"/>
        </w:rPr>
        <w:t>-</w:t>
      </w: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</w:rPr>
        <w:t>a</w:t>
      </w:r>
      <w:proofErr w:type="spellEnd"/>
      <w:proofErr w:type="gram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alapján a közös ajánlattételben részt vevő személy (szervezet);</w:t>
      </w:r>
    </w:p>
    <w:p w:rsidR="00093777" w:rsidRPr="00093777" w:rsidRDefault="00093777" w:rsidP="00093777">
      <w:pPr>
        <w:numPr>
          <w:ilvl w:val="1"/>
          <w:numId w:val="26"/>
        </w:numPr>
        <w:tabs>
          <w:tab w:val="num" w:pos="709"/>
        </w:tabs>
        <w:spacing w:after="0" w:line="240" w:lineRule="auto"/>
        <w:ind w:left="426" w:hanging="426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konzorcium képviselője: a konzorcium azon vezető tagja (Konzorciumvezető), aki, illetőleg amely a konzorciumi tagok nevében eljár, azaz a közbeszerzési eljárásban, illetőleg a szerződés teljesítése során a kapcsolatot tartja az ajánlatkérővel;</w:t>
      </w:r>
    </w:p>
    <w:p w:rsidR="00093777" w:rsidRPr="00093777" w:rsidRDefault="00093777" w:rsidP="00093777">
      <w:pPr>
        <w:numPr>
          <w:ilvl w:val="1"/>
          <w:numId w:val="26"/>
        </w:numPr>
        <w:tabs>
          <w:tab w:val="num" w:pos="709"/>
        </w:tabs>
        <w:spacing w:after="0" w:line="240" w:lineRule="auto"/>
        <w:ind w:left="426" w:hanging="426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közbeszerzési eljárás: jelen Konzorciumi megállapodás I. pontjában meghatározott ajánlatkérő által meghatározott közbeszerzési eljárás.</w:t>
      </w:r>
    </w:p>
    <w:p w:rsidR="00093777" w:rsidRPr="00093777" w:rsidRDefault="00093777" w:rsidP="00093777">
      <w:pPr>
        <w:spacing w:after="0" w:line="240" w:lineRule="auto"/>
        <w:ind w:left="1080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III. </w:t>
      </w:r>
      <w:proofErr w:type="gramStart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>A</w:t>
      </w:r>
      <w:proofErr w:type="gramEnd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 konzorcium létrejöttének oka</w:t>
      </w: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A csoportos földgáz energia közbeszerzés során a csatlakozó Ajánlatkérők kihasználják a konzorciumi közbeszerzés előnyeit: </w:t>
      </w:r>
    </w:p>
    <w:p w:rsidR="00093777" w:rsidRPr="00093777" w:rsidRDefault="00093777" w:rsidP="00093777">
      <w:pPr>
        <w:numPr>
          <w:ilvl w:val="0"/>
          <w:numId w:val="27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Tudatos energiagazdálkodással kedvezőbb árszint érhető el, a teljes </w:t>
      </w: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</w:rPr>
        <w:t>csoport fogyasztási</w:t>
      </w:r>
      <w:proofErr w:type="gram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mennyiségét árazzák a közbeszerzésben részt vevő energia kereskedők. Nagyobb beszerzési mennyiség, kedvezőbb árszint.</w:t>
      </w:r>
    </w:p>
    <w:p w:rsidR="00093777" w:rsidRPr="00093777" w:rsidRDefault="00093777" w:rsidP="00093777">
      <w:pPr>
        <w:numPr>
          <w:ilvl w:val="0"/>
          <w:numId w:val="27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lastRenderedPageBreak/>
        <w:t>Csoportos beszerzés esetén a csoportra vonatkozó toleranciasáv érvényes. Ezzel minimálisra csökkenthető a pótdíjazás esélye, amennyiben egyénileg eltérnek a tagok az előre megadott földgáz energia éves fogyasztási mennyiségektől. Télen jobban biztosítható a földgáz energia fogyasztásának mérséklése.</w:t>
      </w:r>
    </w:p>
    <w:p w:rsidR="00093777" w:rsidRPr="00093777" w:rsidRDefault="00093777" w:rsidP="00093777">
      <w:pPr>
        <w:numPr>
          <w:ilvl w:val="0"/>
          <w:numId w:val="27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Önálló, független szerződéskötés. Minden Ajánlatkérő külön köt szerződést a nyertes energia kereskedővel az eljárás végén, így Ajánlatkérők megőrzik szuverenitásukat.</w:t>
      </w:r>
    </w:p>
    <w:p w:rsidR="00093777" w:rsidRPr="00093777" w:rsidRDefault="00093777" w:rsidP="00093777">
      <w:pPr>
        <w:numPr>
          <w:ilvl w:val="0"/>
          <w:numId w:val="27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Nem kell Ajánlatkérőknek felelős akkreditált közbeszerzési szaktanácsadóval rendelkeznie.</w:t>
      </w:r>
    </w:p>
    <w:p w:rsidR="00093777" w:rsidRPr="00093777" w:rsidRDefault="00093777" w:rsidP="00093777">
      <w:pPr>
        <w:numPr>
          <w:ilvl w:val="0"/>
          <w:numId w:val="27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Nem köt le külön erőforrást az Ajánlatkérők esetében a közbeszerzés, a fent megjelölt Felek (Energetikai Szakértő) mindent lebonyolít.</w:t>
      </w:r>
    </w:p>
    <w:p w:rsidR="00093777" w:rsidRPr="00093777" w:rsidRDefault="00093777" w:rsidP="00093777">
      <w:pPr>
        <w:spacing w:after="0" w:line="240" w:lineRule="auto"/>
        <w:ind w:left="720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IV. </w:t>
      </w:r>
      <w:proofErr w:type="gramStart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>A</w:t>
      </w:r>
      <w:proofErr w:type="gramEnd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 konzorcium tagjai</w:t>
      </w: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A csoportos közbeszerzési eljárásban részt vevő szervezetek adatait a Konzorciumi megállapodás 1. számú melléklete tartalmazza. Ennek mintája jelen szerződést 1. számú mellékletét képezi. Mivel minden Ajánlatkérő más időpontban csatlakozik, Energetikai Szakértő minden Ajánlatkérő számára írásban eljuttatja a kitöltött mellékletet a közbeszerzési eljárás megindítását követően.</w:t>
      </w:r>
    </w:p>
    <w:p w:rsidR="00093777" w:rsidRPr="00093777" w:rsidRDefault="00093777" w:rsidP="00093777">
      <w:pPr>
        <w:spacing w:after="0" w:line="240" w:lineRule="auto"/>
        <w:ind w:left="360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ind w:left="360"/>
        <w:contextualSpacing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V. </w:t>
      </w:r>
      <w:proofErr w:type="gramStart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>A</w:t>
      </w:r>
      <w:proofErr w:type="gramEnd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 konzorcium képviselete</w:t>
      </w:r>
    </w:p>
    <w:p w:rsidR="00093777" w:rsidRPr="00093777" w:rsidRDefault="00093777" w:rsidP="00093777">
      <w:pPr>
        <w:spacing w:after="0" w:line="240" w:lineRule="auto"/>
        <w:ind w:left="360"/>
        <w:contextualSpacing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A konzorcium számára a „Földgáz energia beszerzése” tárgyú csoportos közbeszerzést a Konzorciumvezető kezdeményezte, a csoport képviseletét ő látja el. Dunavarsány Város Önkormányzata (a továbbiakban Konzorciumvezető) megbízási szerződésben rögzíti az </w:t>
      </w:r>
      <w:proofErr w:type="spellStart"/>
      <w:r w:rsidRPr="00093777">
        <w:rPr>
          <w:rFonts w:ascii="Sitka Heading" w:eastAsia="Times New Roman" w:hAnsi="Sitka Heading" w:cs="Times New Roman"/>
          <w:sz w:val="24"/>
          <w:szCs w:val="24"/>
        </w:rPr>
        <w:t>InFend</w:t>
      </w:r>
      <w:proofErr w:type="spell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</w:t>
      </w:r>
      <w:proofErr w:type="spellStart"/>
      <w:r w:rsidRPr="00093777">
        <w:rPr>
          <w:rFonts w:ascii="Sitka Heading" w:eastAsia="Times New Roman" w:hAnsi="Sitka Heading" w:cs="Times New Roman"/>
          <w:sz w:val="24"/>
          <w:szCs w:val="24"/>
        </w:rPr>
        <w:t>Energy</w:t>
      </w:r>
      <w:proofErr w:type="spell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</w:t>
      </w:r>
      <w:proofErr w:type="spellStart"/>
      <w:r w:rsidRPr="00093777">
        <w:rPr>
          <w:rFonts w:ascii="Sitka Heading" w:eastAsia="Times New Roman" w:hAnsi="Sitka Heading" w:cs="Times New Roman"/>
          <w:sz w:val="24"/>
          <w:szCs w:val="24"/>
        </w:rPr>
        <w:t>Kft-vel</w:t>
      </w:r>
      <w:proofErr w:type="spell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(a továbbiakban: Energetikai Szakértő) a „Földgáz energia beszerzése” tárgyú közbeszerzési eljárás lebonyolítására vonatkozó feladatokat. A megbízási szerződés tartalmazza az Energetikai Szakértő és a Konzorciumvezető feladatait, vállalásait, valamint felelősségi rendjét. Ezt a megbízási szerződést az Energetikai Szakértő minden csatlakozó tag számára írásban biztosítja a csoportos közbeszerzési eljárás elindítása előtt.</w:t>
      </w:r>
    </w:p>
    <w:p w:rsidR="00093777" w:rsidRPr="00093777" w:rsidRDefault="00093777" w:rsidP="00093777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ind w:left="360"/>
        <w:contextualSpacing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VI. </w:t>
      </w:r>
      <w:proofErr w:type="gramStart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>A</w:t>
      </w:r>
      <w:proofErr w:type="gramEnd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 Konzorciumi megállapodás időbeli hatálya</w:t>
      </w:r>
    </w:p>
    <w:p w:rsidR="00093777" w:rsidRPr="00093777" w:rsidRDefault="00093777" w:rsidP="00093777">
      <w:pPr>
        <w:spacing w:after="0" w:line="240" w:lineRule="auto"/>
        <w:ind w:left="360"/>
        <w:contextualSpacing/>
        <w:jc w:val="center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numPr>
          <w:ilvl w:val="0"/>
          <w:numId w:val="28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Jelen Konzorciumi megállapodást a konzorciumi tagok határozott időre kötik, amely a közbeszerzési eljárás összegzésének megküldéséig tart.</w:t>
      </w:r>
    </w:p>
    <w:p w:rsidR="00093777" w:rsidRPr="00093777" w:rsidRDefault="00093777" w:rsidP="00093777">
      <w:pPr>
        <w:numPr>
          <w:ilvl w:val="0"/>
          <w:numId w:val="28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Energetikai Szakértő garantálja a csoportos közbeszerzési eljárás lefolytatását, a csatlakozó tagoktól (Ajánlatkérők) ehhez a határidőn belüli teljes dokumentáció, aláírt Konzorciumi megállapodás és a földgáz energia műszaki adatok beküldése szükséges. Az előzetesen egyeztetett határidőn túl beérkezett dokumentáció esetén Energetikai Szakértő nem tudja biztosítani a csoporthoz csatlakozás lehetőségét.</w:t>
      </w: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  <w:r w:rsidRPr="00093777">
        <w:rPr>
          <w:rFonts w:ascii="Sitka Heading" w:eastAsia="Times New Roman" w:hAnsi="Sitka Heading" w:cs="Times New Roman"/>
          <w:b/>
          <w:sz w:val="24"/>
          <w:szCs w:val="24"/>
        </w:rPr>
        <w:t>VII. Egyéb rendelkezések</w:t>
      </w: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A konzorciumi tagok (Ajánlatkérők) tartalmilag elfogadottnak tekintik a Konzorciumvezető és az Energetikai Szakértő által aláírásra kerülő megbízási szerződést, melyet a csoportos közbeszerzés lebonyolítására kötnek.</w:t>
      </w:r>
    </w:p>
    <w:p w:rsidR="00093777" w:rsidRPr="00093777" w:rsidRDefault="00093777" w:rsidP="00093777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A konzorciumi tagok (Ajánlatkérők) jelen Konzorciumi megállapodást egyoldalúan nem mondhatják fel. Felmondás esetén az Ajánlatkérő köteles megtérítenie valamennyi kárát a többi konzorciumi tagnak, és Energetikai Szakértőnek.</w:t>
      </w:r>
    </w:p>
    <w:p w:rsidR="00093777" w:rsidRPr="00093777" w:rsidRDefault="00093777" w:rsidP="00093777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lastRenderedPageBreak/>
        <w:t>A csoportos közbeszerzési eljárásra vonatkozó valamennyi műszaki információt és az eljárás részletezését a Konzorciumvezető által aláírásra kerülő megbízási szerződés és annak 5. számú melléklete tartalmazza.</w:t>
      </w:r>
    </w:p>
    <w:p w:rsidR="00093777" w:rsidRPr="00093777" w:rsidRDefault="00093777" w:rsidP="00093777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Ajánlatkérő a Konzorciumvezetővel megegyezően, az Energetikai Szakértő számára a közbeszerzési eljárás megindítása előtt minden érintett fogyasztási helyről egy db földgáz energia friss számla másolatot és a hozzátartozó, jelenleg hatályos földgáz </w:t>
      </w: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</w:rPr>
        <w:t>energia szerződés</w:t>
      </w:r>
      <w:proofErr w:type="gram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másolatot írásban elküld a műszaki előkészítéshez. Amennyiben Ajánlatkérő rendelkezik a fogyasztási helyekről táblázatos összefoglalóval a fogyasztási helyek megnevezésével, címével, a szerződő fél adataival, az éves fogyasztási mennyiség adataival, és POD azonosítóval- az aktualizált táblázat helyettesíti a számlák </w:t>
      </w: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</w:rPr>
        <w:t>beküldését-</w:t>
      </w:r>
      <w:proofErr w:type="gram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de nem helyettesíti a jelenleg hatályos szerződést, amely szintén szükséges. Jelen Konzorciumi megállapodás 3. számú Meghatalmazás mellékletével a műszaki adatok kezeléséhez járul hozzá Ajánlatkérő.</w:t>
      </w:r>
    </w:p>
    <w:p w:rsidR="00093777" w:rsidRPr="00093777" w:rsidRDefault="00093777" w:rsidP="00093777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Ajánlatkérők számára a csoporthoz történő csatlakozást jelen Konzorciumi megállapodás és annak mellékleteinek aláírásával biztosítják, és a VII/c pontban megjelölt műszaki adatok beküldésével</w:t>
      </w:r>
    </w:p>
    <w:p w:rsidR="00093777" w:rsidRPr="00093777" w:rsidRDefault="00093777" w:rsidP="00093777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Kapcsolattartás</w:t>
      </w:r>
    </w:p>
    <w:p w:rsidR="00093777" w:rsidRPr="00093777" w:rsidRDefault="00093777" w:rsidP="00093777">
      <w:pPr>
        <w:spacing w:after="0" w:line="240" w:lineRule="auto"/>
        <w:ind w:left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ind w:firstLine="426"/>
        <w:jc w:val="both"/>
        <w:rPr>
          <w:rFonts w:ascii="Sitka Heading" w:eastAsia="Times New Roman" w:hAnsi="Sitka Heading" w:cs="Times New Roman"/>
          <w:sz w:val="24"/>
          <w:szCs w:val="24"/>
        </w:rPr>
      </w:pP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</w:rPr>
        <w:t>Kapcsolattartó(</w:t>
      </w:r>
      <w:proofErr w:type="gramEnd"/>
      <w:r w:rsidRPr="00093777">
        <w:rPr>
          <w:rFonts w:ascii="Sitka Heading" w:eastAsia="Times New Roman" w:hAnsi="Sitka Heading" w:cs="Times New Roman"/>
          <w:sz w:val="24"/>
          <w:szCs w:val="24"/>
        </w:rPr>
        <w:t>k) Ajánlatkérő részéről:</w:t>
      </w:r>
    </w:p>
    <w:p w:rsidR="00093777" w:rsidRPr="00093777" w:rsidRDefault="00093777" w:rsidP="00093777">
      <w:pPr>
        <w:spacing w:after="0" w:line="240" w:lineRule="auto"/>
        <w:ind w:left="851" w:hanging="142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Név: </w:t>
      </w: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Barada Zsuzsanna Krisztina</w:t>
      </w:r>
    </w:p>
    <w:p w:rsidR="00093777" w:rsidRPr="00093777" w:rsidRDefault="00093777" w:rsidP="00093777">
      <w:pPr>
        <w:spacing w:after="0" w:line="240" w:lineRule="auto"/>
        <w:ind w:left="851" w:hanging="142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Beosztás: </w:t>
      </w: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ügyintéző</w:t>
      </w:r>
    </w:p>
    <w:p w:rsidR="00093777" w:rsidRPr="00093777" w:rsidRDefault="00093777" w:rsidP="00093777">
      <w:pPr>
        <w:spacing w:after="0" w:line="240" w:lineRule="auto"/>
        <w:ind w:left="851" w:hanging="142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Telefonszám: </w:t>
      </w: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76/551 010 / 105 mellék</w:t>
      </w:r>
    </w:p>
    <w:p w:rsidR="00093777" w:rsidRPr="00093777" w:rsidRDefault="00093777" w:rsidP="00093777">
      <w:pPr>
        <w:spacing w:after="0" w:line="240" w:lineRule="auto"/>
        <w:ind w:left="851" w:hanging="142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E-mail: </w:t>
      </w: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penzugy@kunszentmiklos.hu</w:t>
      </w:r>
    </w:p>
    <w:p w:rsidR="00093777" w:rsidRPr="00093777" w:rsidRDefault="00093777" w:rsidP="00093777">
      <w:pPr>
        <w:spacing w:after="0" w:line="240" w:lineRule="auto"/>
        <w:ind w:left="851" w:hanging="425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ind w:left="851" w:hanging="425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</w:rPr>
        <w:t>Kapcsolattartó(</w:t>
      </w:r>
      <w:proofErr w:type="gramEnd"/>
      <w:r w:rsidRPr="00093777">
        <w:rPr>
          <w:rFonts w:ascii="Sitka Heading" w:eastAsia="Times New Roman" w:hAnsi="Sitka Heading" w:cs="Times New Roman"/>
          <w:sz w:val="24"/>
          <w:szCs w:val="24"/>
        </w:rPr>
        <w:t>k) az Energetikai Szakértő részéről:</w:t>
      </w:r>
    </w:p>
    <w:p w:rsidR="00093777" w:rsidRPr="00093777" w:rsidRDefault="00093777" w:rsidP="00093777">
      <w:pPr>
        <w:spacing w:after="0" w:line="240" w:lineRule="auto"/>
        <w:ind w:left="851" w:hanging="142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Név: </w:t>
      </w: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Reményi Hajnalka</w:t>
      </w:r>
    </w:p>
    <w:p w:rsidR="00093777" w:rsidRPr="00093777" w:rsidRDefault="00093777" w:rsidP="00093777">
      <w:pPr>
        <w:spacing w:after="0" w:line="240" w:lineRule="auto"/>
        <w:ind w:left="851" w:hanging="142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Beosztás: </w:t>
      </w: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Kiemelt ügyfélmenedzser</w:t>
      </w:r>
    </w:p>
    <w:p w:rsidR="00093777" w:rsidRPr="00093777" w:rsidRDefault="00093777" w:rsidP="00093777">
      <w:pPr>
        <w:spacing w:after="0" w:line="240" w:lineRule="auto"/>
        <w:ind w:left="851" w:hanging="142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Telefonszám: </w:t>
      </w: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+36 70 633 6330</w:t>
      </w:r>
    </w:p>
    <w:p w:rsidR="00093777" w:rsidRPr="00093777" w:rsidRDefault="00093777" w:rsidP="00093777">
      <w:pPr>
        <w:spacing w:after="0" w:line="240" w:lineRule="auto"/>
        <w:ind w:left="851" w:hanging="142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E-mail: </w:t>
      </w: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hajnalka.remenyi@infend.hu</w:t>
      </w: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A kapcsolattartás és a hivatalos értesítések nyomtatott formában (tértivevényes levél), az operatív ügyek intézése e-mailen és telefonon történik. Az Energetikai Szakértő kezdeményezése nyomán – igény esetén – Ajánlatkérő konzultatív együttműködést, közbenső jóváhagyást biztosít.</w:t>
      </w:r>
    </w:p>
    <w:p w:rsidR="00093777" w:rsidRPr="00093777" w:rsidRDefault="00093777" w:rsidP="00093777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A Megbízási Szerződés (Konzorciumvezető és Energetikai Szakértő között) 5. pontjában részletezett feladatok ellátásáért az Energetikai Szakértőt megbízási díj illeti meg.</w:t>
      </w:r>
    </w:p>
    <w:p w:rsidR="00093777" w:rsidRPr="00093777" w:rsidRDefault="00093777" w:rsidP="00093777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Energetikai Szakértőt a jelen Konzorciumi megállapodás 4. sz. mellékletében meghatározott egyösszegű megbízási díj illeti meg. A megbízási díj összegét az Ajánlatkérő átutalással fizeti ki az Energetikai Szakértő Erste Bank Hungary </w:t>
      </w:r>
      <w:proofErr w:type="spellStart"/>
      <w:r w:rsidRPr="00093777">
        <w:rPr>
          <w:rFonts w:ascii="Sitka Heading" w:eastAsia="Times New Roman" w:hAnsi="Sitka Heading" w:cs="Times New Roman"/>
          <w:sz w:val="24"/>
          <w:szCs w:val="24"/>
        </w:rPr>
        <w:t>Zrt.-nél</w:t>
      </w:r>
      <w:proofErr w:type="spell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vezetett 11600006-00000000-80293666 számú bankszámlaszámára. Az Ajánlatkérő késedelmes fizetése esetén az Energetikai Szakértő a Ptk. 6:155. § szerinti késedelmi kamatra jogosult. Az Energetikai Szakértő a megbízási díj </w:t>
      </w:r>
      <w:r w:rsidRPr="00093777">
        <w:rPr>
          <w:rFonts w:ascii="Sitka Heading" w:eastAsia="Times New Roman" w:hAnsi="Sitka Heading" w:cs="Times New Roman"/>
          <w:sz w:val="24"/>
          <w:szCs w:val="24"/>
          <w:highlight w:val="green"/>
        </w:rPr>
        <w:t>első évének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összegéről a számlát az eljárás eredményét tartalmazó összegezés kiküldésének és KEF portálra történő feltöltésének napját követő 15 napon belül állítja ki az Ajánlatkérő részére 15 napos fizetési határidővel.</w:t>
      </w:r>
    </w:p>
    <w:p w:rsidR="00093777" w:rsidRPr="00093777" w:rsidRDefault="00093777" w:rsidP="00093777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A jelen szerződéshez kapcsolódóan az Energetikai Szakértő bármilyen jogcímen alapuló fizetési kötelezettsége és felelőssége legfeljebb a Megbízó által az Energetikai Szakértő részére ténylegesen megfizetett díjak összegéig terjedhet.</w:t>
      </w:r>
    </w:p>
    <w:p w:rsidR="00093777" w:rsidRPr="00093777" w:rsidRDefault="00093777" w:rsidP="00093777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lastRenderedPageBreak/>
        <w:t>Ajánlatkérő jelen szerződés aláírásával visszavonhatatlanul hozzájárul, hogy az Energetikai Szakértő az Ajánlatkérőt jelen szerződés aláírását követően Ügyfeleként és referenciaként jelölje meg szóban, illetve tüntesse fel írásos kiadványaiban.</w:t>
      </w:r>
    </w:p>
    <w:p w:rsidR="00093777" w:rsidRPr="00093777" w:rsidRDefault="00093777" w:rsidP="00093777">
      <w:pPr>
        <w:numPr>
          <w:ilvl w:val="0"/>
          <w:numId w:val="29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Ajánlatkérő és Energetikai Szakértő megerősítik, hogy a jelen Konzorciumi megállapodást teljes terjedelemben egyedileg megtárgyalták és azt közösen elolvasták, értelmezték, és mint akaratukkal mindenben megegyezőt cégszerűen jóváhagyólag írják alá. A Konzorciumi Megállapodás egymással szó szerint megegyező 4 példányban került elkészítésre. A mellékletek a Konzorciumi megállapodás elválaszthatatlan részét képezik. </w:t>
      </w:r>
    </w:p>
    <w:p w:rsidR="00093777" w:rsidRPr="00093777" w:rsidRDefault="00093777" w:rsidP="00093777">
      <w:p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Mellékletek: 1. sz. melléklet: Csatlakozó tagok listája</w:t>
      </w:r>
    </w:p>
    <w:p w:rsidR="00093777" w:rsidRPr="00093777" w:rsidRDefault="00093777" w:rsidP="00093777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               2. sz. melléklet: Csatlakozási szándéknyilatkozat közös ajánlatkérői csoporthoz</w:t>
      </w:r>
    </w:p>
    <w:p w:rsidR="00093777" w:rsidRPr="00093777" w:rsidRDefault="00093777" w:rsidP="00093777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               3. sz. melléklet: Meghatalmazás</w:t>
      </w:r>
    </w:p>
    <w:p w:rsidR="00093777" w:rsidRPr="00093777" w:rsidRDefault="00093777" w:rsidP="00093777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ab/>
        <w:t xml:space="preserve">          4. sz. melléklet: Megbízási díj</w:t>
      </w:r>
    </w:p>
    <w:p w:rsidR="00093777" w:rsidRPr="00093777" w:rsidRDefault="00093777" w:rsidP="00093777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ab/>
        <w:t xml:space="preserve">          5. sz. melléklet: Csatlakozás nyilatkozat- KEF portálhoz </w:t>
      </w:r>
    </w:p>
    <w:p w:rsidR="00093777" w:rsidRPr="00093777" w:rsidRDefault="00093777" w:rsidP="00093777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ind w:left="36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tbl>
      <w:tblPr>
        <w:tblStyle w:val="Rcsostblzat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5"/>
        <w:gridCol w:w="4537"/>
      </w:tblGrid>
      <w:tr w:rsidR="00093777" w:rsidRPr="00093777" w:rsidTr="002F73F7">
        <w:trPr>
          <w:jc w:val="center"/>
        </w:trPr>
        <w:tc>
          <w:tcPr>
            <w:tcW w:w="4535" w:type="dxa"/>
          </w:tcPr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noProof/>
                <w:sz w:val="24"/>
                <w:szCs w:val="24"/>
              </w:rPr>
              <w:t>Kunszentmiklós</w:t>
            </w:r>
            <w:r w:rsidRPr="00093777">
              <w:rPr>
                <w:rFonts w:ascii="Sitka Heading" w:hAnsi="Sitka Heading" w:cs="Times New Roman"/>
                <w:sz w:val="24"/>
                <w:szCs w:val="24"/>
              </w:rPr>
              <w:t>,</w:t>
            </w:r>
            <w:r w:rsidR="00782EED">
              <w:rPr>
                <w:rFonts w:ascii="Sitka Heading" w:hAnsi="Sitka Heading" w:cs="Times New Roman"/>
                <w:sz w:val="24"/>
                <w:szCs w:val="24"/>
              </w:rPr>
              <w:t xml:space="preserve"> </w:t>
            </w:r>
            <w:proofErr w:type="gramStart"/>
            <w:r w:rsidR="00782EED">
              <w:rPr>
                <w:rFonts w:ascii="Sitka Heading" w:hAnsi="Sitka Heading" w:cs="Times New Roman"/>
                <w:sz w:val="24"/>
                <w:szCs w:val="24"/>
              </w:rPr>
              <w:t>2026. …</w:t>
            </w:r>
            <w:proofErr w:type="gramEnd"/>
            <w:r w:rsidR="00782EED">
              <w:rPr>
                <w:rFonts w:ascii="Sitka Heading" w:hAnsi="Sitka Heading" w:cs="Times New Roman"/>
                <w:sz w:val="24"/>
                <w:szCs w:val="24"/>
              </w:rPr>
              <w:t>……</w:t>
            </w:r>
            <w:r w:rsidRPr="00093777">
              <w:rPr>
                <w:rFonts w:ascii="Sitka Heading" w:hAnsi="Sitka Heading" w:cs="Times New Roman"/>
                <w:sz w:val="24"/>
                <w:szCs w:val="24"/>
              </w:rPr>
              <w:t xml:space="preserve">             </w:t>
            </w:r>
          </w:p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4537" w:type="dxa"/>
          </w:tcPr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</w:rPr>
              <w:t xml:space="preserve">Budapest, </w:t>
            </w:r>
            <w:proofErr w:type="gramStart"/>
            <w:r w:rsidRPr="00093777">
              <w:rPr>
                <w:rFonts w:ascii="Sitka Heading" w:hAnsi="Sitka Heading" w:cs="Times New Roman"/>
                <w:sz w:val="24"/>
                <w:szCs w:val="24"/>
              </w:rPr>
              <w:t>2026.</w:t>
            </w:r>
            <w:r w:rsidR="00782EED">
              <w:rPr>
                <w:rFonts w:ascii="Sitka Heading" w:hAnsi="Sitka Heading" w:cs="Times New Roman"/>
                <w:sz w:val="24"/>
                <w:szCs w:val="24"/>
              </w:rPr>
              <w:t xml:space="preserve"> …</w:t>
            </w:r>
            <w:proofErr w:type="gramEnd"/>
            <w:r w:rsidR="00782EED">
              <w:rPr>
                <w:rFonts w:ascii="Sitka Heading" w:hAnsi="Sitka Heading" w:cs="Times New Roman"/>
                <w:sz w:val="24"/>
                <w:szCs w:val="24"/>
              </w:rPr>
              <w:t>……</w:t>
            </w:r>
            <w:r w:rsidRPr="00093777">
              <w:rPr>
                <w:rFonts w:ascii="Sitka Heading" w:hAnsi="Sitka Heading" w:cs="Times New Roman"/>
                <w:sz w:val="24"/>
                <w:szCs w:val="24"/>
              </w:rPr>
              <w:t xml:space="preserve">            </w:t>
            </w:r>
          </w:p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</w:rPr>
            </w:pPr>
          </w:p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</w:rPr>
            </w:pPr>
          </w:p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</w:rPr>
            </w:pPr>
          </w:p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</w:rPr>
            </w:pPr>
          </w:p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</w:tc>
      </w:tr>
      <w:tr w:rsidR="00093777" w:rsidRPr="00093777" w:rsidTr="002F73F7">
        <w:trPr>
          <w:jc w:val="center"/>
        </w:trPr>
        <w:tc>
          <w:tcPr>
            <w:tcW w:w="4535" w:type="dxa"/>
          </w:tcPr>
          <w:p w:rsidR="00093777" w:rsidRPr="00093777" w:rsidRDefault="00846EB3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>
              <w:rPr>
                <w:rFonts w:ascii="Sitka Heading" w:eastAsiaTheme="minorHAnsi" w:hAnsi="Sitka Heading" w:cs="Times New Roman"/>
                <w:sz w:val="24"/>
                <w:szCs w:val="24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noProof/>
                <w:sz w:val="24"/>
                <w:szCs w:val="24"/>
              </w:rPr>
              <w:t>Kunszentmiklós Város Önkormányzata</w: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  <w:lang w:eastAsia="hu-HU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</w:rPr>
              <w:t>Ajánlatkérő</w: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  <w:lang w:eastAsia="hu-HU"/>
              </w:rPr>
              <w:t xml:space="preserve">Képviseletében: </w:t>
            </w:r>
            <w:r w:rsidRPr="00093777">
              <w:rPr>
                <w:rFonts w:ascii="Sitka Heading" w:hAnsi="Sitka Heading" w:cs="Times New Roman"/>
                <w:noProof/>
                <w:sz w:val="24"/>
                <w:szCs w:val="24"/>
                <w:lang w:eastAsia="hu-HU"/>
              </w:rPr>
              <w:t>Lesi Árpád</w:t>
            </w:r>
            <w:r w:rsidRPr="00093777">
              <w:rPr>
                <w:rFonts w:ascii="Sitka Heading" w:hAnsi="Sitka Heading" w:cs="Times New Roman"/>
                <w:sz w:val="24"/>
                <w:szCs w:val="24"/>
                <w:lang w:eastAsia="hu-HU"/>
              </w:rPr>
              <w:t xml:space="preserve">, </w:t>
            </w:r>
            <w:r w:rsidRPr="00093777">
              <w:rPr>
                <w:rFonts w:ascii="Sitka Heading" w:hAnsi="Sitka Heading" w:cs="Times New Roman"/>
                <w:noProof/>
                <w:sz w:val="24"/>
                <w:szCs w:val="24"/>
                <w:lang w:eastAsia="hu-HU"/>
              </w:rPr>
              <w:t>polgármester</w:t>
            </w:r>
          </w:p>
        </w:tc>
        <w:tc>
          <w:tcPr>
            <w:tcW w:w="4537" w:type="dxa"/>
          </w:tcPr>
          <w:p w:rsidR="00093777" w:rsidRPr="00093777" w:rsidRDefault="00846EB3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>
              <w:rPr>
                <w:rFonts w:ascii="Sitka Heading" w:eastAsiaTheme="minorHAnsi" w:hAnsi="Sitka Heading" w:cs="Times New Roman"/>
                <w:sz w:val="24"/>
                <w:szCs w:val="24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proofErr w:type="spellStart"/>
            <w:r w:rsidRPr="00093777">
              <w:rPr>
                <w:rFonts w:ascii="Sitka Heading" w:hAnsi="Sitka Heading" w:cs="Times New Roman"/>
                <w:sz w:val="24"/>
                <w:szCs w:val="24"/>
              </w:rPr>
              <w:t>InFend</w:t>
            </w:r>
            <w:proofErr w:type="spellEnd"/>
            <w:r w:rsidRPr="00093777">
              <w:rPr>
                <w:rFonts w:ascii="Sitka Heading" w:hAnsi="Sitka Heading" w:cs="Times New Roman"/>
                <w:sz w:val="24"/>
                <w:szCs w:val="24"/>
              </w:rPr>
              <w:t xml:space="preserve"> </w:t>
            </w:r>
            <w:proofErr w:type="spellStart"/>
            <w:r w:rsidRPr="00093777">
              <w:rPr>
                <w:rFonts w:ascii="Sitka Heading" w:hAnsi="Sitka Heading" w:cs="Times New Roman"/>
                <w:sz w:val="24"/>
                <w:szCs w:val="24"/>
              </w:rPr>
              <w:t>Energy</w:t>
            </w:r>
            <w:proofErr w:type="spellEnd"/>
            <w:r w:rsidRPr="00093777">
              <w:rPr>
                <w:rFonts w:ascii="Sitka Heading" w:hAnsi="Sitka Heading" w:cs="Times New Roman"/>
                <w:sz w:val="24"/>
                <w:szCs w:val="24"/>
              </w:rPr>
              <w:t xml:space="preserve"> Kft.</w: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</w:rPr>
              <w:t>Energetikai szakértő</w: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</w:rPr>
              <w:t>Képviseletében: Fazekas Endre ügyvezető</w:t>
            </w:r>
          </w:p>
        </w:tc>
      </w:tr>
    </w:tbl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br w:type="page"/>
      </w:r>
    </w:p>
    <w:p w:rsidR="00093777" w:rsidRPr="00093777" w:rsidRDefault="00093777" w:rsidP="00093777">
      <w:pPr>
        <w:spacing w:after="0" w:line="240" w:lineRule="auto"/>
        <w:jc w:val="right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lastRenderedPageBreak/>
        <w:t>1. számú melléklet</w:t>
      </w: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  <w:u w:val="single"/>
        </w:rPr>
      </w:pP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8"/>
          <w:szCs w:val="28"/>
          <w:u w:val="single"/>
        </w:rPr>
      </w:pPr>
      <w:r w:rsidRPr="00093777">
        <w:rPr>
          <w:rFonts w:ascii="Sitka Heading" w:eastAsia="Times New Roman" w:hAnsi="Sitka Heading" w:cs="Times New Roman"/>
          <w:b/>
          <w:sz w:val="28"/>
          <w:szCs w:val="28"/>
          <w:u w:val="single"/>
        </w:rPr>
        <w:t>CSATLAKOZÓ TAGOK LISTÁJA</w:t>
      </w: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iCs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iCs/>
          <w:sz w:val="24"/>
          <w:szCs w:val="24"/>
        </w:rPr>
      </w:pPr>
    </w:p>
    <w:tbl>
      <w:tblPr>
        <w:tblStyle w:val="Rcsostblzat1"/>
        <w:tblW w:w="9150" w:type="dxa"/>
        <w:tblLook w:val="04A0" w:firstRow="1" w:lastRow="0" w:firstColumn="1" w:lastColumn="0" w:noHBand="0" w:noVBand="1"/>
      </w:tblPr>
      <w:tblGrid>
        <w:gridCol w:w="1138"/>
        <w:gridCol w:w="2002"/>
        <w:gridCol w:w="2003"/>
        <w:gridCol w:w="2003"/>
        <w:gridCol w:w="2004"/>
      </w:tblGrid>
      <w:tr w:rsidR="00093777" w:rsidRPr="00093777" w:rsidTr="002F73F7">
        <w:tc>
          <w:tcPr>
            <w:tcW w:w="1129" w:type="dxa"/>
            <w:vAlign w:val="center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Sorszám:</w:t>
            </w:r>
          </w:p>
        </w:tc>
        <w:tc>
          <w:tcPr>
            <w:tcW w:w="2005" w:type="dxa"/>
            <w:vAlign w:val="center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Konzorciumi tag neve:</w:t>
            </w:r>
          </w:p>
        </w:tc>
        <w:tc>
          <w:tcPr>
            <w:tcW w:w="2005" w:type="dxa"/>
            <w:vAlign w:val="center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Konzorciumi tag címe:</w:t>
            </w:r>
          </w:p>
        </w:tc>
        <w:tc>
          <w:tcPr>
            <w:tcW w:w="2005" w:type="dxa"/>
            <w:vAlign w:val="center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Képviselője:</w:t>
            </w:r>
          </w:p>
        </w:tc>
        <w:tc>
          <w:tcPr>
            <w:tcW w:w="2006" w:type="dxa"/>
            <w:vAlign w:val="center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Elérhetősége (telefon, e-mail):</w:t>
            </w: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1.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2.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3.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4.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5.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6.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7.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8.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9.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10.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11.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12.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13.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14.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15.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16.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17.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18.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19.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c>
          <w:tcPr>
            <w:tcW w:w="1129" w:type="dxa"/>
          </w:tcPr>
          <w:p w:rsidR="00093777" w:rsidRPr="00093777" w:rsidRDefault="00093777" w:rsidP="00093777">
            <w:pPr>
              <w:jc w:val="center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eastAsia="Times New Roman" w:hAnsi="Sitka Heading" w:cs="Times New Roman"/>
                <w:sz w:val="24"/>
                <w:szCs w:val="24"/>
              </w:rPr>
              <w:t>20.</w:t>
            </w: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5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  <w:tc>
          <w:tcPr>
            <w:tcW w:w="2006" w:type="dxa"/>
          </w:tcPr>
          <w:p w:rsidR="00093777" w:rsidRPr="00093777" w:rsidRDefault="00093777" w:rsidP="00093777">
            <w:pPr>
              <w:jc w:val="both"/>
              <w:rPr>
                <w:rFonts w:ascii="Sitka Heading" w:eastAsia="Times New Roman" w:hAnsi="Sitka Heading" w:cs="Times New Roman"/>
                <w:sz w:val="24"/>
                <w:szCs w:val="24"/>
              </w:rPr>
            </w:pPr>
          </w:p>
        </w:tc>
      </w:tr>
    </w:tbl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br w:type="page"/>
      </w:r>
    </w:p>
    <w:p w:rsidR="00093777" w:rsidRPr="00093777" w:rsidRDefault="00093777" w:rsidP="00093777">
      <w:pPr>
        <w:spacing w:after="0" w:line="240" w:lineRule="auto"/>
        <w:jc w:val="right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lastRenderedPageBreak/>
        <w:t>2. számú melléklet</w:t>
      </w: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  <w:u w:val="single"/>
        </w:rPr>
      </w:pP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8"/>
          <w:szCs w:val="28"/>
          <w:u w:val="single"/>
        </w:rPr>
      </w:pPr>
      <w:r w:rsidRPr="00093777">
        <w:rPr>
          <w:rFonts w:ascii="Sitka Heading" w:eastAsia="Times New Roman" w:hAnsi="Sitka Heading" w:cs="Times New Roman"/>
          <w:b/>
          <w:sz w:val="28"/>
          <w:szCs w:val="28"/>
          <w:u w:val="single"/>
        </w:rPr>
        <w:t>CSATLAKOZÁSI SZÁNDÉKNYILATKOZAT</w:t>
      </w: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8"/>
          <w:szCs w:val="28"/>
          <w:u w:val="single"/>
        </w:rPr>
      </w:pPr>
      <w:proofErr w:type="gramStart"/>
      <w:r w:rsidRPr="00093777">
        <w:rPr>
          <w:rFonts w:ascii="Sitka Heading" w:eastAsia="Times New Roman" w:hAnsi="Sitka Heading" w:cs="Times New Roman"/>
          <w:b/>
          <w:sz w:val="28"/>
          <w:szCs w:val="28"/>
          <w:u w:val="single"/>
        </w:rPr>
        <w:t>közös</w:t>
      </w:r>
      <w:proofErr w:type="gramEnd"/>
      <w:r w:rsidRPr="00093777">
        <w:rPr>
          <w:rFonts w:ascii="Sitka Heading" w:eastAsia="Times New Roman" w:hAnsi="Sitka Heading" w:cs="Times New Roman"/>
          <w:b/>
          <w:sz w:val="28"/>
          <w:szCs w:val="28"/>
          <w:u w:val="single"/>
        </w:rPr>
        <w:t xml:space="preserve"> ajánlatkérői csoporthoz </w:t>
      </w: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  <w:u w:val="single"/>
        </w:rPr>
      </w:pP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  <w:u w:val="single"/>
        </w:rPr>
      </w:pP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Alulírott </w:t>
      </w:r>
      <w:r w:rsidRPr="00093777">
        <w:rPr>
          <w:rFonts w:ascii="Sitka Heading" w:eastAsia="Times New Roman" w:hAnsi="Sitka Heading" w:cs="Times New Roman"/>
          <w:b/>
          <w:bCs/>
          <w:noProof/>
          <w:sz w:val="24"/>
          <w:szCs w:val="24"/>
        </w:rPr>
        <w:t>Lesi Árpád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, mint </w:t>
      </w:r>
      <w:r w:rsidRPr="00093777">
        <w:rPr>
          <w:rFonts w:ascii="Sitka Heading" w:eastAsia="Times New Roman" w:hAnsi="Sitka Heading" w:cs="Times New Roman"/>
          <w:b/>
          <w:noProof/>
          <w:sz w:val="24"/>
          <w:szCs w:val="24"/>
        </w:rPr>
        <w:t>Kunszentmiklós Város Önkormányzata</w:t>
      </w:r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 </w:t>
      </w:r>
      <w:r w:rsidRPr="00093777">
        <w:rPr>
          <w:rFonts w:ascii="Sitka Heading" w:eastAsia="Times New Roman" w:hAnsi="Sitka Heading" w:cs="Times New Roman"/>
          <w:bCs/>
          <w:sz w:val="24"/>
          <w:szCs w:val="24"/>
        </w:rPr>
        <w:t xml:space="preserve">(székhely: </w:t>
      </w:r>
      <w:r w:rsidRPr="00093777">
        <w:rPr>
          <w:rFonts w:ascii="Sitka Heading" w:eastAsia="Times New Roman" w:hAnsi="Sitka Heading" w:cs="Times New Roman"/>
          <w:bCs/>
          <w:noProof/>
          <w:sz w:val="24"/>
          <w:szCs w:val="24"/>
        </w:rPr>
        <w:t>6090 Kunszentmiklós, Kálvin tér 12</w:t>
      </w:r>
      <w:proofErr w:type="gramStart"/>
      <w:r w:rsidRPr="00093777">
        <w:rPr>
          <w:rFonts w:ascii="Sitka Heading" w:eastAsia="Times New Roman" w:hAnsi="Sitka Heading" w:cs="Times New Roman"/>
          <w:bCs/>
          <w:noProof/>
          <w:sz w:val="24"/>
          <w:szCs w:val="24"/>
        </w:rPr>
        <w:t>.</w:t>
      </w:r>
      <w:r w:rsidRPr="00093777">
        <w:rPr>
          <w:rFonts w:ascii="Sitka Heading" w:eastAsia="Times New Roman" w:hAnsi="Sitka Heading" w:cs="Times New Roman"/>
          <w:bCs/>
          <w:sz w:val="24"/>
          <w:szCs w:val="24"/>
        </w:rPr>
        <w:t xml:space="preserve">  adószám</w:t>
      </w:r>
      <w:proofErr w:type="gramEnd"/>
      <w:r w:rsidRPr="00093777">
        <w:rPr>
          <w:rFonts w:ascii="Sitka Heading" w:eastAsia="Times New Roman" w:hAnsi="Sitka Heading" w:cs="Times New Roman"/>
          <w:bCs/>
          <w:sz w:val="24"/>
          <w:szCs w:val="24"/>
        </w:rPr>
        <w:t xml:space="preserve">: </w:t>
      </w:r>
      <w:r w:rsidRPr="00093777">
        <w:rPr>
          <w:rFonts w:ascii="Sitka Heading" w:eastAsia="Times New Roman" w:hAnsi="Sitka Heading" w:cs="Times New Roman"/>
          <w:bCs/>
          <w:noProof/>
          <w:sz w:val="24"/>
          <w:szCs w:val="24"/>
        </w:rPr>
        <w:t>15724605-2-03</w:t>
      </w: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 xml:space="preserve">) polgármestere 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>kijelentem, hogy Önkormányzatunk tagként be kíván lépni</w:t>
      </w:r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 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>a</w:t>
      </w:r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 </w:t>
      </w:r>
      <w:r w:rsidRPr="00093777">
        <w:rPr>
          <w:rFonts w:ascii="Sitka Heading" w:eastAsia="Times New Roman" w:hAnsi="Sitka Heading" w:cs="Times New Roman"/>
          <w:b/>
          <w:bCs/>
          <w:sz w:val="24"/>
          <w:szCs w:val="24"/>
        </w:rPr>
        <w:t>Dunavarsány Város Önkormányzata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</w:t>
      </w:r>
      <w:r w:rsidRPr="00093777">
        <w:rPr>
          <w:rFonts w:ascii="Sitka Heading" w:eastAsia="Times New Roman" w:hAnsi="Sitka Heading" w:cs="Times New Roman"/>
          <w:bCs/>
          <w:sz w:val="24"/>
          <w:szCs w:val="24"/>
        </w:rPr>
        <w:t>ál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tal vezetett </w:t>
      </w:r>
      <w:r w:rsidRPr="00093777">
        <w:rPr>
          <w:rFonts w:ascii="Sitka Heading" w:eastAsia="Times New Roman" w:hAnsi="Sitka Heading" w:cs="Times New Roman"/>
          <w:b/>
          <w:bCs/>
          <w:sz w:val="24"/>
          <w:szCs w:val="24"/>
        </w:rPr>
        <w:t>„</w:t>
      </w:r>
      <w:r w:rsidRPr="00093777">
        <w:rPr>
          <w:rFonts w:ascii="Sitka Heading" w:eastAsia="Times New Roman" w:hAnsi="Sitka Heading" w:cs="Times New Roman"/>
          <w:b/>
          <w:bCs/>
          <w:i/>
          <w:iCs/>
          <w:sz w:val="24"/>
          <w:szCs w:val="24"/>
        </w:rPr>
        <w:t>Földgáz energia beszerzése</w:t>
      </w:r>
      <w:r w:rsidRPr="00093777">
        <w:rPr>
          <w:rFonts w:ascii="Sitka Heading" w:eastAsia="Times New Roman" w:hAnsi="Sitka Heading" w:cs="Times New Roman"/>
          <w:b/>
          <w:i/>
          <w:iCs/>
          <w:sz w:val="24"/>
          <w:szCs w:val="24"/>
        </w:rPr>
        <w:t xml:space="preserve">” </w:t>
      </w:r>
      <w:r w:rsidRPr="00093777">
        <w:rPr>
          <w:rFonts w:ascii="Sitka Heading" w:eastAsia="Times New Roman" w:hAnsi="Sitka Heading" w:cs="Times New Roman"/>
          <w:iCs/>
          <w:sz w:val="24"/>
          <w:szCs w:val="24"/>
        </w:rPr>
        <w:t>tárgyú</w:t>
      </w:r>
      <w:r w:rsidRPr="00093777">
        <w:rPr>
          <w:rFonts w:ascii="Sitka Heading" w:eastAsia="Times New Roman" w:hAnsi="Sitka Heading" w:cs="Times New Roman"/>
          <w:bCs/>
          <w:iCs/>
          <w:sz w:val="24"/>
          <w:szCs w:val="24"/>
        </w:rPr>
        <w:t>,</w:t>
      </w:r>
      <w:r w:rsidRPr="00093777">
        <w:rPr>
          <w:rFonts w:ascii="Sitka Heading" w:eastAsia="Times New Roman" w:hAnsi="Sitka Heading" w:cs="Times New Roman"/>
          <w:b/>
          <w:iCs/>
          <w:sz w:val="24"/>
          <w:szCs w:val="24"/>
        </w:rPr>
        <w:t xml:space="preserve"> 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konzorciumban induló közbeszerzési eljárásba. </w:t>
      </w: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b/>
          <w:i/>
          <w:iCs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Kijelentem, hogy a megbízási szerződést és annak mellékleteit megismertem és elfogadom, jelen nyilatkozat aláírására jogosult vagyok.</w:t>
      </w: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  <w:highlight w:val="yellow"/>
        </w:rPr>
      </w:pP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Kunszentmiklós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>, 2026. 02. 05.</w:t>
      </w: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  <w:highlight w:val="yellow"/>
        </w:rPr>
      </w:pP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  <w:highlight w:val="yellow"/>
        </w:rPr>
      </w:pP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  <w:highlight w:val="yellow"/>
        </w:rPr>
      </w:pP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  <w:highlight w:val="yellow"/>
        </w:rPr>
      </w:pP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  <w:highlight w:val="yellow"/>
        </w:rPr>
      </w:pPr>
    </w:p>
    <w:tbl>
      <w:tblPr>
        <w:tblStyle w:val="Rcsostblzat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2"/>
        <w:gridCol w:w="4480"/>
      </w:tblGrid>
      <w:tr w:rsidR="00093777" w:rsidRPr="00093777" w:rsidTr="002F73F7">
        <w:tc>
          <w:tcPr>
            <w:tcW w:w="4592" w:type="dxa"/>
          </w:tcPr>
          <w:p w:rsidR="00093777" w:rsidRPr="00093777" w:rsidRDefault="00846EB3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  <w:r>
              <w:rPr>
                <w:rFonts w:ascii="Sitka Heading" w:eastAsiaTheme="minorHAnsi" w:hAnsi="Sitka Heading" w:cs="Times New Roman"/>
                <w:sz w:val="24"/>
                <w:szCs w:val="24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noProof/>
                <w:sz w:val="24"/>
                <w:szCs w:val="24"/>
              </w:rPr>
              <w:t>Kunszentmiklós Város Önkormányzata</w: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</w:rPr>
              <w:t xml:space="preserve">Képviseletében: </w:t>
            </w:r>
            <w:r w:rsidRPr="00093777">
              <w:rPr>
                <w:rFonts w:ascii="Sitka Heading" w:hAnsi="Sitka Heading" w:cs="Times New Roman"/>
                <w:noProof/>
                <w:sz w:val="24"/>
                <w:szCs w:val="24"/>
              </w:rPr>
              <w:t>Lesi Árpád</w:t>
            </w:r>
            <w:r w:rsidRPr="00093777">
              <w:rPr>
                <w:rFonts w:ascii="Sitka Heading" w:hAnsi="Sitka Heading" w:cs="Times New Roman"/>
                <w:sz w:val="24"/>
                <w:szCs w:val="24"/>
              </w:rPr>
              <w:t xml:space="preserve">, </w:t>
            </w:r>
            <w:r w:rsidRPr="00093777">
              <w:rPr>
                <w:rFonts w:ascii="Sitka Heading" w:hAnsi="Sitka Heading" w:cs="Times New Roman"/>
                <w:noProof/>
                <w:sz w:val="24"/>
                <w:szCs w:val="24"/>
              </w:rPr>
              <w:t>polgármester</w:t>
            </w:r>
          </w:p>
        </w:tc>
        <w:tc>
          <w:tcPr>
            <w:tcW w:w="4480" w:type="dxa"/>
          </w:tcPr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</w:p>
        </w:tc>
      </w:tr>
    </w:tbl>
    <w:p w:rsidR="00093777" w:rsidRPr="00093777" w:rsidRDefault="00093777" w:rsidP="00093777">
      <w:pPr>
        <w:spacing w:after="0" w:line="240" w:lineRule="auto"/>
        <w:jc w:val="right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right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160" w:line="259" w:lineRule="auto"/>
        <w:rPr>
          <w:rFonts w:ascii="Sitka Heading" w:eastAsia="Times New Roman" w:hAnsi="Sitka Heading" w:cs="Times New Roman"/>
          <w:b/>
          <w:sz w:val="24"/>
          <w:szCs w:val="24"/>
          <w:u w:val="single"/>
        </w:rPr>
      </w:pPr>
      <w:r w:rsidRPr="00093777">
        <w:rPr>
          <w:rFonts w:ascii="Sitka Heading" w:eastAsia="Times New Roman" w:hAnsi="Sitka Heading" w:cs="Times New Roman"/>
          <w:b/>
          <w:sz w:val="24"/>
          <w:szCs w:val="24"/>
          <w:u w:val="single"/>
        </w:rPr>
        <w:br w:type="page"/>
      </w:r>
    </w:p>
    <w:p w:rsidR="00093777" w:rsidRPr="00093777" w:rsidRDefault="00093777" w:rsidP="00093777">
      <w:pPr>
        <w:numPr>
          <w:ilvl w:val="0"/>
          <w:numId w:val="36"/>
        </w:numPr>
        <w:spacing w:after="0" w:line="240" w:lineRule="auto"/>
        <w:contextualSpacing/>
        <w:jc w:val="right"/>
        <w:rPr>
          <w:rFonts w:ascii="Sitka Heading" w:eastAsia="Times New Roman" w:hAnsi="Sitka Heading" w:cs="Times New Roman"/>
          <w:b/>
          <w:sz w:val="24"/>
          <w:szCs w:val="24"/>
          <w:u w:val="single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lastRenderedPageBreak/>
        <w:t>számú melléklet</w:t>
      </w: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  <w:u w:val="single"/>
        </w:rPr>
      </w:pP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8"/>
          <w:szCs w:val="28"/>
          <w:u w:val="single"/>
        </w:rPr>
      </w:pPr>
      <w:r w:rsidRPr="00093777">
        <w:rPr>
          <w:rFonts w:ascii="Sitka Heading" w:eastAsia="Times New Roman" w:hAnsi="Sitka Heading" w:cs="Times New Roman"/>
          <w:b/>
          <w:sz w:val="28"/>
          <w:szCs w:val="28"/>
          <w:u w:val="single"/>
        </w:rPr>
        <w:t>MEGHATALMAZÁS</w:t>
      </w: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  <w:highlight w:val="yellow"/>
        </w:rPr>
      </w:pP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  <w:highlight w:val="yellow"/>
        </w:rPr>
      </w:pP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Alulírott </w:t>
      </w:r>
      <w:r w:rsidRPr="00093777">
        <w:rPr>
          <w:rFonts w:ascii="Sitka Heading" w:eastAsia="Times New Roman" w:hAnsi="Sitka Heading" w:cs="Times New Roman"/>
          <w:b/>
          <w:bCs/>
          <w:noProof/>
          <w:sz w:val="24"/>
          <w:szCs w:val="24"/>
        </w:rPr>
        <w:t>Lesi Árpád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, </w:t>
      </w: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polgármester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, </w:t>
      </w:r>
      <w:r w:rsidRPr="00093777">
        <w:rPr>
          <w:rFonts w:ascii="Sitka Heading" w:eastAsia="Times New Roman" w:hAnsi="Sitka Heading" w:cs="Times New Roman"/>
          <w:b/>
          <w:bCs/>
          <w:noProof/>
          <w:sz w:val="24"/>
          <w:szCs w:val="24"/>
        </w:rPr>
        <w:t>Kunszentmiklós Város Önkormányzata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(székhely: </w:t>
      </w: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6090 Kunszentmiklós, Kálvin tér 12</w:t>
      </w:r>
      <w:proofErr w:type="gramStart"/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.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 adószám</w:t>
      </w:r>
      <w:proofErr w:type="gram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: </w:t>
      </w: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15724605-2-03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) – Meghatalmazó -, a meghatalmazó képviseletében </w:t>
      </w: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</w:rPr>
        <w:t>meghatalmazom</w:t>
      </w:r>
      <w:proofErr w:type="gram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</w:t>
      </w:r>
      <w:r w:rsidRPr="00093777">
        <w:rPr>
          <w:rFonts w:ascii="Sitka Heading" w:eastAsia="Times New Roman" w:hAnsi="Sitka Heading" w:cs="Times New Roman"/>
          <w:bCs/>
          <w:sz w:val="24"/>
          <w:szCs w:val="24"/>
        </w:rPr>
        <w:t>az</w:t>
      </w:r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 </w:t>
      </w:r>
      <w:proofErr w:type="spellStart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>InFend</w:t>
      </w:r>
      <w:proofErr w:type="spellEnd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 </w:t>
      </w:r>
      <w:proofErr w:type="spellStart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>Energy</w:t>
      </w:r>
      <w:proofErr w:type="spellEnd"/>
      <w:r w:rsidRPr="00093777">
        <w:rPr>
          <w:rFonts w:ascii="Sitka Heading" w:eastAsia="Times New Roman" w:hAnsi="Sitka Heading" w:cs="Times New Roman"/>
          <w:b/>
          <w:sz w:val="24"/>
          <w:szCs w:val="24"/>
        </w:rPr>
        <w:t xml:space="preserve"> Kft</w:t>
      </w:r>
      <w:r w:rsidRPr="00093777">
        <w:rPr>
          <w:rFonts w:ascii="Sitka Heading" w:eastAsia="Times New Roman" w:hAnsi="Sitka Heading" w:cs="Times New Roman"/>
          <w:bCs/>
          <w:sz w:val="24"/>
          <w:szCs w:val="24"/>
        </w:rPr>
        <w:t>-t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(székhely: 1152 Budapest, Szentmihályi út 167-169; cégjegyzékszám:</w:t>
      </w:r>
      <w:r w:rsidRPr="00093777">
        <w:rPr>
          <w:rFonts w:ascii="Sitka Heading" w:eastAsia="Times New Roman" w:hAnsi="Sitka Heading" w:cs="Times New Roman"/>
          <w:color w:val="000000"/>
          <w:sz w:val="24"/>
          <w:szCs w:val="24"/>
          <w:shd w:val="clear" w:color="auto" w:fill="FFFFFF"/>
        </w:rPr>
        <w:t xml:space="preserve"> 01-09-303765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; adószám: </w:t>
      </w:r>
      <w:r w:rsidRPr="00093777">
        <w:rPr>
          <w:rFonts w:ascii="Sitka Heading" w:eastAsia="Times New Roman" w:hAnsi="Sitka Heading" w:cs="Times New Roman"/>
          <w:color w:val="000000"/>
          <w:sz w:val="24"/>
          <w:szCs w:val="24"/>
          <w:shd w:val="clear" w:color="auto" w:fill="FFFFFF"/>
        </w:rPr>
        <w:t>26135140-2-42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; képviseletében eljár: Fazekas Endre, ügyvezető) – Meghatalmazott – hogy </w:t>
      </w:r>
      <w:r w:rsidRPr="00093777">
        <w:rPr>
          <w:rFonts w:ascii="Sitka Heading" w:eastAsia="Times New Roman" w:hAnsi="Sitka Heading" w:cs="Times New Roman"/>
          <w:b/>
          <w:bCs/>
          <w:noProof/>
          <w:sz w:val="24"/>
          <w:szCs w:val="24"/>
        </w:rPr>
        <w:t>Kunszentmiklós Város Önkormányzata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nevében és képviseletében eljárjon és az alábbi tevékenységi jogköröket gyakorolja visszavonásig:</w:t>
      </w: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Kapcsolattartás szóban és írásban az energia kereskedőkkel az ajánlatkérést megelőző előzetes információszerzés és az azt követő közbeszerzési eljárás, valamint a szerződéskötés során.</w:t>
      </w:r>
    </w:p>
    <w:p w:rsidR="00093777" w:rsidRPr="00093777" w:rsidRDefault="00093777" w:rsidP="00093777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Kapcsolattartás szóban és írásban a jelenlegi, a Meghatalmazóval szerződéses jogviszonyban lévő energia kereskedőkkel.</w:t>
      </w:r>
    </w:p>
    <w:p w:rsidR="00093777" w:rsidRPr="00093777" w:rsidRDefault="00093777" w:rsidP="00093777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Kapcsolattartás szóban és írásban a jelenlegi, a Meghatalmazóval szerződéses jogviszonyban lévő elosztói engedélyesekkel.</w:t>
      </w:r>
    </w:p>
    <w:p w:rsidR="00093777" w:rsidRPr="00093777" w:rsidRDefault="00093777" w:rsidP="00093777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A jelenlegi energia kereskedőknél a fogyasztási helyekre vonatkozó dokumentumok beszerzése ügyében </w:t>
      </w:r>
      <w:proofErr w:type="spellStart"/>
      <w:r w:rsidRPr="00093777">
        <w:rPr>
          <w:rFonts w:ascii="Sitka Heading" w:eastAsia="Times New Roman" w:hAnsi="Sitka Heading" w:cs="Times New Roman"/>
          <w:sz w:val="24"/>
          <w:szCs w:val="24"/>
        </w:rPr>
        <w:t>teljeskörűen</w:t>
      </w:r>
      <w:proofErr w:type="spell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eljárjon, a Meghatalmazóra vonatkozó dokumentumokba (pl. kereskedelmi szerződés, T-görbe) betekintsen, azokat kikérje, illetve azokról másolatot kérjen.</w:t>
      </w:r>
    </w:p>
    <w:p w:rsidR="00093777" w:rsidRPr="00093777" w:rsidRDefault="00093777" w:rsidP="00093777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A területileg illetékes energia szolgáltatónál a fogyasztási helyekre vonatkozó dokumentumok ügyében </w:t>
      </w:r>
      <w:proofErr w:type="spellStart"/>
      <w:r w:rsidRPr="00093777">
        <w:rPr>
          <w:rFonts w:ascii="Sitka Heading" w:eastAsia="Times New Roman" w:hAnsi="Sitka Heading" w:cs="Times New Roman"/>
          <w:sz w:val="24"/>
          <w:szCs w:val="24"/>
        </w:rPr>
        <w:t>teljeskörűen</w:t>
      </w:r>
      <w:proofErr w:type="spell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eljárjon, a Meghatalmazóra vonatkozó dokumentumokba betekintsen, azokat kikérje, illetve azokról másolatot kérjen.</w:t>
      </w:r>
    </w:p>
    <w:p w:rsidR="00093777" w:rsidRPr="00093777" w:rsidRDefault="00093777" w:rsidP="00093777">
      <w:pPr>
        <w:numPr>
          <w:ilvl w:val="0"/>
          <w:numId w:val="20"/>
        </w:numPr>
        <w:spacing w:after="0" w:line="240" w:lineRule="auto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Földgáz energia közbeszerzés ügyében </w:t>
      </w:r>
      <w:proofErr w:type="spellStart"/>
      <w:r w:rsidRPr="00093777">
        <w:rPr>
          <w:rFonts w:ascii="Sitka Heading" w:eastAsia="Times New Roman" w:hAnsi="Sitka Heading" w:cs="Times New Roman"/>
          <w:sz w:val="24"/>
          <w:szCs w:val="24"/>
        </w:rPr>
        <w:t>teljeskörűen</w:t>
      </w:r>
      <w:proofErr w:type="spellEnd"/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eljárjon az energia kereskedőknél, területileg illetékes energia szolgáltatóknál.</w:t>
      </w:r>
    </w:p>
    <w:p w:rsidR="00093777" w:rsidRPr="00093777" w:rsidRDefault="00093777" w:rsidP="00093777">
      <w:pPr>
        <w:spacing w:after="0" w:line="240" w:lineRule="auto"/>
        <w:ind w:left="72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Jelen meghatalmazás alapján a Meghatalmazott </w:t>
      </w:r>
      <w:r w:rsidRPr="00093777">
        <w:rPr>
          <w:rFonts w:ascii="Sitka Heading" w:eastAsia="Times New Roman" w:hAnsi="Sitka Heading" w:cs="Times New Roman"/>
          <w:sz w:val="24"/>
          <w:szCs w:val="24"/>
          <w:u w:val="single"/>
        </w:rPr>
        <w:t>nem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 jogosult a Meghatalmazó nevében kötelezettségvállalásra, ajánlat elfogadására vagy szerződés megkötésére.</w:t>
      </w: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A Meghatalmazott a meghatalmazást elfogadja.</w:t>
      </w: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tabs>
          <w:tab w:val="left" w:pos="5021"/>
        </w:tabs>
        <w:spacing w:after="0" w:line="240" w:lineRule="auto"/>
        <w:rPr>
          <w:rFonts w:ascii="Sitka Heading" w:eastAsia="Times New Roman" w:hAnsi="Sitka Heading" w:cs="Times New Roman"/>
          <w:sz w:val="24"/>
          <w:szCs w:val="24"/>
          <w:highlight w:val="yellow"/>
        </w:rPr>
      </w:pP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Kunszentmiklós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>, 2026. 02. 05.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ab/>
        <w:t>Budapest, 2026. 02. 05.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ab/>
      </w:r>
      <w:r w:rsidRPr="00093777">
        <w:rPr>
          <w:rFonts w:ascii="Sitka Heading" w:eastAsia="Times New Roman" w:hAnsi="Sitka Heading" w:cs="Times New Roman"/>
          <w:sz w:val="24"/>
          <w:szCs w:val="24"/>
        </w:rPr>
        <w:tab/>
      </w:r>
    </w:p>
    <w:p w:rsidR="00093777" w:rsidRPr="00093777" w:rsidRDefault="00093777" w:rsidP="00093777">
      <w:pPr>
        <w:tabs>
          <w:tab w:val="center" w:pos="4536"/>
        </w:tabs>
        <w:spacing w:after="0" w:line="240" w:lineRule="auto"/>
        <w:rPr>
          <w:rFonts w:ascii="Sitka Heading" w:eastAsia="Times New Roman" w:hAnsi="Sitka Heading" w:cs="Times New Roman"/>
          <w:sz w:val="24"/>
          <w:szCs w:val="24"/>
          <w:highlight w:val="yellow"/>
        </w:rPr>
      </w:pP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ab/>
      </w:r>
      <w:r w:rsidRPr="00093777">
        <w:rPr>
          <w:rFonts w:ascii="Sitka Heading" w:eastAsia="Times New Roman" w:hAnsi="Sitka Heading" w:cs="Times New Roman"/>
          <w:sz w:val="24"/>
          <w:szCs w:val="24"/>
        </w:rPr>
        <w:tab/>
      </w:r>
      <w:r w:rsidRPr="00093777">
        <w:rPr>
          <w:rFonts w:ascii="Sitka Heading" w:eastAsia="Times New Roman" w:hAnsi="Sitka Heading" w:cs="Times New Roman"/>
          <w:sz w:val="24"/>
          <w:szCs w:val="24"/>
        </w:rPr>
        <w:tab/>
      </w:r>
      <w:r w:rsidRPr="00093777">
        <w:rPr>
          <w:rFonts w:ascii="Sitka Heading" w:eastAsia="Times New Roman" w:hAnsi="Sitka Heading" w:cs="Times New Roman"/>
          <w:sz w:val="24"/>
          <w:szCs w:val="24"/>
        </w:rPr>
        <w:tab/>
      </w:r>
      <w:r w:rsidRPr="00093777">
        <w:rPr>
          <w:rFonts w:ascii="Sitka Heading" w:eastAsia="Times New Roman" w:hAnsi="Sitka Heading" w:cs="Times New Roman"/>
          <w:sz w:val="24"/>
          <w:szCs w:val="24"/>
        </w:rPr>
        <w:tab/>
      </w:r>
      <w:r w:rsidRPr="00093777">
        <w:rPr>
          <w:rFonts w:ascii="Sitka Heading" w:eastAsia="Times New Roman" w:hAnsi="Sitka Heading" w:cs="Times New Roman"/>
          <w:sz w:val="24"/>
          <w:szCs w:val="24"/>
        </w:rPr>
        <w:tab/>
      </w:r>
    </w:p>
    <w:p w:rsidR="00093777" w:rsidRPr="00093777" w:rsidRDefault="00093777" w:rsidP="00093777">
      <w:pPr>
        <w:tabs>
          <w:tab w:val="left" w:pos="5760"/>
        </w:tabs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tabs>
          <w:tab w:val="left" w:pos="5760"/>
        </w:tabs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tabs>
          <w:tab w:val="left" w:pos="5760"/>
        </w:tabs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tabs>
          <w:tab w:val="left" w:pos="5760"/>
        </w:tabs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tbl>
      <w:tblPr>
        <w:tblStyle w:val="Rcsostblzat3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7"/>
        <w:gridCol w:w="4607"/>
      </w:tblGrid>
      <w:tr w:rsidR="00093777" w:rsidRPr="00093777" w:rsidTr="002F73F7">
        <w:trPr>
          <w:trHeight w:val="1163"/>
        </w:trPr>
        <w:tc>
          <w:tcPr>
            <w:tcW w:w="4607" w:type="dxa"/>
          </w:tcPr>
          <w:p w:rsidR="00093777" w:rsidRPr="00093777" w:rsidRDefault="00846EB3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  <w:r>
              <w:rPr>
                <w:rFonts w:ascii="Sitka Heading" w:eastAsiaTheme="minorHAnsi" w:hAnsi="Sitka Heading" w:cs="Times New Roman"/>
                <w:sz w:val="24"/>
                <w:szCs w:val="24"/>
              </w:rPr>
              <w:pict>
                <v:rect id="_x0000_i1028" style="width:0;height:1.5pt" o:hralign="center" o:hrstd="t" o:hr="t" fillcolor="#a0a0a0" stroked="f"/>
              </w:pic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noProof/>
                <w:sz w:val="24"/>
                <w:szCs w:val="24"/>
              </w:rPr>
              <w:t>Kunszentmiklós Város Önkormányzata</w: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  <w:lang w:eastAsia="hu-HU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</w:rPr>
              <w:t>Ajánlatkérő</w: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  <w:highlight w:val="yellow"/>
                <w:lang w:eastAsia="hu-HU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  <w:lang w:eastAsia="hu-HU"/>
              </w:rPr>
              <w:t xml:space="preserve">Képviseletében: </w:t>
            </w:r>
            <w:r w:rsidRPr="00093777">
              <w:rPr>
                <w:rFonts w:ascii="Sitka Heading" w:hAnsi="Sitka Heading" w:cs="Times New Roman"/>
                <w:noProof/>
                <w:sz w:val="24"/>
                <w:szCs w:val="24"/>
                <w:lang w:eastAsia="hu-HU"/>
              </w:rPr>
              <w:t>Lesi Árpád</w:t>
            </w:r>
            <w:r w:rsidRPr="00093777">
              <w:rPr>
                <w:rFonts w:ascii="Sitka Heading" w:hAnsi="Sitka Heading" w:cs="Times New Roman"/>
                <w:sz w:val="24"/>
                <w:szCs w:val="24"/>
                <w:lang w:eastAsia="hu-HU"/>
              </w:rPr>
              <w:t xml:space="preserve">, </w:t>
            </w:r>
            <w:r w:rsidRPr="00093777">
              <w:rPr>
                <w:rFonts w:ascii="Sitka Heading" w:hAnsi="Sitka Heading" w:cs="Times New Roman"/>
                <w:noProof/>
                <w:sz w:val="24"/>
                <w:szCs w:val="24"/>
                <w:lang w:eastAsia="hu-HU"/>
              </w:rPr>
              <w:t>polgármester</w:t>
            </w:r>
          </w:p>
        </w:tc>
        <w:tc>
          <w:tcPr>
            <w:tcW w:w="4607" w:type="dxa"/>
          </w:tcPr>
          <w:p w:rsidR="00093777" w:rsidRPr="00093777" w:rsidRDefault="00846EB3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>
              <w:rPr>
                <w:rFonts w:ascii="Sitka Heading" w:eastAsiaTheme="minorHAnsi" w:hAnsi="Sitka Heading" w:cs="Times New Roman"/>
                <w:sz w:val="24"/>
                <w:szCs w:val="24"/>
              </w:rPr>
              <w:pict>
                <v:rect id="_x0000_i1029" style="width:0;height:1.5pt" o:hralign="center" o:hrstd="t" o:hr="t" fillcolor="#a0a0a0" stroked="f"/>
              </w:pic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proofErr w:type="spellStart"/>
            <w:r w:rsidRPr="00093777">
              <w:rPr>
                <w:rFonts w:ascii="Sitka Heading" w:hAnsi="Sitka Heading" w:cs="Times New Roman"/>
                <w:sz w:val="24"/>
                <w:szCs w:val="24"/>
              </w:rPr>
              <w:t>InFend</w:t>
            </w:r>
            <w:proofErr w:type="spellEnd"/>
            <w:r w:rsidRPr="00093777">
              <w:rPr>
                <w:rFonts w:ascii="Sitka Heading" w:hAnsi="Sitka Heading" w:cs="Times New Roman"/>
                <w:sz w:val="24"/>
                <w:szCs w:val="24"/>
              </w:rPr>
              <w:t xml:space="preserve"> </w:t>
            </w:r>
            <w:proofErr w:type="spellStart"/>
            <w:r w:rsidRPr="00093777">
              <w:rPr>
                <w:rFonts w:ascii="Sitka Heading" w:hAnsi="Sitka Heading" w:cs="Times New Roman"/>
                <w:sz w:val="24"/>
                <w:szCs w:val="24"/>
              </w:rPr>
              <w:t>Energy</w:t>
            </w:r>
            <w:proofErr w:type="spellEnd"/>
            <w:r w:rsidRPr="00093777">
              <w:rPr>
                <w:rFonts w:ascii="Sitka Heading" w:hAnsi="Sitka Heading" w:cs="Times New Roman"/>
                <w:sz w:val="24"/>
                <w:szCs w:val="24"/>
              </w:rPr>
              <w:t xml:space="preserve"> Kft.</w: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</w:rPr>
              <w:t>Meghatalmazott</w: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</w:rPr>
              <w:t>Képviseletében: Fazekas Endre, ügyvezető</w:t>
            </w:r>
          </w:p>
        </w:tc>
      </w:tr>
    </w:tbl>
    <w:p w:rsidR="00093777" w:rsidRPr="00093777" w:rsidRDefault="00093777" w:rsidP="00093777">
      <w:pPr>
        <w:tabs>
          <w:tab w:val="left" w:pos="1560"/>
        </w:tabs>
        <w:spacing w:after="0" w:line="240" w:lineRule="auto"/>
        <w:ind w:left="720"/>
        <w:contextualSpacing/>
        <w:jc w:val="center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numPr>
          <w:ilvl w:val="0"/>
          <w:numId w:val="36"/>
        </w:numPr>
        <w:spacing w:after="160" w:line="259" w:lineRule="auto"/>
        <w:contextualSpacing/>
        <w:jc w:val="right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br w:type="page"/>
      </w:r>
      <w:r w:rsidRPr="00093777">
        <w:rPr>
          <w:rFonts w:ascii="Sitka Heading" w:eastAsia="Times New Roman" w:hAnsi="Sitka Heading" w:cs="Times New Roman"/>
          <w:sz w:val="24"/>
          <w:szCs w:val="24"/>
        </w:rPr>
        <w:lastRenderedPageBreak/>
        <w:t>számú melléklet</w:t>
      </w:r>
    </w:p>
    <w:p w:rsidR="00093777" w:rsidRPr="00093777" w:rsidRDefault="00093777" w:rsidP="00093777">
      <w:pPr>
        <w:spacing w:after="0" w:line="240" w:lineRule="auto"/>
        <w:ind w:left="360"/>
        <w:jc w:val="center"/>
        <w:rPr>
          <w:rFonts w:ascii="Sitka Heading" w:eastAsia="Times New Roman" w:hAnsi="Sitka Heading" w:cs="Times New Roman"/>
          <w:b/>
          <w:sz w:val="24"/>
          <w:szCs w:val="24"/>
          <w:u w:val="single"/>
        </w:rPr>
      </w:pPr>
    </w:p>
    <w:p w:rsidR="00093777" w:rsidRPr="00093777" w:rsidRDefault="00093777" w:rsidP="00093777">
      <w:pPr>
        <w:spacing w:after="0" w:line="240" w:lineRule="auto"/>
        <w:ind w:left="360"/>
        <w:jc w:val="center"/>
        <w:rPr>
          <w:rFonts w:ascii="Sitka Heading" w:eastAsia="Times New Roman" w:hAnsi="Sitka Heading" w:cs="Times New Roman"/>
          <w:b/>
          <w:sz w:val="28"/>
          <w:szCs w:val="28"/>
          <w:u w:val="single"/>
        </w:rPr>
      </w:pPr>
      <w:r w:rsidRPr="00093777">
        <w:rPr>
          <w:rFonts w:ascii="Sitka Heading" w:eastAsia="Times New Roman" w:hAnsi="Sitka Heading" w:cs="Times New Roman"/>
          <w:b/>
          <w:sz w:val="28"/>
          <w:szCs w:val="28"/>
          <w:u w:val="single"/>
        </w:rPr>
        <w:t>MEGBÍZÁSI DÍJ</w:t>
      </w:r>
    </w:p>
    <w:p w:rsidR="00093777" w:rsidRPr="00093777" w:rsidRDefault="00093777" w:rsidP="00093777">
      <w:pPr>
        <w:spacing w:after="0" w:line="240" w:lineRule="auto"/>
        <w:ind w:left="360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ind w:left="360"/>
        <w:jc w:val="center"/>
        <w:rPr>
          <w:rFonts w:ascii="Sitka Heading" w:eastAsia="Times New Roman" w:hAnsi="Sitka Heading" w:cs="Times New Roman"/>
          <w:b/>
          <w:sz w:val="24"/>
          <w:szCs w:val="24"/>
        </w:rPr>
      </w:pPr>
    </w:p>
    <w:p w:rsidR="00093777" w:rsidRPr="00093777" w:rsidRDefault="00093777" w:rsidP="00093777">
      <w:pPr>
        <w:numPr>
          <w:ilvl w:val="0"/>
          <w:numId w:val="33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 xml:space="preserve">A megbízási díjat a Felek közös megegyezése alapján egyszeri 605.000 Ft + ÁFA, azaz hatszázötezer forint + ÁFA/energiaév díjban határozzák meg. A megbízási díj tartalmazza a közbeszerzési eljárás valamennyi költségét is. A második energiaévre vonatkozó megbízási díj, 2027. január hónapban kerül kiszámlázásra. </w:t>
      </w:r>
    </w:p>
    <w:p w:rsidR="00093777" w:rsidRPr="00093777" w:rsidRDefault="00093777" w:rsidP="00093777">
      <w:p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numPr>
          <w:ilvl w:val="0"/>
          <w:numId w:val="33"/>
        </w:numPr>
        <w:spacing w:after="0" w:line="240" w:lineRule="auto"/>
        <w:ind w:left="426" w:hanging="426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  <w:r w:rsidRPr="00093777">
        <w:rPr>
          <w:rFonts w:ascii="Sitka Heading" w:eastAsia="Times New Roman" w:hAnsi="Sitka Heading" w:cs="Times New Roman"/>
          <w:sz w:val="24"/>
          <w:szCs w:val="24"/>
        </w:rPr>
        <w:t>Az Energetikai Szakértő a 3. pont szerinti megbízási díjra akkor is jogosult, ha eljárása nem vezetett eredményre, kivéve, ha az eredmény részben vagy egészben azért maradt el, mert az Energetikai Szakértő felróhatóan járt el.</w:t>
      </w:r>
    </w:p>
    <w:p w:rsidR="00093777" w:rsidRPr="00093777" w:rsidRDefault="00093777" w:rsidP="00093777">
      <w:pPr>
        <w:spacing w:after="0" w:line="240" w:lineRule="auto"/>
        <w:ind w:left="72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ind w:left="72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ind w:left="720"/>
        <w:contextualSpacing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</w:rPr>
      </w:pPr>
    </w:p>
    <w:tbl>
      <w:tblPr>
        <w:tblStyle w:val="Rcsostblzat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093777" w:rsidRPr="00093777" w:rsidTr="002F73F7">
        <w:tc>
          <w:tcPr>
            <w:tcW w:w="4536" w:type="dxa"/>
          </w:tcPr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noProof/>
                <w:sz w:val="24"/>
                <w:szCs w:val="24"/>
              </w:rPr>
              <w:t>Kunszentmiklós</w:t>
            </w:r>
            <w:r w:rsidRPr="00093777">
              <w:rPr>
                <w:rFonts w:ascii="Sitka Heading" w:hAnsi="Sitka Heading" w:cs="Times New Roman"/>
                <w:sz w:val="24"/>
                <w:szCs w:val="24"/>
              </w:rPr>
              <w:t>, 2026. 02. 05.</w:t>
            </w:r>
          </w:p>
        </w:tc>
        <w:tc>
          <w:tcPr>
            <w:tcW w:w="4536" w:type="dxa"/>
          </w:tcPr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</w:rPr>
              <w:t>Budapest, 2026. 02. 05.</w:t>
            </w:r>
          </w:p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</w:rPr>
            </w:pPr>
          </w:p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</w:rPr>
            </w:pPr>
          </w:p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</w:rPr>
            </w:pPr>
          </w:p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</w:rPr>
            </w:pPr>
          </w:p>
          <w:p w:rsidR="00093777" w:rsidRPr="00093777" w:rsidRDefault="00093777" w:rsidP="00093777">
            <w:pPr>
              <w:rPr>
                <w:rFonts w:ascii="Sitka Heading" w:hAnsi="Sitka Heading" w:cs="Times New Roman"/>
                <w:sz w:val="24"/>
                <w:szCs w:val="24"/>
              </w:rPr>
            </w:pPr>
          </w:p>
        </w:tc>
      </w:tr>
      <w:tr w:rsidR="00093777" w:rsidRPr="00093777" w:rsidTr="002F73F7">
        <w:trPr>
          <w:trHeight w:val="1026"/>
        </w:trPr>
        <w:tc>
          <w:tcPr>
            <w:tcW w:w="4536" w:type="dxa"/>
          </w:tcPr>
          <w:p w:rsidR="00093777" w:rsidRPr="00093777" w:rsidRDefault="00846EB3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  <w:r>
              <w:rPr>
                <w:rFonts w:ascii="Sitka Heading" w:eastAsiaTheme="minorHAnsi" w:hAnsi="Sitka Heading" w:cs="Times New Roman"/>
                <w:sz w:val="24"/>
                <w:szCs w:val="24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noProof/>
                <w:sz w:val="24"/>
                <w:szCs w:val="24"/>
              </w:rPr>
              <w:t>Kunszentmiklós Város Önkormányzata</w: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  <w:lang w:eastAsia="hu-HU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</w:rPr>
              <w:t>Ajánlatkérő</w: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  <w:highlight w:val="yellow"/>
                <w:lang w:eastAsia="hu-HU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  <w:lang w:eastAsia="hu-HU"/>
              </w:rPr>
              <w:t xml:space="preserve">Képviseletében: </w:t>
            </w:r>
            <w:r w:rsidRPr="00093777">
              <w:rPr>
                <w:rFonts w:ascii="Sitka Heading" w:hAnsi="Sitka Heading" w:cs="Times New Roman"/>
                <w:noProof/>
                <w:sz w:val="24"/>
                <w:szCs w:val="24"/>
                <w:lang w:eastAsia="hu-HU"/>
              </w:rPr>
              <w:t>Lesi Árpád</w:t>
            </w:r>
            <w:r w:rsidRPr="00093777">
              <w:rPr>
                <w:rFonts w:ascii="Sitka Heading" w:hAnsi="Sitka Heading" w:cs="Times New Roman"/>
                <w:sz w:val="24"/>
                <w:szCs w:val="24"/>
                <w:lang w:eastAsia="hu-HU"/>
              </w:rPr>
              <w:t xml:space="preserve">, </w:t>
            </w:r>
            <w:r w:rsidRPr="00093777">
              <w:rPr>
                <w:rFonts w:ascii="Sitka Heading" w:hAnsi="Sitka Heading" w:cs="Times New Roman"/>
                <w:noProof/>
                <w:sz w:val="24"/>
                <w:szCs w:val="24"/>
                <w:lang w:eastAsia="hu-HU"/>
              </w:rPr>
              <w:t>polgármester</w:t>
            </w:r>
          </w:p>
        </w:tc>
        <w:tc>
          <w:tcPr>
            <w:tcW w:w="4536" w:type="dxa"/>
          </w:tcPr>
          <w:p w:rsidR="00093777" w:rsidRPr="00093777" w:rsidRDefault="00846EB3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  <w:highlight w:val="yellow"/>
              </w:rPr>
            </w:pPr>
            <w:r>
              <w:rPr>
                <w:rFonts w:ascii="Sitka Heading" w:eastAsiaTheme="minorHAnsi" w:hAnsi="Sitka Heading" w:cs="Times New Roman"/>
                <w:sz w:val="24"/>
                <w:szCs w:val="24"/>
              </w:rPr>
              <w:pict>
                <v:rect id="_x0000_i1031" style="width:0;height:1.5pt" o:hralign="center" o:hrstd="t" o:hr="t" fillcolor="#a0a0a0" stroked="f"/>
              </w:pic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proofErr w:type="spellStart"/>
            <w:r w:rsidRPr="00093777">
              <w:rPr>
                <w:rFonts w:ascii="Sitka Heading" w:hAnsi="Sitka Heading" w:cs="Times New Roman"/>
                <w:sz w:val="24"/>
                <w:szCs w:val="24"/>
              </w:rPr>
              <w:t>InFend</w:t>
            </w:r>
            <w:proofErr w:type="spellEnd"/>
            <w:r w:rsidRPr="00093777">
              <w:rPr>
                <w:rFonts w:ascii="Sitka Heading" w:hAnsi="Sitka Heading" w:cs="Times New Roman"/>
                <w:sz w:val="24"/>
                <w:szCs w:val="24"/>
              </w:rPr>
              <w:t xml:space="preserve"> </w:t>
            </w:r>
            <w:proofErr w:type="spellStart"/>
            <w:r w:rsidRPr="00093777">
              <w:rPr>
                <w:rFonts w:ascii="Sitka Heading" w:hAnsi="Sitka Heading" w:cs="Times New Roman"/>
                <w:sz w:val="24"/>
                <w:szCs w:val="24"/>
              </w:rPr>
              <w:t>Energy</w:t>
            </w:r>
            <w:proofErr w:type="spellEnd"/>
            <w:r w:rsidRPr="00093777">
              <w:rPr>
                <w:rFonts w:ascii="Sitka Heading" w:hAnsi="Sitka Heading" w:cs="Times New Roman"/>
                <w:sz w:val="24"/>
                <w:szCs w:val="24"/>
              </w:rPr>
              <w:t xml:space="preserve"> Kft.</w: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</w:rPr>
              <w:t>Energetikai szakértő</w:t>
            </w:r>
          </w:p>
          <w:p w:rsidR="00093777" w:rsidRPr="00093777" w:rsidRDefault="00093777" w:rsidP="00093777">
            <w:pPr>
              <w:jc w:val="center"/>
              <w:rPr>
                <w:rFonts w:ascii="Sitka Heading" w:hAnsi="Sitka Heading" w:cs="Times New Roman"/>
                <w:sz w:val="24"/>
                <w:szCs w:val="24"/>
              </w:rPr>
            </w:pPr>
            <w:r w:rsidRPr="00093777">
              <w:rPr>
                <w:rFonts w:ascii="Sitka Heading" w:hAnsi="Sitka Heading" w:cs="Times New Roman"/>
                <w:sz w:val="24"/>
                <w:szCs w:val="24"/>
              </w:rPr>
              <w:t>Képviseletében: Fazekas Endre ügyvezető</w:t>
            </w:r>
          </w:p>
        </w:tc>
      </w:tr>
    </w:tbl>
    <w:p w:rsidR="00093777" w:rsidRPr="00093777" w:rsidRDefault="00093777" w:rsidP="00093777">
      <w:pPr>
        <w:tabs>
          <w:tab w:val="left" w:pos="1560"/>
        </w:tabs>
        <w:spacing w:after="0" w:line="240" w:lineRule="auto"/>
        <w:ind w:left="720"/>
        <w:contextualSpacing/>
        <w:jc w:val="center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tabs>
          <w:tab w:val="left" w:pos="1560"/>
        </w:tabs>
        <w:spacing w:after="0" w:line="240" w:lineRule="auto"/>
        <w:ind w:left="720"/>
        <w:contextualSpacing/>
        <w:jc w:val="center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tabs>
          <w:tab w:val="left" w:pos="1560"/>
        </w:tabs>
        <w:spacing w:after="0" w:line="240" w:lineRule="auto"/>
        <w:ind w:left="720"/>
        <w:contextualSpacing/>
        <w:jc w:val="center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tabs>
          <w:tab w:val="left" w:pos="1560"/>
        </w:tabs>
        <w:spacing w:after="0" w:line="240" w:lineRule="auto"/>
        <w:ind w:left="720"/>
        <w:contextualSpacing/>
        <w:jc w:val="center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tabs>
          <w:tab w:val="left" w:pos="1560"/>
        </w:tabs>
        <w:spacing w:after="0" w:line="240" w:lineRule="auto"/>
        <w:ind w:left="720"/>
        <w:contextualSpacing/>
        <w:jc w:val="center"/>
        <w:rPr>
          <w:rFonts w:ascii="Sitka Heading" w:eastAsia="Times New Roman" w:hAnsi="Sitka Heading" w:cs="Times New Roman"/>
          <w:sz w:val="24"/>
          <w:szCs w:val="24"/>
        </w:rPr>
      </w:pPr>
    </w:p>
    <w:p w:rsidR="00093777" w:rsidRPr="00093777" w:rsidRDefault="00093777" w:rsidP="00093777">
      <w:pPr>
        <w:pageBreakBefore/>
        <w:numPr>
          <w:ilvl w:val="0"/>
          <w:numId w:val="36"/>
        </w:numPr>
        <w:spacing w:after="0" w:line="240" w:lineRule="auto"/>
        <w:contextualSpacing/>
        <w:jc w:val="right"/>
        <w:rPr>
          <w:rFonts w:ascii="Sitka Heading" w:eastAsia="Times New Roman" w:hAnsi="Sitka Heading" w:cs="Times New Roman"/>
          <w:iCs/>
          <w:sz w:val="24"/>
          <w:szCs w:val="24"/>
          <w:lang w:eastAsia="hu-HU"/>
        </w:rPr>
      </w:pPr>
      <w:r w:rsidRPr="00093777">
        <w:rPr>
          <w:rFonts w:ascii="Sitka Heading" w:eastAsia="Times New Roman" w:hAnsi="Sitka Heading" w:cs="Times New Roman"/>
          <w:iCs/>
          <w:sz w:val="24"/>
          <w:szCs w:val="24"/>
          <w:lang w:eastAsia="hu-HU"/>
        </w:rPr>
        <w:lastRenderedPageBreak/>
        <w:t>számú melléklet</w:t>
      </w: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i/>
          <w:sz w:val="24"/>
          <w:szCs w:val="24"/>
          <w:lang w:eastAsia="hu-HU"/>
        </w:rPr>
      </w:pP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i/>
          <w:sz w:val="24"/>
          <w:szCs w:val="24"/>
        </w:rPr>
      </w:pPr>
      <w:r w:rsidRPr="00093777">
        <w:rPr>
          <w:rFonts w:ascii="Sitka Heading" w:eastAsia="Times New Roman" w:hAnsi="Sitka Heading" w:cs="Times New Roman"/>
          <w:i/>
          <w:sz w:val="24"/>
          <w:szCs w:val="24"/>
          <w:lang w:eastAsia="hu-HU"/>
        </w:rPr>
        <w:t xml:space="preserve">Intézmény neve: </w:t>
      </w:r>
      <w:r w:rsidRPr="00093777">
        <w:rPr>
          <w:rFonts w:ascii="Sitka Heading" w:eastAsia="Times New Roman" w:hAnsi="Sitka Heading" w:cs="Times New Roman"/>
          <w:b/>
          <w:bCs/>
          <w:i/>
          <w:noProof/>
          <w:sz w:val="24"/>
          <w:szCs w:val="24"/>
        </w:rPr>
        <w:t>Kunszentmiklós Város Önkormányzata</w:t>
      </w: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b/>
          <w:i/>
          <w:sz w:val="24"/>
          <w:szCs w:val="24"/>
          <w:u w:val="single"/>
          <w:lang w:eastAsia="hu-HU"/>
        </w:rPr>
      </w:pPr>
      <w:r w:rsidRPr="00093777">
        <w:rPr>
          <w:rFonts w:ascii="Sitka Heading" w:eastAsia="Times New Roman" w:hAnsi="Sitka Heading" w:cs="Times New Roman"/>
          <w:i/>
          <w:sz w:val="24"/>
          <w:szCs w:val="24"/>
          <w:lang w:eastAsia="hu-HU"/>
        </w:rPr>
        <w:t>Intézmény székhelye:</w:t>
      </w:r>
      <w:r w:rsidRPr="00093777">
        <w:rPr>
          <w:rFonts w:ascii="Sitka Heading" w:eastAsia="Times New Roman" w:hAnsi="Sitka Heading" w:cs="Times New Roman"/>
          <w:i/>
          <w:sz w:val="24"/>
          <w:szCs w:val="24"/>
        </w:rPr>
        <w:t xml:space="preserve"> </w:t>
      </w:r>
      <w:r w:rsidRPr="00093777">
        <w:rPr>
          <w:rFonts w:ascii="Sitka Heading" w:eastAsia="Times New Roman" w:hAnsi="Sitka Heading" w:cs="Times New Roman"/>
          <w:i/>
          <w:noProof/>
          <w:sz w:val="24"/>
          <w:szCs w:val="24"/>
        </w:rPr>
        <w:t>6090 Kunszentmiklós, Kálvin tér 12.</w:t>
      </w:r>
      <w:r w:rsidRPr="00093777">
        <w:rPr>
          <w:rFonts w:ascii="Sitka Heading" w:eastAsia="Times New Roman" w:hAnsi="Sitka Heading" w:cs="Times New Roman"/>
          <w:i/>
          <w:sz w:val="24"/>
          <w:szCs w:val="24"/>
        </w:rPr>
        <w:t xml:space="preserve">  </w:t>
      </w: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b/>
          <w:sz w:val="24"/>
          <w:szCs w:val="24"/>
          <w:u w:val="single"/>
          <w:lang w:eastAsia="hu-HU"/>
        </w:rPr>
      </w:pP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b/>
          <w:sz w:val="24"/>
          <w:szCs w:val="24"/>
          <w:u w:val="single"/>
          <w:lang w:eastAsia="hu-HU"/>
        </w:rPr>
      </w:pP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caps/>
          <w:sz w:val="28"/>
          <w:szCs w:val="28"/>
          <w:lang w:eastAsia="hu-HU"/>
        </w:rPr>
      </w:pPr>
      <w:r w:rsidRPr="00093777">
        <w:rPr>
          <w:rFonts w:ascii="Sitka Heading" w:eastAsia="Times New Roman" w:hAnsi="Sitka Heading" w:cs="Times New Roman"/>
          <w:b/>
          <w:caps/>
          <w:sz w:val="28"/>
          <w:szCs w:val="28"/>
          <w:lang w:eastAsia="hu-HU"/>
        </w:rPr>
        <w:t>Intézményi Csatlakozási Nyilatkozat</w:t>
      </w: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  <w:u w:val="single"/>
          <w:lang w:eastAsia="hu-HU"/>
        </w:rPr>
      </w:pPr>
    </w:p>
    <w:p w:rsidR="00093777" w:rsidRPr="00093777" w:rsidRDefault="00093777" w:rsidP="00093777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4"/>
          <w:szCs w:val="24"/>
          <w:u w:val="single"/>
          <w:lang w:eastAsia="hu-HU"/>
        </w:rPr>
      </w:pP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>Alulírott ……………………………………</w:t>
      </w:r>
      <w:r w:rsidRPr="00093777">
        <w:rPr>
          <w:rFonts w:ascii="Sitka Heading" w:eastAsia="Times New Roman" w:hAnsi="Sitka Heading" w:cs="Times New Roman"/>
          <w:sz w:val="24"/>
          <w:szCs w:val="24"/>
          <w:vertAlign w:val="superscript"/>
          <w:lang w:eastAsia="hu-HU"/>
        </w:rPr>
        <w:footnoteReference w:id="1"/>
      </w:r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 (születési hely és idő:…………………………, anyja neve:………………….,  ………………………...…………… szám alatti lakos) mint a/az ……………………………………………………………………</w:t>
      </w:r>
      <w:r w:rsidRPr="00093777">
        <w:rPr>
          <w:rFonts w:ascii="Sitka Heading" w:eastAsia="Times New Roman" w:hAnsi="Sitka Heading" w:cs="Times New Roman"/>
          <w:sz w:val="24"/>
          <w:szCs w:val="24"/>
          <w:vertAlign w:val="superscript"/>
          <w:lang w:eastAsia="hu-HU"/>
        </w:rPr>
        <w:footnoteReference w:id="2"/>
      </w:r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 (székhely:……..………………………………, adószám: ………………………………) nevében eljáró képviseletre jogosult felelősségem tudatában kijelentem, hogy nevezett Intézmény esetében</w:t>
      </w:r>
      <w:proofErr w:type="gramEnd"/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 </w:t>
      </w:r>
    </w:p>
    <w:p w:rsidR="00093777" w:rsidRPr="00093777" w:rsidRDefault="00093777" w:rsidP="00093777">
      <w:pPr>
        <w:numPr>
          <w:ilvl w:val="0"/>
          <w:numId w:val="31"/>
        </w:numPr>
        <w:spacing w:after="0" w:line="240" w:lineRule="auto"/>
        <w:ind w:left="284" w:hanging="284"/>
        <w:contextualSpacing/>
        <w:jc w:val="both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a központosított közbeszerzés rendszeréhez történő csatlakozás feltétele a közbeszerzésekről szóló 2015. évi CXLIII. </w:t>
      </w: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>törvény …</w:t>
      </w:r>
      <w:proofErr w:type="gramEnd"/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>……………………</w:t>
      </w:r>
      <w:r w:rsidRPr="00093777">
        <w:rPr>
          <w:rFonts w:ascii="Sitka Heading" w:eastAsia="Times New Roman" w:hAnsi="Sitka Heading" w:cs="Times New Roman"/>
          <w:sz w:val="24"/>
          <w:szCs w:val="24"/>
          <w:vertAlign w:val="superscript"/>
          <w:lang w:eastAsia="hu-HU"/>
        </w:rPr>
        <w:footnoteReference w:id="3"/>
      </w:r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 alapján fennáll, </w:t>
      </w:r>
    </w:p>
    <w:p w:rsidR="00093777" w:rsidRPr="00093777" w:rsidRDefault="00093777" w:rsidP="00093777">
      <w:pPr>
        <w:numPr>
          <w:ilvl w:val="0"/>
          <w:numId w:val="31"/>
        </w:numPr>
        <w:spacing w:after="0" w:line="240" w:lineRule="auto"/>
        <w:ind w:left="284" w:hanging="284"/>
        <w:contextualSpacing/>
        <w:jc w:val="both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a szükséges pénzügyi fedezet – vagyis a beszerezni kívánt termékért/szolgáltatásért járó ellenérték és a Beszerzőnek fizetendő közbeszerzési díj – rendelkezésre áll, </w:t>
      </w:r>
      <w:proofErr w:type="gramStart"/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>amely …</w:t>
      </w:r>
      <w:proofErr w:type="gramEnd"/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>………………………..……..…</w:t>
      </w:r>
      <w:r w:rsidRPr="00093777">
        <w:rPr>
          <w:rFonts w:ascii="Sitka Heading" w:eastAsia="Times New Roman" w:hAnsi="Sitka Heading" w:cs="Times New Roman"/>
          <w:sz w:val="24"/>
          <w:szCs w:val="24"/>
          <w:vertAlign w:val="superscript"/>
          <w:lang w:eastAsia="hu-HU"/>
        </w:rPr>
        <w:footnoteReference w:id="4"/>
      </w:r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 forrásból biztosított.</w:t>
      </w: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  <w:lang w:eastAsia="hu-HU"/>
        </w:rPr>
      </w:pPr>
    </w:p>
    <w:p w:rsidR="00093777" w:rsidRPr="00093777" w:rsidRDefault="00093777" w:rsidP="00093777">
      <w:pPr>
        <w:keepNext/>
        <w:numPr>
          <w:ilvl w:val="12"/>
          <w:numId w:val="0"/>
        </w:numPr>
        <w:spacing w:after="0" w:line="240" w:lineRule="auto"/>
        <w:jc w:val="both"/>
        <w:outlineLvl w:val="0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Kijelentem, hogy Intézményünk ismeri és magára nézve kötelezőnek fogadja el a központosított közbeszerzési rendszerről, valamint a központi beszerző szervezet feladat- és hatásköréről </w:t>
      </w:r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br/>
        <w:t xml:space="preserve">szóló 168/2004. (V.25.) Kormányrendelet rendelkezéseit, ezen belül különös tekintettel </w:t>
      </w:r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br/>
        <w:t>a központosított közbeszerzési szabályok megsértése esetén a beszerző ezzel kapcsolatos jogosultságait szabályozó előírások alkalmazását, valamint a közbeszerzési díj fizetésére vonatkozó kötelezettséget.</w:t>
      </w:r>
    </w:p>
    <w:p w:rsidR="00093777" w:rsidRPr="00093777" w:rsidRDefault="00093777" w:rsidP="00093777">
      <w:pPr>
        <w:keepNext/>
        <w:numPr>
          <w:ilvl w:val="12"/>
          <w:numId w:val="0"/>
        </w:numPr>
        <w:spacing w:after="0" w:line="240" w:lineRule="auto"/>
        <w:jc w:val="both"/>
        <w:outlineLvl w:val="0"/>
        <w:rPr>
          <w:rFonts w:ascii="Sitka Heading" w:eastAsia="Times New Roman" w:hAnsi="Sitka Heading" w:cs="Times New Roman"/>
          <w:sz w:val="24"/>
          <w:szCs w:val="24"/>
          <w:lang w:eastAsia="hu-HU"/>
        </w:rPr>
      </w:pPr>
    </w:p>
    <w:p w:rsidR="00093777" w:rsidRPr="00093777" w:rsidRDefault="00093777" w:rsidP="00093777">
      <w:pPr>
        <w:keepNext/>
        <w:numPr>
          <w:ilvl w:val="12"/>
          <w:numId w:val="0"/>
        </w:numPr>
        <w:spacing w:after="0" w:line="240" w:lineRule="auto"/>
        <w:jc w:val="both"/>
        <w:outlineLvl w:val="0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Tudomásul veszem a központosított közbeszerzés és a vonatkozó keretszerződés/ </w:t>
      </w:r>
      <w:proofErr w:type="spellStart"/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>keretmegállapodás</w:t>
      </w:r>
      <w:proofErr w:type="spellEnd"/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 feltételrendszerét, az igénybejelentésekkel, a megrendelésekkel, illetve </w:t>
      </w:r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br/>
        <w:t xml:space="preserve">a teljesítésekkel kapcsolatos, a Beszerző által szükségesnek tartott egyéb adatszolgáltatási kötelezettségek teljesítését, valamint a Beszerző által elektronikus formában biztosított, </w:t>
      </w:r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br/>
        <w:t>web-alapú tájékoztatást.</w:t>
      </w:r>
    </w:p>
    <w:p w:rsidR="00093777" w:rsidRPr="00093777" w:rsidRDefault="00093777" w:rsidP="00093777">
      <w:pPr>
        <w:spacing w:after="0" w:line="240" w:lineRule="auto"/>
        <w:jc w:val="both"/>
        <w:rPr>
          <w:rFonts w:ascii="Sitka Heading" w:eastAsia="Times New Roman" w:hAnsi="Sitka Heading" w:cs="Times New Roman"/>
          <w:sz w:val="24"/>
          <w:szCs w:val="24"/>
          <w:lang w:eastAsia="hu-HU"/>
        </w:rPr>
      </w:pPr>
    </w:p>
    <w:p w:rsidR="00093777" w:rsidRPr="00093777" w:rsidRDefault="00093777" w:rsidP="00093777">
      <w:pPr>
        <w:keepNext/>
        <w:spacing w:after="0" w:line="240" w:lineRule="auto"/>
        <w:jc w:val="both"/>
        <w:outlineLvl w:val="1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 xml:space="preserve">Kelt: </w:t>
      </w:r>
      <w:r w:rsidRPr="00093777">
        <w:rPr>
          <w:rFonts w:ascii="Sitka Heading" w:eastAsia="Times New Roman" w:hAnsi="Sitka Heading" w:cs="Times New Roman"/>
          <w:noProof/>
          <w:sz w:val="24"/>
          <w:szCs w:val="24"/>
        </w:rPr>
        <w:t>Kunszentmiklós</w:t>
      </w:r>
      <w:r w:rsidRPr="00093777">
        <w:rPr>
          <w:rFonts w:ascii="Sitka Heading" w:eastAsia="Times New Roman" w:hAnsi="Sitka Heading" w:cs="Times New Roman"/>
          <w:sz w:val="24"/>
          <w:szCs w:val="24"/>
        </w:rPr>
        <w:t>, 2026. 02. 05.</w:t>
      </w:r>
    </w:p>
    <w:p w:rsidR="00093777" w:rsidRPr="00093777" w:rsidRDefault="00093777" w:rsidP="00093777">
      <w:pPr>
        <w:keepNext/>
        <w:spacing w:after="0" w:line="240" w:lineRule="auto"/>
        <w:jc w:val="both"/>
        <w:outlineLvl w:val="1"/>
        <w:rPr>
          <w:rFonts w:ascii="Sitka Heading" w:eastAsia="Times New Roman" w:hAnsi="Sitka Heading" w:cs="Times New Roman"/>
          <w:sz w:val="24"/>
          <w:szCs w:val="24"/>
          <w:lang w:eastAsia="hu-HU"/>
        </w:rPr>
      </w:pPr>
    </w:p>
    <w:p w:rsidR="00093777" w:rsidRPr="00093777" w:rsidRDefault="00093777" w:rsidP="00093777">
      <w:pPr>
        <w:tabs>
          <w:tab w:val="center" w:pos="6804"/>
        </w:tabs>
        <w:spacing w:after="0" w:line="240" w:lineRule="auto"/>
        <w:ind w:left="3540"/>
        <w:jc w:val="center"/>
        <w:rPr>
          <w:rFonts w:ascii="Sitka Heading" w:eastAsia="Times New Roman" w:hAnsi="Sitka Heading" w:cs="Times New Roman"/>
          <w:sz w:val="24"/>
          <w:szCs w:val="24"/>
          <w:lang w:eastAsia="hu-HU"/>
        </w:rPr>
      </w:pPr>
      <w:r w:rsidRPr="00093777">
        <w:rPr>
          <w:rFonts w:ascii="Sitka Heading" w:eastAsia="Times New Roman" w:hAnsi="Sitka Heading" w:cs="Times New Roman"/>
          <w:sz w:val="24"/>
          <w:szCs w:val="24"/>
          <w:lang w:eastAsia="hu-HU"/>
        </w:rPr>
        <w:t>……………………………………………..</w:t>
      </w:r>
      <w:r w:rsidRPr="00093777">
        <w:rPr>
          <w:rFonts w:ascii="Sitka Heading" w:eastAsia="Calibri" w:hAnsi="Sitka Heading" w:cs="Times New Roman"/>
          <w:i/>
          <w:sz w:val="24"/>
          <w:szCs w:val="24"/>
          <w:vertAlign w:val="superscript"/>
        </w:rPr>
        <w:footnoteReference w:id="5"/>
      </w:r>
    </w:p>
    <w:p w:rsidR="00093777" w:rsidRPr="00093777" w:rsidRDefault="00093777" w:rsidP="00093777">
      <w:pPr>
        <w:tabs>
          <w:tab w:val="left" w:pos="7110"/>
        </w:tabs>
        <w:spacing w:after="0" w:line="240" w:lineRule="auto"/>
        <w:ind w:left="3540"/>
        <w:jc w:val="center"/>
        <w:rPr>
          <w:rFonts w:ascii="Sitka Heading" w:eastAsia="Calibri" w:hAnsi="Sitka Heading" w:cs="Times New Roman"/>
          <w:iCs/>
          <w:sz w:val="24"/>
          <w:szCs w:val="24"/>
        </w:rPr>
      </w:pPr>
      <w:proofErr w:type="gramStart"/>
      <w:r w:rsidRPr="00093777">
        <w:rPr>
          <w:rFonts w:ascii="Sitka Heading" w:eastAsia="Calibri" w:hAnsi="Sitka Heading" w:cs="Times New Roman"/>
          <w:iCs/>
          <w:sz w:val="24"/>
          <w:szCs w:val="24"/>
        </w:rPr>
        <w:t>képviseletre</w:t>
      </w:r>
      <w:proofErr w:type="gramEnd"/>
      <w:r w:rsidRPr="00093777">
        <w:rPr>
          <w:rFonts w:ascii="Sitka Heading" w:eastAsia="Calibri" w:hAnsi="Sitka Heading" w:cs="Times New Roman"/>
          <w:iCs/>
          <w:sz w:val="24"/>
          <w:szCs w:val="24"/>
        </w:rPr>
        <w:t xml:space="preserve"> jogosult neve</w:t>
      </w:r>
    </w:p>
    <w:p w:rsidR="00093777" w:rsidRPr="00093777" w:rsidRDefault="00093777" w:rsidP="00093777">
      <w:pPr>
        <w:tabs>
          <w:tab w:val="left" w:pos="7110"/>
        </w:tabs>
        <w:spacing w:after="0" w:line="240" w:lineRule="auto"/>
        <w:ind w:left="3540"/>
        <w:jc w:val="center"/>
        <w:rPr>
          <w:rFonts w:ascii="Sitka Heading" w:eastAsia="Calibri" w:hAnsi="Sitka Heading" w:cs="Times New Roman"/>
          <w:iCs/>
          <w:sz w:val="24"/>
          <w:szCs w:val="24"/>
        </w:rPr>
      </w:pPr>
      <w:proofErr w:type="gramStart"/>
      <w:r w:rsidRPr="00093777">
        <w:rPr>
          <w:rFonts w:ascii="Sitka Heading" w:eastAsia="Calibri" w:hAnsi="Sitka Heading" w:cs="Times New Roman"/>
          <w:iCs/>
          <w:sz w:val="24"/>
          <w:szCs w:val="24"/>
        </w:rPr>
        <w:t>képviseletre</w:t>
      </w:r>
      <w:proofErr w:type="gramEnd"/>
      <w:r w:rsidRPr="00093777">
        <w:rPr>
          <w:rFonts w:ascii="Sitka Heading" w:eastAsia="Calibri" w:hAnsi="Sitka Heading" w:cs="Times New Roman"/>
          <w:iCs/>
          <w:sz w:val="24"/>
          <w:szCs w:val="24"/>
        </w:rPr>
        <w:t xml:space="preserve"> jogosult tisztsége</w:t>
      </w:r>
    </w:p>
    <w:p w:rsidR="00093777" w:rsidRPr="00093777" w:rsidRDefault="00093777" w:rsidP="00093777">
      <w:pPr>
        <w:tabs>
          <w:tab w:val="left" w:pos="7110"/>
        </w:tabs>
        <w:spacing w:after="0" w:line="240" w:lineRule="auto"/>
        <w:ind w:left="3540"/>
        <w:jc w:val="center"/>
        <w:rPr>
          <w:rFonts w:ascii="Sitka Heading" w:eastAsia="Times New Roman" w:hAnsi="Sitka Heading" w:cs="Times New Roman"/>
          <w:sz w:val="24"/>
          <w:szCs w:val="24"/>
        </w:rPr>
      </w:pPr>
      <w:proofErr w:type="gramStart"/>
      <w:r w:rsidRPr="00093777">
        <w:rPr>
          <w:rFonts w:ascii="Sitka Heading" w:eastAsia="Calibri" w:hAnsi="Sitka Heading" w:cs="Times New Roman"/>
          <w:iCs/>
          <w:sz w:val="24"/>
          <w:szCs w:val="24"/>
        </w:rPr>
        <w:t>intézmény</w:t>
      </w:r>
      <w:proofErr w:type="gramEnd"/>
      <w:r w:rsidRPr="00093777">
        <w:rPr>
          <w:rFonts w:ascii="Sitka Heading" w:eastAsia="Calibri" w:hAnsi="Sitka Heading" w:cs="Times New Roman"/>
          <w:iCs/>
          <w:sz w:val="24"/>
          <w:szCs w:val="24"/>
        </w:rPr>
        <w:t xml:space="preserve"> neve</w:t>
      </w:r>
    </w:p>
    <w:p w:rsidR="00093777" w:rsidRPr="00093777" w:rsidRDefault="00093777" w:rsidP="00093777">
      <w:pPr>
        <w:spacing w:after="0" w:line="240" w:lineRule="auto"/>
        <w:rPr>
          <w:rFonts w:ascii="Sitka Heading" w:eastAsia="Times New Roman" w:hAnsi="Sitka Heading" w:cs="Times New Roman"/>
          <w:sz w:val="24"/>
          <w:szCs w:val="24"/>
        </w:rPr>
        <w:sectPr w:rsidR="00093777" w:rsidRPr="00093777" w:rsidSect="00B314CF">
          <w:footerReference w:type="default" r:id="rId11"/>
          <w:pgSz w:w="11906" w:h="16838"/>
          <w:pgMar w:top="851" w:right="1417" w:bottom="1276" w:left="1417" w:header="708" w:footer="708" w:gutter="0"/>
          <w:pgNumType w:start="1"/>
          <w:cols w:space="708"/>
          <w:docGrid w:linePitch="360"/>
        </w:sectPr>
      </w:pPr>
    </w:p>
    <w:p w:rsidR="00F870E5" w:rsidRDefault="00F870E5" w:rsidP="00F870E5">
      <w:pPr>
        <w:spacing w:after="0" w:line="240" w:lineRule="auto"/>
        <w:jc w:val="center"/>
        <w:rPr>
          <w:rFonts w:ascii="Sitka Heading" w:eastAsia="Times New Roman" w:hAnsi="Sitka Heading" w:cs="Times New Roman"/>
          <w:b/>
          <w:sz w:val="28"/>
          <w:szCs w:val="28"/>
        </w:rPr>
      </w:pPr>
    </w:p>
    <w:sectPr w:rsidR="00F870E5" w:rsidSect="007D4347">
      <w:footerReference w:type="default" r:id="rId12"/>
      <w:headerReference w:type="first" r:id="rId13"/>
      <w:pgSz w:w="11906" w:h="16838"/>
      <w:pgMar w:top="851" w:right="1417" w:bottom="709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EB3" w:rsidRDefault="00846EB3" w:rsidP="00214528">
      <w:pPr>
        <w:spacing w:after="0" w:line="240" w:lineRule="auto"/>
      </w:pPr>
      <w:r>
        <w:separator/>
      </w:r>
    </w:p>
  </w:endnote>
  <w:endnote w:type="continuationSeparator" w:id="0">
    <w:p w:rsidR="00846EB3" w:rsidRDefault="00846EB3" w:rsidP="00214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tka Heading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84599143"/>
      <w:docPartObj>
        <w:docPartGallery w:val="Page Numbers (Bottom of Page)"/>
        <w:docPartUnique/>
      </w:docPartObj>
    </w:sdtPr>
    <w:sdtEndPr/>
    <w:sdtContent>
      <w:sdt>
        <w:sdtPr>
          <w:id w:val="-633254071"/>
          <w:docPartObj>
            <w:docPartGallery w:val="Page Numbers (Top of Page)"/>
            <w:docPartUnique/>
          </w:docPartObj>
        </w:sdtPr>
        <w:sdtEndPr/>
        <w:sdtContent>
          <w:p w:rsidR="00093777" w:rsidRDefault="00093777" w:rsidP="00D049FB">
            <w:pPr>
              <w:pStyle w:val="llb"/>
              <w:jc w:val="right"/>
            </w:pPr>
            <w:r w:rsidRPr="00D049FB">
              <w:rPr>
                <w:rFonts w:ascii="Sitka Heading" w:hAnsi="Sitka Heading"/>
              </w:rPr>
              <w:t xml:space="preserve">Oldal </w:t>
            </w:r>
            <w:r w:rsidRPr="00D049FB">
              <w:rPr>
                <w:rFonts w:ascii="Sitka Heading" w:hAnsi="Sitka Heading"/>
                <w:b/>
                <w:bCs/>
                <w:sz w:val="24"/>
                <w:szCs w:val="24"/>
              </w:rPr>
              <w:fldChar w:fldCharType="begin"/>
            </w:r>
            <w:r w:rsidRPr="00D049FB">
              <w:rPr>
                <w:rFonts w:ascii="Sitka Heading" w:hAnsi="Sitka Heading"/>
                <w:b/>
                <w:bCs/>
              </w:rPr>
              <w:instrText>PAGE</w:instrText>
            </w:r>
            <w:r w:rsidRPr="00D049FB">
              <w:rPr>
                <w:rFonts w:ascii="Sitka Heading" w:hAnsi="Sitka Heading"/>
                <w:b/>
                <w:bCs/>
                <w:sz w:val="24"/>
                <w:szCs w:val="24"/>
              </w:rPr>
              <w:fldChar w:fldCharType="separate"/>
            </w:r>
            <w:r w:rsidR="009F3EDF">
              <w:rPr>
                <w:rFonts w:ascii="Sitka Heading" w:hAnsi="Sitka Heading"/>
                <w:b/>
                <w:bCs/>
                <w:noProof/>
              </w:rPr>
              <w:t>1</w:t>
            </w:r>
            <w:r w:rsidRPr="00D049FB">
              <w:rPr>
                <w:rFonts w:ascii="Sitka Heading" w:hAnsi="Sitka Heading"/>
                <w:b/>
                <w:bCs/>
                <w:sz w:val="24"/>
                <w:szCs w:val="24"/>
              </w:rPr>
              <w:fldChar w:fldCharType="end"/>
            </w:r>
            <w:r w:rsidRPr="00D049FB">
              <w:rPr>
                <w:rFonts w:ascii="Sitka Heading" w:hAnsi="Sitka Heading"/>
              </w:rPr>
              <w:t xml:space="preserve"> / </w:t>
            </w:r>
            <w:r w:rsidRPr="00D049FB">
              <w:rPr>
                <w:rFonts w:ascii="Sitka Heading" w:hAnsi="Sitka Heading"/>
                <w:b/>
                <w:bCs/>
                <w:sz w:val="24"/>
                <w:szCs w:val="24"/>
              </w:rPr>
              <w:fldChar w:fldCharType="begin"/>
            </w:r>
            <w:r w:rsidRPr="00D049FB">
              <w:rPr>
                <w:rFonts w:ascii="Sitka Heading" w:hAnsi="Sitka Heading"/>
                <w:b/>
                <w:bCs/>
              </w:rPr>
              <w:instrText>NUMPAGES</w:instrText>
            </w:r>
            <w:r w:rsidRPr="00D049FB">
              <w:rPr>
                <w:rFonts w:ascii="Sitka Heading" w:hAnsi="Sitka Heading"/>
                <w:b/>
                <w:bCs/>
                <w:sz w:val="24"/>
                <w:szCs w:val="24"/>
              </w:rPr>
              <w:fldChar w:fldCharType="separate"/>
            </w:r>
            <w:r w:rsidR="009F3EDF">
              <w:rPr>
                <w:rFonts w:ascii="Sitka Heading" w:hAnsi="Sitka Heading"/>
                <w:b/>
                <w:bCs/>
                <w:noProof/>
              </w:rPr>
              <w:t>13</w:t>
            </w:r>
            <w:r w:rsidRPr="00D049FB">
              <w:rPr>
                <w:rFonts w:ascii="Sitka Heading" w:hAnsi="Sitka Heading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106339"/>
      <w:docPartObj>
        <w:docPartGallery w:val="Page Numbers (Bottom of Page)"/>
        <w:docPartUnique/>
      </w:docPartObj>
    </w:sdtPr>
    <w:sdtEndPr/>
    <w:sdtContent>
      <w:p w:rsidR="008F6E28" w:rsidRDefault="008F6E28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3777">
          <w:rPr>
            <w:noProof/>
          </w:rPr>
          <w:t>4</w:t>
        </w:r>
        <w:r>
          <w:fldChar w:fldCharType="end"/>
        </w:r>
      </w:p>
    </w:sdtContent>
  </w:sdt>
  <w:p w:rsidR="008F6E28" w:rsidRDefault="008F6E2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EB3" w:rsidRDefault="00846EB3" w:rsidP="00214528">
      <w:pPr>
        <w:spacing w:after="0" w:line="240" w:lineRule="auto"/>
      </w:pPr>
      <w:r>
        <w:separator/>
      </w:r>
    </w:p>
  </w:footnote>
  <w:footnote w:type="continuationSeparator" w:id="0">
    <w:p w:rsidR="00846EB3" w:rsidRDefault="00846EB3" w:rsidP="00214528">
      <w:pPr>
        <w:spacing w:after="0" w:line="240" w:lineRule="auto"/>
      </w:pPr>
      <w:r>
        <w:continuationSeparator/>
      </w:r>
    </w:p>
  </w:footnote>
  <w:footnote w:id="1">
    <w:p w:rsidR="00093777" w:rsidRPr="00B764CC" w:rsidRDefault="00093777" w:rsidP="00093777">
      <w:pPr>
        <w:pStyle w:val="Lbjegyzetszveg"/>
        <w:jc w:val="both"/>
        <w:rPr>
          <w:rFonts w:asciiTheme="minorHAnsi" w:hAnsiTheme="minorHAnsi" w:cstheme="minorHAnsi"/>
        </w:rPr>
      </w:pPr>
      <w:r w:rsidRPr="00B764CC">
        <w:rPr>
          <w:rStyle w:val="Lbjegyzet-hivatkozs"/>
          <w:rFonts w:asciiTheme="minorHAnsi" w:hAnsiTheme="minorHAnsi" w:cstheme="minorHAnsi"/>
        </w:rPr>
        <w:footnoteRef/>
      </w:r>
      <w:r w:rsidRPr="00B764CC">
        <w:rPr>
          <w:rFonts w:asciiTheme="minorHAnsi" w:hAnsiTheme="minorHAnsi" w:cstheme="minorHAnsi"/>
        </w:rPr>
        <w:t xml:space="preserve"> Az Intézmény képviseletére jogosult természetes személy neve (és adatai)</w:t>
      </w:r>
    </w:p>
  </w:footnote>
  <w:footnote w:id="2">
    <w:p w:rsidR="00093777" w:rsidRPr="00B764CC" w:rsidRDefault="00093777" w:rsidP="00093777">
      <w:pPr>
        <w:pStyle w:val="Lbjegyzetszveg"/>
        <w:jc w:val="both"/>
        <w:rPr>
          <w:rFonts w:asciiTheme="minorHAnsi" w:hAnsiTheme="minorHAnsi" w:cstheme="minorHAnsi"/>
        </w:rPr>
      </w:pPr>
      <w:r w:rsidRPr="00B764CC">
        <w:rPr>
          <w:rStyle w:val="Lbjegyzet-hivatkozs"/>
          <w:rFonts w:asciiTheme="minorHAnsi" w:hAnsiTheme="minorHAnsi" w:cstheme="minorHAnsi"/>
        </w:rPr>
        <w:footnoteRef/>
      </w:r>
      <w:r w:rsidRPr="00B764CC">
        <w:rPr>
          <w:rFonts w:asciiTheme="minorHAnsi" w:hAnsiTheme="minorHAnsi" w:cstheme="minorHAnsi"/>
        </w:rPr>
        <w:t xml:space="preserve"> Intézmény neve (és adatai)</w:t>
      </w:r>
    </w:p>
  </w:footnote>
  <w:footnote w:id="3">
    <w:p w:rsidR="00093777" w:rsidRPr="00B764CC" w:rsidRDefault="00093777" w:rsidP="00093777">
      <w:pPr>
        <w:pStyle w:val="Lbjegyzetszveg"/>
        <w:jc w:val="both"/>
        <w:rPr>
          <w:rFonts w:asciiTheme="minorHAnsi" w:hAnsiTheme="minorHAnsi" w:cstheme="minorHAnsi"/>
        </w:rPr>
      </w:pPr>
      <w:r w:rsidRPr="00B764CC">
        <w:rPr>
          <w:rStyle w:val="Lbjegyzet-hivatkozs"/>
          <w:rFonts w:asciiTheme="minorHAnsi" w:hAnsiTheme="minorHAnsi" w:cstheme="minorHAnsi"/>
        </w:rPr>
        <w:footnoteRef/>
      </w:r>
      <w:r w:rsidRPr="00B764CC">
        <w:rPr>
          <w:rFonts w:asciiTheme="minorHAnsi" w:hAnsiTheme="minorHAnsi" w:cstheme="minorHAnsi"/>
        </w:rPr>
        <w:t xml:space="preserve"> A hivatkozott törvény alapján az ajánlatkérői minőség törvényhely szerinti megjelölése</w:t>
      </w:r>
    </w:p>
    <w:p w:rsidR="00093777" w:rsidRPr="00B764CC" w:rsidRDefault="00093777" w:rsidP="00093777">
      <w:pPr>
        <w:pStyle w:val="Lbjegyzetszveg"/>
        <w:ind w:firstLine="142"/>
        <w:jc w:val="both"/>
        <w:rPr>
          <w:rFonts w:asciiTheme="minorHAnsi" w:hAnsiTheme="minorHAnsi" w:cstheme="minorHAnsi"/>
        </w:rPr>
      </w:pPr>
      <w:r w:rsidRPr="00B764CC">
        <w:rPr>
          <w:rFonts w:asciiTheme="minorHAnsi" w:hAnsiTheme="minorHAnsi" w:cstheme="minorHAnsi"/>
        </w:rPr>
        <w:t xml:space="preserve">[pl. Kbt. 5.§ (1) bekezdés c) pont </w:t>
      </w:r>
      <w:proofErr w:type="spellStart"/>
      <w:r w:rsidRPr="00B764CC">
        <w:rPr>
          <w:rFonts w:asciiTheme="minorHAnsi" w:hAnsiTheme="minorHAnsi" w:cstheme="minorHAnsi"/>
        </w:rPr>
        <w:t>cb</w:t>
      </w:r>
      <w:proofErr w:type="spellEnd"/>
      <w:r w:rsidRPr="00B764CC">
        <w:rPr>
          <w:rFonts w:asciiTheme="minorHAnsi" w:hAnsiTheme="minorHAnsi" w:cstheme="minorHAnsi"/>
        </w:rPr>
        <w:t>) alpont; Kbt. 5.§ (1) bekezdés e) pont</w:t>
      </w:r>
      <w:proofErr w:type="gramStart"/>
      <w:r w:rsidRPr="00B764CC">
        <w:rPr>
          <w:rFonts w:asciiTheme="minorHAnsi" w:hAnsiTheme="minorHAnsi" w:cstheme="minorHAnsi"/>
        </w:rPr>
        <w:t>; …</w:t>
      </w:r>
      <w:proofErr w:type="gramEnd"/>
      <w:r w:rsidRPr="00B764CC">
        <w:rPr>
          <w:rFonts w:asciiTheme="minorHAnsi" w:hAnsiTheme="minorHAnsi" w:cstheme="minorHAnsi"/>
        </w:rPr>
        <w:t xml:space="preserve"> stb.]</w:t>
      </w:r>
    </w:p>
  </w:footnote>
  <w:footnote w:id="4">
    <w:p w:rsidR="00093777" w:rsidRPr="00B764CC" w:rsidRDefault="00093777" w:rsidP="00093777">
      <w:pPr>
        <w:pStyle w:val="Lbjegyzetszveg"/>
        <w:ind w:left="142" w:hanging="142"/>
        <w:jc w:val="both"/>
        <w:rPr>
          <w:rFonts w:asciiTheme="minorHAnsi" w:hAnsiTheme="minorHAnsi" w:cstheme="minorHAnsi"/>
        </w:rPr>
      </w:pPr>
      <w:r w:rsidRPr="00B764CC">
        <w:rPr>
          <w:rStyle w:val="Lbjegyzet-hivatkozs"/>
          <w:rFonts w:asciiTheme="minorHAnsi" w:hAnsiTheme="minorHAnsi" w:cstheme="minorHAnsi"/>
        </w:rPr>
        <w:footnoteRef/>
      </w:r>
      <w:r w:rsidRPr="00B764CC">
        <w:rPr>
          <w:rFonts w:asciiTheme="minorHAnsi" w:hAnsiTheme="minorHAnsi" w:cstheme="minorHAnsi"/>
        </w:rPr>
        <w:t xml:space="preserve"> </w:t>
      </w:r>
      <w:proofErr w:type="gramStart"/>
      <w:r w:rsidRPr="00B764CC">
        <w:rPr>
          <w:rFonts w:asciiTheme="minorHAnsi" w:hAnsiTheme="minorHAnsi" w:cstheme="minorHAnsi"/>
        </w:rPr>
        <w:t>Forrás pontos</w:t>
      </w:r>
      <w:proofErr w:type="gramEnd"/>
      <w:r w:rsidRPr="00B764CC">
        <w:rPr>
          <w:rFonts w:asciiTheme="minorHAnsi" w:hAnsiTheme="minorHAnsi" w:cstheme="minorHAnsi"/>
        </w:rPr>
        <w:t xml:space="preserve"> megjelölése </w:t>
      </w:r>
    </w:p>
    <w:p w:rsidR="00093777" w:rsidRPr="00B764CC" w:rsidRDefault="00093777" w:rsidP="00093777">
      <w:pPr>
        <w:pStyle w:val="Lbjegyzetszveg"/>
        <w:ind w:left="142"/>
        <w:jc w:val="both"/>
        <w:rPr>
          <w:rFonts w:asciiTheme="minorHAnsi" w:hAnsiTheme="minorHAnsi" w:cstheme="minorHAnsi"/>
        </w:rPr>
      </w:pPr>
      <w:r w:rsidRPr="00B764CC">
        <w:rPr>
          <w:rFonts w:asciiTheme="minorHAnsi" w:hAnsiTheme="minorHAnsi" w:cstheme="minorHAnsi"/>
        </w:rPr>
        <w:t>[pl. éves költségvetési forrás; állami / Európai Uniós forrásból származó támogatás esetén a támogatói okirat releváns adatainak feltüntetése, valamint a támogatási dokumentumok csatolása is szükséges]</w:t>
      </w:r>
    </w:p>
  </w:footnote>
  <w:footnote w:id="5">
    <w:p w:rsidR="00093777" w:rsidRPr="00B764CC" w:rsidRDefault="00093777" w:rsidP="00093777">
      <w:pPr>
        <w:pStyle w:val="Lbjegyzetszveg"/>
        <w:jc w:val="both"/>
        <w:rPr>
          <w:rFonts w:asciiTheme="minorHAnsi" w:hAnsiTheme="minorHAnsi" w:cstheme="minorHAnsi"/>
        </w:rPr>
      </w:pPr>
      <w:r w:rsidRPr="00B764CC">
        <w:rPr>
          <w:rStyle w:val="Lbjegyzet-hivatkozs"/>
          <w:rFonts w:asciiTheme="minorHAnsi" w:hAnsiTheme="minorHAnsi" w:cstheme="minorHAnsi"/>
        </w:rPr>
        <w:footnoteRef/>
      </w:r>
      <w:r w:rsidRPr="00B764CC">
        <w:rPr>
          <w:rFonts w:asciiTheme="minorHAnsi" w:hAnsiTheme="minorHAnsi" w:cstheme="minorHAnsi"/>
        </w:rPr>
        <w:t xml:space="preserve"> Képviseletre jogosult </w:t>
      </w:r>
      <w:proofErr w:type="gramStart"/>
      <w:r w:rsidRPr="00B764CC">
        <w:rPr>
          <w:rFonts w:asciiTheme="minorHAnsi" w:hAnsiTheme="minorHAnsi" w:cstheme="minorHAnsi"/>
        </w:rPr>
        <w:t>vezető(</w:t>
      </w:r>
      <w:proofErr w:type="gramEnd"/>
      <w:r w:rsidRPr="00B764CC">
        <w:rPr>
          <w:rFonts w:asciiTheme="minorHAnsi" w:hAnsiTheme="minorHAnsi" w:cstheme="minorHAnsi"/>
        </w:rPr>
        <w:t>k) aláírás-minta / aláírási címpéldány szerinti aláírása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E28" w:rsidRPr="00F870E5" w:rsidRDefault="008F6E28" w:rsidP="00F870E5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18E540A"/>
    <w:multiLevelType w:val="multilevel"/>
    <w:tmpl w:val="EB6E6F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0701551C"/>
    <w:multiLevelType w:val="hybridMultilevel"/>
    <w:tmpl w:val="BA70E738"/>
    <w:lvl w:ilvl="0" w:tplc="A2EEF36A">
      <w:start w:val="250"/>
      <w:numFmt w:val="decimal"/>
      <w:lvlText w:val="%1"/>
      <w:lvlJc w:val="left"/>
      <w:pPr>
        <w:ind w:left="720" w:hanging="360"/>
      </w:pPr>
      <w:rPr>
        <w:rFonts w:eastAsia="Calibri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531A3B"/>
    <w:multiLevelType w:val="hybridMultilevel"/>
    <w:tmpl w:val="C4266024"/>
    <w:lvl w:ilvl="0" w:tplc="5C84A47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C8161B6"/>
    <w:multiLevelType w:val="singleLevel"/>
    <w:tmpl w:val="9B127AB6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  <w:i/>
      </w:rPr>
    </w:lvl>
  </w:abstractNum>
  <w:abstractNum w:abstractNumId="7">
    <w:nsid w:val="0EAC1FB0"/>
    <w:multiLevelType w:val="hybridMultilevel"/>
    <w:tmpl w:val="5A54C0BC"/>
    <w:lvl w:ilvl="0" w:tplc="040E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F71B8C"/>
    <w:multiLevelType w:val="hybridMultilevel"/>
    <w:tmpl w:val="713A3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4E7464"/>
    <w:multiLevelType w:val="hybridMultilevel"/>
    <w:tmpl w:val="BA18D824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303B9E"/>
    <w:multiLevelType w:val="multilevel"/>
    <w:tmpl w:val="9208DC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226F455C"/>
    <w:multiLevelType w:val="hybridMultilevel"/>
    <w:tmpl w:val="EE8038D2"/>
    <w:lvl w:ilvl="0" w:tplc="75DE265A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D83B77"/>
    <w:multiLevelType w:val="hybridMultilevel"/>
    <w:tmpl w:val="A942D2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9A2ECE"/>
    <w:multiLevelType w:val="hybridMultilevel"/>
    <w:tmpl w:val="4238D960"/>
    <w:lvl w:ilvl="0" w:tplc="87A666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BB089A"/>
    <w:multiLevelType w:val="hybridMultilevel"/>
    <w:tmpl w:val="7D54A0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400DCB"/>
    <w:multiLevelType w:val="hybridMultilevel"/>
    <w:tmpl w:val="CFFCA3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A05AD5"/>
    <w:multiLevelType w:val="multilevel"/>
    <w:tmpl w:val="E9C6DD6C"/>
    <w:lvl w:ilvl="0">
      <w:start w:val="1"/>
      <w:numFmt w:val="decimal"/>
      <w:lvlText w:val="%1."/>
      <w:lvlJc w:val="left"/>
      <w:pPr>
        <w:tabs>
          <w:tab w:val="num" w:pos="454"/>
        </w:tabs>
        <w:ind w:left="720" w:hanging="55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>
    <w:nsid w:val="3DD85502"/>
    <w:multiLevelType w:val="hybridMultilevel"/>
    <w:tmpl w:val="2E143070"/>
    <w:lvl w:ilvl="0" w:tplc="9AFC5C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56A4210"/>
    <w:multiLevelType w:val="hybridMultilevel"/>
    <w:tmpl w:val="CFFCA3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E5130D"/>
    <w:multiLevelType w:val="hybridMultilevel"/>
    <w:tmpl w:val="36EC58C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F55F62"/>
    <w:multiLevelType w:val="hybridMultilevel"/>
    <w:tmpl w:val="EFDA1312"/>
    <w:lvl w:ilvl="0" w:tplc="040E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>
    <w:nsid w:val="4F81575F"/>
    <w:multiLevelType w:val="hybridMultilevel"/>
    <w:tmpl w:val="4200754A"/>
    <w:lvl w:ilvl="0" w:tplc="F9F007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4C12DB7"/>
    <w:multiLevelType w:val="hybridMultilevel"/>
    <w:tmpl w:val="105ABE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0F39AF"/>
    <w:multiLevelType w:val="hybridMultilevel"/>
    <w:tmpl w:val="A290EAF2"/>
    <w:lvl w:ilvl="0" w:tplc="040E0001">
      <w:start w:val="25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89A503D"/>
    <w:multiLevelType w:val="hybridMultilevel"/>
    <w:tmpl w:val="26A4BCDC"/>
    <w:lvl w:ilvl="0" w:tplc="040E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A9672B"/>
    <w:multiLevelType w:val="multilevel"/>
    <w:tmpl w:val="5F7A3A0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4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00" w:hanging="1440"/>
      </w:pPr>
      <w:rPr>
        <w:rFonts w:hint="default"/>
      </w:rPr>
    </w:lvl>
  </w:abstractNum>
  <w:abstractNum w:abstractNumId="26">
    <w:nsid w:val="5A6E6FCF"/>
    <w:multiLevelType w:val="hybridMultilevel"/>
    <w:tmpl w:val="181060F0"/>
    <w:lvl w:ilvl="0" w:tplc="F1BEA450">
      <w:start w:val="2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3FB5C30"/>
    <w:multiLevelType w:val="hybridMultilevel"/>
    <w:tmpl w:val="F0A80458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590A33"/>
    <w:multiLevelType w:val="hybridMultilevel"/>
    <w:tmpl w:val="12968BD8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58238F"/>
    <w:multiLevelType w:val="hybridMultilevel"/>
    <w:tmpl w:val="D8326FEE"/>
    <w:lvl w:ilvl="0" w:tplc="E9305AA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D959F2"/>
    <w:multiLevelType w:val="hybridMultilevel"/>
    <w:tmpl w:val="EB325DA2"/>
    <w:lvl w:ilvl="0" w:tplc="7B3E5E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3C51D11"/>
    <w:multiLevelType w:val="hybridMultilevel"/>
    <w:tmpl w:val="8A067DB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B3066C"/>
    <w:multiLevelType w:val="hybridMultilevel"/>
    <w:tmpl w:val="BB8C6340"/>
    <w:lvl w:ilvl="0" w:tplc="E586C89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</w:lvl>
    <w:lvl w:ilvl="3" w:tplc="040E000F" w:tentative="1">
      <w:start w:val="1"/>
      <w:numFmt w:val="decimal"/>
      <w:lvlText w:val="%4."/>
      <w:lvlJc w:val="left"/>
      <w:pPr>
        <w:ind w:left="3225" w:hanging="360"/>
      </w:p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</w:lvl>
    <w:lvl w:ilvl="6" w:tplc="040E000F" w:tentative="1">
      <w:start w:val="1"/>
      <w:numFmt w:val="decimal"/>
      <w:lvlText w:val="%7."/>
      <w:lvlJc w:val="left"/>
      <w:pPr>
        <w:ind w:left="5385" w:hanging="360"/>
      </w:p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>
    <w:nsid w:val="7DCF5362"/>
    <w:multiLevelType w:val="hybridMultilevel"/>
    <w:tmpl w:val="1F6CE75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240E6D"/>
    <w:multiLevelType w:val="hybridMultilevel"/>
    <w:tmpl w:val="48625F3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6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23"/>
  </w:num>
  <w:num w:numId="10">
    <w:abstractNumId w:val="4"/>
  </w:num>
  <w:num w:numId="11">
    <w:abstractNumId w:val="15"/>
  </w:num>
  <w:num w:numId="12">
    <w:abstractNumId w:val="0"/>
  </w:num>
  <w:num w:numId="13">
    <w:abstractNumId w:val="22"/>
  </w:num>
  <w:num w:numId="14">
    <w:abstractNumId w:val="14"/>
  </w:num>
  <w:num w:numId="15">
    <w:abstractNumId w:val="30"/>
  </w:num>
  <w:num w:numId="16">
    <w:abstractNumId w:val="29"/>
  </w:num>
  <w:num w:numId="17">
    <w:abstractNumId w:val="16"/>
  </w:num>
  <w:num w:numId="18">
    <w:abstractNumId w:val="3"/>
  </w:num>
  <w:num w:numId="19">
    <w:abstractNumId w:val="10"/>
  </w:num>
  <w:num w:numId="20">
    <w:abstractNumId w:val="34"/>
  </w:num>
  <w:num w:numId="21">
    <w:abstractNumId w:val="6"/>
  </w:num>
  <w:num w:numId="22">
    <w:abstractNumId w:val="25"/>
  </w:num>
  <w:num w:numId="23">
    <w:abstractNumId w:val="32"/>
  </w:num>
  <w:num w:numId="24">
    <w:abstractNumId w:val="20"/>
  </w:num>
  <w:num w:numId="25">
    <w:abstractNumId w:val="18"/>
  </w:num>
  <w:num w:numId="26">
    <w:abstractNumId w:val="17"/>
  </w:num>
  <w:num w:numId="27">
    <w:abstractNumId w:val="21"/>
  </w:num>
  <w:num w:numId="28">
    <w:abstractNumId w:val="24"/>
  </w:num>
  <w:num w:numId="29">
    <w:abstractNumId w:val="11"/>
  </w:num>
  <w:num w:numId="30">
    <w:abstractNumId w:val="9"/>
  </w:num>
  <w:num w:numId="31">
    <w:abstractNumId w:val="13"/>
  </w:num>
  <w:num w:numId="32">
    <w:abstractNumId w:val="5"/>
  </w:num>
  <w:num w:numId="33">
    <w:abstractNumId w:val="33"/>
  </w:num>
  <w:num w:numId="34">
    <w:abstractNumId w:val="31"/>
  </w:num>
  <w:num w:numId="35">
    <w:abstractNumId w:val="27"/>
  </w:num>
  <w:num w:numId="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7AC"/>
    <w:rsid w:val="00014BC7"/>
    <w:rsid w:val="00017744"/>
    <w:rsid w:val="00021C8B"/>
    <w:rsid w:val="000266AA"/>
    <w:rsid w:val="000362C1"/>
    <w:rsid w:val="000533E2"/>
    <w:rsid w:val="00055663"/>
    <w:rsid w:val="000632E0"/>
    <w:rsid w:val="00064810"/>
    <w:rsid w:val="00083C27"/>
    <w:rsid w:val="00084FB5"/>
    <w:rsid w:val="00084FFF"/>
    <w:rsid w:val="00093777"/>
    <w:rsid w:val="000C24E6"/>
    <w:rsid w:val="000C4039"/>
    <w:rsid w:val="000E63EA"/>
    <w:rsid w:val="000F0B0C"/>
    <w:rsid w:val="000F101E"/>
    <w:rsid w:val="000F1317"/>
    <w:rsid w:val="00105C23"/>
    <w:rsid w:val="00110B94"/>
    <w:rsid w:val="00114415"/>
    <w:rsid w:val="001234AC"/>
    <w:rsid w:val="00125607"/>
    <w:rsid w:val="00134BC3"/>
    <w:rsid w:val="00136C85"/>
    <w:rsid w:val="00142926"/>
    <w:rsid w:val="00164167"/>
    <w:rsid w:val="00176023"/>
    <w:rsid w:val="001A0CDB"/>
    <w:rsid w:val="001B1DA4"/>
    <w:rsid w:val="001B4384"/>
    <w:rsid w:val="001B7640"/>
    <w:rsid w:val="001D3DEE"/>
    <w:rsid w:val="001E1941"/>
    <w:rsid w:val="001F249C"/>
    <w:rsid w:val="001F301D"/>
    <w:rsid w:val="00214528"/>
    <w:rsid w:val="002347A6"/>
    <w:rsid w:val="00237483"/>
    <w:rsid w:val="00243EC4"/>
    <w:rsid w:val="00256655"/>
    <w:rsid w:val="00271E2F"/>
    <w:rsid w:val="002823A3"/>
    <w:rsid w:val="00282968"/>
    <w:rsid w:val="00295D03"/>
    <w:rsid w:val="002A2110"/>
    <w:rsid w:val="002A691D"/>
    <w:rsid w:val="002C47D4"/>
    <w:rsid w:val="002D2F15"/>
    <w:rsid w:val="002D34C0"/>
    <w:rsid w:val="002D36E4"/>
    <w:rsid w:val="002D4BE8"/>
    <w:rsid w:val="002D6DB5"/>
    <w:rsid w:val="002E5156"/>
    <w:rsid w:val="002F4D4F"/>
    <w:rsid w:val="002F65B1"/>
    <w:rsid w:val="003050D1"/>
    <w:rsid w:val="0030715C"/>
    <w:rsid w:val="00325490"/>
    <w:rsid w:val="00354BEC"/>
    <w:rsid w:val="003763AB"/>
    <w:rsid w:val="0038185E"/>
    <w:rsid w:val="00395F24"/>
    <w:rsid w:val="00396B4E"/>
    <w:rsid w:val="003B2AD9"/>
    <w:rsid w:val="003C0F6F"/>
    <w:rsid w:val="003C21E2"/>
    <w:rsid w:val="003D260A"/>
    <w:rsid w:val="003D623D"/>
    <w:rsid w:val="003E052E"/>
    <w:rsid w:val="003E5564"/>
    <w:rsid w:val="003E7DF9"/>
    <w:rsid w:val="003F164D"/>
    <w:rsid w:val="003F5458"/>
    <w:rsid w:val="003F7E8A"/>
    <w:rsid w:val="00404C0F"/>
    <w:rsid w:val="0040798B"/>
    <w:rsid w:val="00411EEC"/>
    <w:rsid w:val="00420584"/>
    <w:rsid w:val="00422569"/>
    <w:rsid w:val="004400CF"/>
    <w:rsid w:val="00441D38"/>
    <w:rsid w:val="00443700"/>
    <w:rsid w:val="00444ED9"/>
    <w:rsid w:val="004463C6"/>
    <w:rsid w:val="00451D26"/>
    <w:rsid w:val="00452DF0"/>
    <w:rsid w:val="00460522"/>
    <w:rsid w:val="0046221A"/>
    <w:rsid w:val="0046291E"/>
    <w:rsid w:val="004726B8"/>
    <w:rsid w:val="00486FB4"/>
    <w:rsid w:val="00490D61"/>
    <w:rsid w:val="004A2C49"/>
    <w:rsid w:val="004A456F"/>
    <w:rsid w:val="004A484B"/>
    <w:rsid w:val="004D01E3"/>
    <w:rsid w:val="004E32F2"/>
    <w:rsid w:val="004E4DFA"/>
    <w:rsid w:val="004F14FE"/>
    <w:rsid w:val="005104DF"/>
    <w:rsid w:val="00513B9C"/>
    <w:rsid w:val="0052094A"/>
    <w:rsid w:val="005241D4"/>
    <w:rsid w:val="00546E5C"/>
    <w:rsid w:val="00553E37"/>
    <w:rsid w:val="00557A33"/>
    <w:rsid w:val="00564F1D"/>
    <w:rsid w:val="00572547"/>
    <w:rsid w:val="00576F11"/>
    <w:rsid w:val="005921D0"/>
    <w:rsid w:val="005972CF"/>
    <w:rsid w:val="005A169E"/>
    <w:rsid w:val="005A5817"/>
    <w:rsid w:val="005A666B"/>
    <w:rsid w:val="005B709E"/>
    <w:rsid w:val="005C2E46"/>
    <w:rsid w:val="005C690A"/>
    <w:rsid w:val="005E065B"/>
    <w:rsid w:val="005E21CF"/>
    <w:rsid w:val="005E5F97"/>
    <w:rsid w:val="005F3408"/>
    <w:rsid w:val="00600746"/>
    <w:rsid w:val="006149A4"/>
    <w:rsid w:val="0063102A"/>
    <w:rsid w:val="0064015C"/>
    <w:rsid w:val="0064710C"/>
    <w:rsid w:val="0066111D"/>
    <w:rsid w:val="00661BBF"/>
    <w:rsid w:val="00663A8E"/>
    <w:rsid w:val="00670DAB"/>
    <w:rsid w:val="00670E69"/>
    <w:rsid w:val="006743D0"/>
    <w:rsid w:val="006B193F"/>
    <w:rsid w:val="006B27BB"/>
    <w:rsid w:val="006B5624"/>
    <w:rsid w:val="006C0C81"/>
    <w:rsid w:val="006D34AA"/>
    <w:rsid w:val="006D38A3"/>
    <w:rsid w:val="006E09E5"/>
    <w:rsid w:val="006E4D41"/>
    <w:rsid w:val="006E53AE"/>
    <w:rsid w:val="006E5D0C"/>
    <w:rsid w:val="006F15D9"/>
    <w:rsid w:val="006F4B23"/>
    <w:rsid w:val="00702FC7"/>
    <w:rsid w:val="00703FF5"/>
    <w:rsid w:val="00713514"/>
    <w:rsid w:val="00714CBC"/>
    <w:rsid w:val="00720EC0"/>
    <w:rsid w:val="007310DE"/>
    <w:rsid w:val="00732FEF"/>
    <w:rsid w:val="007331CE"/>
    <w:rsid w:val="00740CF0"/>
    <w:rsid w:val="007412AA"/>
    <w:rsid w:val="007449E7"/>
    <w:rsid w:val="00756707"/>
    <w:rsid w:val="00782EED"/>
    <w:rsid w:val="00794BBB"/>
    <w:rsid w:val="007A0D44"/>
    <w:rsid w:val="007B63C6"/>
    <w:rsid w:val="007B6C2C"/>
    <w:rsid w:val="007B76B4"/>
    <w:rsid w:val="007B770A"/>
    <w:rsid w:val="007C0412"/>
    <w:rsid w:val="007C10CC"/>
    <w:rsid w:val="007C6507"/>
    <w:rsid w:val="007D4347"/>
    <w:rsid w:val="007E1A71"/>
    <w:rsid w:val="007E3AB2"/>
    <w:rsid w:val="007F16A8"/>
    <w:rsid w:val="007F2973"/>
    <w:rsid w:val="007F586D"/>
    <w:rsid w:val="00805752"/>
    <w:rsid w:val="0080593E"/>
    <w:rsid w:val="008207C8"/>
    <w:rsid w:val="008300CE"/>
    <w:rsid w:val="00832E22"/>
    <w:rsid w:val="00832F28"/>
    <w:rsid w:val="00833430"/>
    <w:rsid w:val="008350F4"/>
    <w:rsid w:val="00840013"/>
    <w:rsid w:val="00841762"/>
    <w:rsid w:val="00846EB3"/>
    <w:rsid w:val="008509BC"/>
    <w:rsid w:val="00860E16"/>
    <w:rsid w:val="008671E6"/>
    <w:rsid w:val="00874E88"/>
    <w:rsid w:val="00875B06"/>
    <w:rsid w:val="00883A46"/>
    <w:rsid w:val="00893FBD"/>
    <w:rsid w:val="008A4CB3"/>
    <w:rsid w:val="008A50A3"/>
    <w:rsid w:val="008B0C49"/>
    <w:rsid w:val="008C0BEC"/>
    <w:rsid w:val="008C3539"/>
    <w:rsid w:val="008C461B"/>
    <w:rsid w:val="008C464E"/>
    <w:rsid w:val="008E123A"/>
    <w:rsid w:val="008E23C9"/>
    <w:rsid w:val="008E43AE"/>
    <w:rsid w:val="008F22B9"/>
    <w:rsid w:val="008F53B2"/>
    <w:rsid w:val="008F6E28"/>
    <w:rsid w:val="0090172A"/>
    <w:rsid w:val="009079D2"/>
    <w:rsid w:val="00913229"/>
    <w:rsid w:val="0091402F"/>
    <w:rsid w:val="009142AE"/>
    <w:rsid w:val="0092005E"/>
    <w:rsid w:val="009202C8"/>
    <w:rsid w:val="00947692"/>
    <w:rsid w:val="0095048F"/>
    <w:rsid w:val="009620C4"/>
    <w:rsid w:val="0096497E"/>
    <w:rsid w:val="00965362"/>
    <w:rsid w:val="009673A9"/>
    <w:rsid w:val="00977336"/>
    <w:rsid w:val="009A1D37"/>
    <w:rsid w:val="009C3164"/>
    <w:rsid w:val="009D3F61"/>
    <w:rsid w:val="009D4BCF"/>
    <w:rsid w:val="009F0808"/>
    <w:rsid w:val="009F3EDF"/>
    <w:rsid w:val="00A17412"/>
    <w:rsid w:val="00A24272"/>
    <w:rsid w:val="00A33DC0"/>
    <w:rsid w:val="00A41CAF"/>
    <w:rsid w:val="00A648BA"/>
    <w:rsid w:val="00A72ED0"/>
    <w:rsid w:val="00A73677"/>
    <w:rsid w:val="00A8438B"/>
    <w:rsid w:val="00A87F46"/>
    <w:rsid w:val="00AA0A5D"/>
    <w:rsid w:val="00AA1555"/>
    <w:rsid w:val="00AB132C"/>
    <w:rsid w:val="00AB1F92"/>
    <w:rsid w:val="00AB3567"/>
    <w:rsid w:val="00AB5163"/>
    <w:rsid w:val="00AC35C2"/>
    <w:rsid w:val="00AD05C0"/>
    <w:rsid w:val="00AD3935"/>
    <w:rsid w:val="00AE48F0"/>
    <w:rsid w:val="00AE7F4E"/>
    <w:rsid w:val="00B137AC"/>
    <w:rsid w:val="00B14E9F"/>
    <w:rsid w:val="00B22EF6"/>
    <w:rsid w:val="00B25802"/>
    <w:rsid w:val="00B35F3B"/>
    <w:rsid w:val="00B50E29"/>
    <w:rsid w:val="00B5674C"/>
    <w:rsid w:val="00B76234"/>
    <w:rsid w:val="00B87923"/>
    <w:rsid w:val="00BA2CE0"/>
    <w:rsid w:val="00BA6725"/>
    <w:rsid w:val="00BB0A22"/>
    <w:rsid w:val="00BD1BEF"/>
    <w:rsid w:val="00C012F4"/>
    <w:rsid w:val="00C22EFE"/>
    <w:rsid w:val="00C328CD"/>
    <w:rsid w:val="00C34912"/>
    <w:rsid w:val="00C37C8A"/>
    <w:rsid w:val="00C50FA3"/>
    <w:rsid w:val="00C515C9"/>
    <w:rsid w:val="00C557A1"/>
    <w:rsid w:val="00C74458"/>
    <w:rsid w:val="00C84C66"/>
    <w:rsid w:val="00C94A4A"/>
    <w:rsid w:val="00CA52A9"/>
    <w:rsid w:val="00CC1003"/>
    <w:rsid w:val="00CD50A2"/>
    <w:rsid w:val="00CE2FC0"/>
    <w:rsid w:val="00D0492C"/>
    <w:rsid w:val="00D25A54"/>
    <w:rsid w:val="00D3304C"/>
    <w:rsid w:val="00D41463"/>
    <w:rsid w:val="00D42872"/>
    <w:rsid w:val="00D65136"/>
    <w:rsid w:val="00D66E62"/>
    <w:rsid w:val="00D67B99"/>
    <w:rsid w:val="00D72BC2"/>
    <w:rsid w:val="00D90286"/>
    <w:rsid w:val="00D93FE4"/>
    <w:rsid w:val="00DA164D"/>
    <w:rsid w:val="00DC5F78"/>
    <w:rsid w:val="00DC780C"/>
    <w:rsid w:val="00DD5AF2"/>
    <w:rsid w:val="00DE592B"/>
    <w:rsid w:val="00DF0FB3"/>
    <w:rsid w:val="00E11E37"/>
    <w:rsid w:val="00E14528"/>
    <w:rsid w:val="00E15F30"/>
    <w:rsid w:val="00E21D21"/>
    <w:rsid w:val="00E2229C"/>
    <w:rsid w:val="00E25957"/>
    <w:rsid w:val="00E359A1"/>
    <w:rsid w:val="00E37E8E"/>
    <w:rsid w:val="00E43686"/>
    <w:rsid w:val="00E55107"/>
    <w:rsid w:val="00E5656B"/>
    <w:rsid w:val="00E569E8"/>
    <w:rsid w:val="00E7480D"/>
    <w:rsid w:val="00E7516E"/>
    <w:rsid w:val="00E87D5E"/>
    <w:rsid w:val="00E909F6"/>
    <w:rsid w:val="00EA0893"/>
    <w:rsid w:val="00EB27E6"/>
    <w:rsid w:val="00ED6CC3"/>
    <w:rsid w:val="00EF38E7"/>
    <w:rsid w:val="00EF7929"/>
    <w:rsid w:val="00F010E7"/>
    <w:rsid w:val="00F01207"/>
    <w:rsid w:val="00F02D79"/>
    <w:rsid w:val="00F15CFF"/>
    <w:rsid w:val="00F26217"/>
    <w:rsid w:val="00F3449C"/>
    <w:rsid w:val="00F3685D"/>
    <w:rsid w:val="00F4132C"/>
    <w:rsid w:val="00F52098"/>
    <w:rsid w:val="00F61468"/>
    <w:rsid w:val="00F870E5"/>
    <w:rsid w:val="00F90302"/>
    <w:rsid w:val="00F9349B"/>
    <w:rsid w:val="00FA44EA"/>
    <w:rsid w:val="00FB1A10"/>
    <w:rsid w:val="00FB7A06"/>
    <w:rsid w:val="00FD4769"/>
    <w:rsid w:val="00FD77A6"/>
    <w:rsid w:val="00FE12F3"/>
    <w:rsid w:val="00FE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3C2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A155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83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3A4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528"/>
  </w:style>
  <w:style w:type="paragraph" w:styleId="llb">
    <w:name w:val="footer"/>
    <w:basedOn w:val="Norml"/>
    <w:link w:val="llb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528"/>
  </w:style>
  <w:style w:type="table" w:styleId="Rcsostblzat">
    <w:name w:val="Table Grid"/>
    <w:basedOn w:val="Normltblzat"/>
    <w:uiPriority w:val="39"/>
    <w:rsid w:val="00576F11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f0">
    <w:name w:val="cf0"/>
    <w:basedOn w:val="Norml"/>
    <w:rsid w:val="007F2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customStyle="1" w:styleId="Rcsostblzat1">
    <w:name w:val="Rácsos táblázat1"/>
    <w:basedOn w:val="Normltblzat"/>
    <w:next w:val="Rcsostblzat"/>
    <w:uiPriority w:val="39"/>
    <w:rsid w:val="00237483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nhideWhenUsed/>
    <w:rsid w:val="0023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rsid w:val="0023748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237483"/>
    <w:rPr>
      <w:vertAlign w:val="superscript"/>
    </w:rPr>
  </w:style>
  <w:style w:type="table" w:customStyle="1" w:styleId="Rcsostblzat2">
    <w:name w:val="Rácsos táblázat2"/>
    <w:basedOn w:val="Normltblzat"/>
    <w:next w:val="Rcsostblzat"/>
    <w:uiPriority w:val="39"/>
    <w:rsid w:val="00F870E5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next w:val="Rcsostblzat"/>
    <w:uiPriority w:val="39"/>
    <w:rsid w:val="00093777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83C2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A155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83A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83A46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14528"/>
  </w:style>
  <w:style w:type="paragraph" w:styleId="llb">
    <w:name w:val="footer"/>
    <w:basedOn w:val="Norml"/>
    <w:link w:val="llbChar"/>
    <w:uiPriority w:val="99"/>
    <w:unhideWhenUsed/>
    <w:rsid w:val="002145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14528"/>
  </w:style>
  <w:style w:type="table" w:styleId="Rcsostblzat">
    <w:name w:val="Table Grid"/>
    <w:basedOn w:val="Normltblzat"/>
    <w:uiPriority w:val="39"/>
    <w:rsid w:val="00576F11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f0">
    <w:name w:val="cf0"/>
    <w:basedOn w:val="Norml"/>
    <w:rsid w:val="007F2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table" w:customStyle="1" w:styleId="Rcsostblzat1">
    <w:name w:val="Rácsos táblázat1"/>
    <w:basedOn w:val="Normltblzat"/>
    <w:next w:val="Rcsostblzat"/>
    <w:uiPriority w:val="39"/>
    <w:rsid w:val="00237483"/>
    <w:pPr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nhideWhenUsed/>
    <w:rsid w:val="0023748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rsid w:val="0023748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237483"/>
    <w:rPr>
      <w:vertAlign w:val="superscript"/>
    </w:rPr>
  </w:style>
  <w:style w:type="table" w:customStyle="1" w:styleId="Rcsostblzat2">
    <w:name w:val="Rácsos táblázat2"/>
    <w:basedOn w:val="Normltblzat"/>
    <w:next w:val="Rcsostblzat"/>
    <w:uiPriority w:val="39"/>
    <w:rsid w:val="00F870E5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3">
    <w:name w:val="Rácsos táblázat3"/>
    <w:basedOn w:val="Normltblzat"/>
    <w:next w:val="Rcsostblzat"/>
    <w:uiPriority w:val="39"/>
    <w:rsid w:val="00093777"/>
    <w:pPr>
      <w:spacing w:after="0" w:line="240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09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0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17787-E61C-4217-8CA8-7F6E86998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2367</Words>
  <Characters>16339</Characters>
  <Application>Microsoft Office Word</Application>
  <DocSecurity>0</DocSecurity>
  <Lines>136</Lines>
  <Paragraphs>37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18669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Asztalos Csilla</dc:creator>
  <cp:lastModifiedBy>Windows-felhasználó</cp:lastModifiedBy>
  <cp:revision>3</cp:revision>
  <cp:lastPrinted>2024-01-24T07:08:00Z</cp:lastPrinted>
  <dcterms:created xsi:type="dcterms:W3CDTF">2026-02-05T13:40:00Z</dcterms:created>
  <dcterms:modified xsi:type="dcterms:W3CDTF">2026-02-05T15:45:00Z</dcterms:modified>
</cp:coreProperties>
</file>