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Iktatószám: </w:t>
      </w:r>
      <w:r w:rsidR="00E34CFB" w:rsidRPr="00E34CFB">
        <w:rPr>
          <w:rFonts w:ascii="Times New Roman" w:eastAsia="Times New Roman" w:hAnsi="Times New Roman" w:cs="Times New Roman"/>
          <w:sz w:val="24"/>
          <w:szCs w:val="24"/>
          <w:lang w:eastAsia="hu-HU"/>
        </w:rPr>
        <w:t>Iga/236-</w:t>
      </w:r>
      <w:r w:rsidR="00E34CFB">
        <w:rPr>
          <w:rFonts w:ascii="Times New Roman" w:eastAsia="Times New Roman" w:hAnsi="Times New Roman" w:cs="Times New Roman"/>
          <w:sz w:val="24"/>
          <w:szCs w:val="24"/>
          <w:lang w:eastAsia="hu-HU"/>
        </w:rPr>
        <w:t>8</w:t>
      </w:r>
      <w:bookmarkStart w:id="0" w:name="_GoBack"/>
      <w:bookmarkEnd w:id="0"/>
      <w:r w:rsidR="00E34CFB" w:rsidRPr="00E34CFB">
        <w:rPr>
          <w:rFonts w:ascii="Times New Roman" w:eastAsia="Times New Roman" w:hAnsi="Times New Roman" w:cs="Times New Roman"/>
          <w:sz w:val="24"/>
          <w:szCs w:val="24"/>
          <w:lang w:eastAsia="hu-HU"/>
        </w:rPr>
        <w:t>/2026.</w:t>
      </w: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E569E8" w:rsidRPr="004D01E3" w:rsidRDefault="00E569E8" w:rsidP="004D0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4D01E3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4D01E3">
        <w:rPr>
          <w:rFonts w:ascii="Times New Roman" w:eastAsia="Times New Roman" w:hAnsi="Times New Roman" w:cs="Times New Roman"/>
          <w:sz w:val="24"/>
          <w:szCs w:val="24"/>
          <w:lang w:eastAsia="hu-HU"/>
        </w:rPr>
        <w:t>február</w:t>
      </w:r>
      <w:r w:rsid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12</w:t>
      </w:r>
      <w:r w:rsidR="00D72BC2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</w:t>
      </w:r>
      <w:r w:rsidR="004D01E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rendes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ülésére</w:t>
      </w: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r w:rsidR="00CA78D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CA78D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F934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</w:t>
      </w:r>
      <w:r w:rsidR="004D01E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illamos energia beszerzés – 2027-2028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Előterjesztő: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Lesi Árpád polgármester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Barada Zsuzsanna városüzemeltetési ügyintéző</w:t>
      </w:r>
    </w:p>
    <w:p w:rsidR="004D01E3" w:rsidRDefault="004D01E3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D01E3" w:rsidRPr="00E569E8" w:rsidRDefault="004D01E3" w:rsidP="004D0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Pénzügyi Bizottság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E569E8" w:rsidRPr="00E569E8" w:rsidRDefault="00E569E8" w:rsidP="00E569E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C3539" w:rsidRPr="001B4384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D3935" w:rsidRPr="001B4384" w:rsidRDefault="00AD3935" w:rsidP="008C3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</w:t>
      </w:r>
    </w:p>
    <w:p w:rsidR="008C3539" w:rsidRPr="001B4384" w:rsidRDefault="008C3539" w:rsidP="008A4C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8C3539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Pr="001B4384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hu-HU"/>
        </w:rPr>
      </w:pPr>
    </w:p>
    <w:p w:rsidR="00D3304C" w:rsidRDefault="00D3304C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br w:type="page"/>
      </w:r>
    </w:p>
    <w:p w:rsidR="008C3539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lastRenderedPageBreak/>
        <w:t>Tisztelt Képviselő-testület!</w:t>
      </w:r>
    </w:p>
    <w:p w:rsidR="00CA52A9" w:rsidRDefault="00CA52A9" w:rsidP="002A6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5817" w:rsidRDefault="00F9349B" w:rsidP="008F6E28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>A veszélyhelyzet ideje alatt az egyetemes szolgáltatásra jogosultak körének meghatározásáról szóló 217/2022. (VI. 17.) Korm. rendelet módosította az egyetemes szolgáltatás igénybevételére jogosultak körét, melynek kap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csán a Képviselő-testület a 202</w:t>
      </w:r>
      <w:r w:rsid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P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>. évben úgy döntött, hogy csatlakozik a</w:t>
      </w:r>
      <w:r w:rsid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P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InFend</w:t>
      </w:r>
      <w:proofErr w:type="spellEnd"/>
      <w:r w:rsid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Energy</w:t>
      </w:r>
      <w:proofErr w:type="spellEnd"/>
      <w:r w:rsid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>Kft. által szervezett csoportos villamos energia beszerzési közösséghez.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F6E28" w:rsidRDefault="008F6E28" w:rsidP="008F6E28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mányzatunk esetében 2026. december 31-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én lejár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nak a most hatályos villamos </w:t>
      </w:r>
      <w:proofErr w:type="gramStart"/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energia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szerződések</w:t>
      </w:r>
      <w:proofErr w:type="gramEnd"/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ezért gondoskodnunk szükséges új szerződések megkötéséről.</w:t>
      </w:r>
    </w:p>
    <w:p w:rsidR="008F6E28" w:rsidRDefault="008F6E28" w:rsidP="008F6E28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közbeszerzési eljáráshoz legkésőbb 2026. március 27-ig lehet csatlakozni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közbeszerzési időszak 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2027.01.01-2028.12.31-ig van meghatározva. Jelenleg a villamos energia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piac jól árazza a fix forintos 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árat és a két éves időszakot, amely minden hónapban azonos marad é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 tervezhető a költségvetésben, 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de választható 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zsdei ár is, ami leköveti havont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az energia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piaci változásokat. A legutóbbi 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csoportban minden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jánlatkérő a fix forintos árszintet választott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a. A csoportban intézményi célú 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villamos energia és közvilágítási célú villamos energia is versenyeztetésre kerül.</w:t>
      </w:r>
    </w:p>
    <w:p w:rsidR="00EA0893" w:rsidRDefault="008F6E28" w:rsidP="00553E37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csoportos közbeszerzés előnye, hogy a </w:t>
      </w:r>
      <w:proofErr w:type="gramStart"/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csoport jelentős</w:t>
      </w:r>
      <w:proofErr w:type="gramEnd"/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fogyasz</w:t>
      </w:r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tási mennyisége miatt kedvezőbb 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árszint érhető el közösen, valamint a villamos energia szerződésben vállalt szerző</w:t>
      </w:r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déses áram 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mennyiséghez képest az alulvételezést vagy felülvételezést a csoport</w:t>
      </w:r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teljes mennyiségéhez is nézi a közbeszerzés nyertes energia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kereskedő, így jóval kisebb az e</w:t>
      </w:r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>sélye, hogy pótdíjat kapjanak a felhasználók és plusz összeget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kelljen fizetni.</w:t>
      </w:r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53E37" w:rsidRP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>A csoportban mindenk</w:t>
      </w:r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önállóan köt villamos </w:t>
      </w:r>
      <w:proofErr w:type="gramStart"/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energia </w:t>
      </w:r>
      <w:r w:rsidR="00553E37" w:rsidRP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>szerződést</w:t>
      </w:r>
      <w:proofErr w:type="gramEnd"/>
      <w:r w:rsidR="00553E37" w:rsidRP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eljárás végén, nincsen hatással egyik csoporttag sem a mási</w:t>
      </w:r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>kra a szerződéses időszak alatt.</w:t>
      </w:r>
    </w:p>
    <w:p w:rsidR="008F6E28" w:rsidRDefault="008F6E28" w:rsidP="009C316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F6E28" w:rsidRDefault="008F6E28" w:rsidP="009C316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3700" w:rsidRPr="00553E37" w:rsidRDefault="009C3164" w:rsidP="00553E37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 w:rsidRPr="005A5817">
        <w:rPr>
          <w:rFonts w:ascii="Times New Roman" w:eastAsia="Times New Roman" w:hAnsi="Times New Roman" w:cs="Times New Roman"/>
          <w:sz w:val="24"/>
          <w:szCs w:val="24"/>
          <w:lang w:eastAsia="hu-HU"/>
        </w:rPr>
        <w:t>InFend</w:t>
      </w:r>
      <w:proofErr w:type="spellEnd"/>
      <w:r w:rsidRPr="005A58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5A5817">
        <w:rPr>
          <w:rFonts w:ascii="Times New Roman" w:eastAsia="Times New Roman" w:hAnsi="Times New Roman" w:cs="Times New Roman"/>
          <w:sz w:val="24"/>
          <w:szCs w:val="24"/>
          <w:lang w:eastAsia="hu-HU"/>
        </w:rPr>
        <w:t>Energy</w:t>
      </w:r>
      <w:proofErr w:type="spellEnd"/>
      <w:r w:rsidRPr="005A58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Kft.</w:t>
      </w:r>
      <w:r w:rsidR="00EA089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árajánlata:</w:t>
      </w:r>
    </w:p>
    <w:p w:rsidR="00EA0893" w:rsidRPr="00F870E5" w:rsidRDefault="00F870E5" w:rsidP="00F870E5">
      <w:pPr>
        <w:pStyle w:val="Listaszerbekezds"/>
        <w:numPr>
          <w:ilvl w:val="0"/>
          <w:numId w:val="16"/>
        </w:num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egyszeri 605.000 Ft +ÁFA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/ </w:t>
      </w:r>
      <w:r w:rsidRP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energiaév,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megbízási díj tartalmazza a közbeszerzési eljárás valamennyi költségét is.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második ener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giaévre vonatkozó megbízási díj</w:t>
      </w:r>
      <w:r w:rsidRP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2027. január hónapban kerül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kiszámlázásra.</w:t>
      </w:r>
    </w:p>
    <w:p w:rsidR="00EA0893" w:rsidRDefault="00EA0893" w:rsidP="00EA0893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893" w:rsidRPr="00EA0893" w:rsidRDefault="00EA0893" w:rsidP="00EA0893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Fentiek értelmében kérem a Képviselő-testület döntését.</w:t>
      </w:r>
    </w:p>
    <w:p w:rsidR="00443700" w:rsidRDefault="00443700" w:rsidP="009C316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Default="00D3304C" w:rsidP="00395F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D3304C" w:rsidRPr="000E63EA" w:rsidRDefault="00EA0893" w:rsidP="00D3304C">
      <w:pPr>
        <w:spacing w:after="0" w:line="240" w:lineRule="auto"/>
        <w:ind w:right="-28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HATÁROZAT-TERVEZET</w:t>
      </w:r>
    </w:p>
    <w:p w:rsidR="00D3304C" w:rsidRPr="001B4384" w:rsidRDefault="00D3304C" w:rsidP="00D330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D3304C" w:rsidRPr="001B4384" w:rsidRDefault="00D3304C" w:rsidP="00D330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Default="00D3304C" w:rsidP="00D3304C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D3304C" w:rsidRDefault="00D3304C" w:rsidP="00D3304C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Default="00D3304C" w:rsidP="00D3304C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úgy dönt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hogy</w:t>
      </w:r>
    </w:p>
    <w:p w:rsidR="00D3304C" w:rsidRDefault="00D3304C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37483" w:rsidRDefault="00D3304C" w:rsidP="0094769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1./ </w:t>
      </w:r>
      <w:r w:rsidR="002374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konzorciumi megállapodást köt az </w:t>
      </w:r>
      <w:proofErr w:type="spellStart"/>
      <w:r w:rsidR="00237483">
        <w:rPr>
          <w:rFonts w:ascii="Times New Roman" w:eastAsia="Times New Roman" w:hAnsi="Times New Roman" w:cs="Times New Roman"/>
          <w:sz w:val="24"/>
          <w:szCs w:val="24"/>
          <w:lang w:eastAsia="hu-HU"/>
        </w:rPr>
        <w:t>InFend</w:t>
      </w:r>
      <w:proofErr w:type="spellEnd"/>
      <w:r w:rsidR="002374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237483">
        <w:rPr>
          <w:rFonts w:ascii="Times New Roman" w:eastAsia="Times New Roman" w:hAnsi="Times New Roman" w:cs="Times New Roman"/>
          <w:sz w:val="24"/>
          <w:szCs w:val="24"/>
          <w:lang w:eastAsia="hu-HU"/>
        </w:rPr>
        <w:t>En</w:t>
      </w:r>
      <w:r w:rsidR="00947692">
        <w:rPr>
          <w:rFonts w:ascii="Times New Roman" w:eastAsia="Times New Roman" w:hAnsi="Times New Roman" w:cs="Times New Roman"/>
          <w:sz w:val="24"/>
          <w:szCs w:val="24"/>
          <w:lang w:eastAsia="hu-HU"/>
        </w:rPr>
        <w:t>ergy</w:t>
      </w:r>
      <w:proofErr w:type="spellEnd"/>
      <w:r w:rsidR="009476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947692">
        <w:rPr>
          <w:rFonts w:ascii="Times New Roman" w:eastAsia="Times New Roman" w:hAnsi="Times New Roman" w:cs="Times New Roman"/>
          <w:sz w:val="24"/>
          <w:szCs w:val="24"/>
          <w:lang w:eastAsia="hu-HU"/>
        </w:rPr>
        <w:t>Kft.-vel</w:t>
      </w:r>
      <w:proofErr w:type="spellEnd"/>
      <w:r w:rsidR="009476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előterjesztés 1</w:t>
      </w:r>
      <w:r w:rsidR="00237483">
        <w:rPr>
          <w:rFonts w:ascii="Times New Roman" w:eastAsia="Times New Roman" w:hAnsi="Times New Roman" w:cs="Times New Roman"/>
          <w:sz w:val="24"/>
          <w:szCs w:val="24"/>
          <w:lang w:eastAsia="hu-HU"/>
        </w:rPr>
        <w:t>. számú melléklete szerinti tartalommal</w:t>
      </w:r>
      <w:r w:rsidR="002C26F5">
        <w:rPr>
          <w:rFonts w:ascii="Times New Roman" w:eastAsia="Times New Roman" w:hAnsi="Times New Roman" w:cs="Times New Roman"/>
          <w:sz w:val="24"/>
          <w:szCs w:val="24"/>
          <w:lang w:eastAsia="hu-HU"/>
        </w:rPr>
        <w:t>, azzal, hogy</w:t>
      </w:r>
      <w:r w:rsidR="002374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476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csoportos </w:t>
      </w:r>
      <w:r w:rsidR="00947692" w:rsidRPr="00947692">
        <w:rPr>
          <w:rFonts w:ascii="Times New Roman" w:eastAsia="Times New Roman" w:hAnsi="Times New Roman" w:cs="Times New Roman"/>
          <w:sz w:val="24"/>
          <w:szCs w:val="24"/>
          <w:lang w:eastAsia="hu-HU"/>
        </w:rPr>
        <w:t>közbesze</w:t>
      </w:r>
      <w:r w:rsidR="002C26F5">
        <w:rPr>
          <w:rFonts w:ascii="Times New Roman" w:eastAsia="Times New Roman" w:hAnsi="Times New Roman" w:cs="Times New Roman"/>
          <w:sz w:val="24"/>
          <w:szCs w:val="24"/>
          <w:lang w:eastAsia="hu-HU"/>
        </w:rPr>
        <w:t>rzési eljárásban</w:t>
      </w:r>
      <w:r w:rsidR="00947692" w:rsidRPr="009476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fix forintos árat kívá</w:t>
      </w:r>
      <w:r w:rsidR="009476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 leszerződni a nyertes energia </w:t>
      </w:r>
      <w:r w:rsidR="00947692" w:rsidRPr="00947692">
        <w:rPr>
          <w:rFonts w:ascii="Times New Roman" w:eastAsia="Times New Roman" w:hAnsi="Times New Roman" w:cs="Times New Roman"/>
          <w:sz w:val="24"/>
          <w:szCs w:val="24"/>
          <w:lang w:eastAsia="hu-HU"/>
        </w:rPr>
        <w:t>kereskedővel.</w:t>
      </w:r>
    </w:p>
    <w:p w:rsidR="00237483" w:rsidRDefault="00237483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Default="00947692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7F29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./ az 1./ pontban meghatározott </w:t>
      </w:r>
      <w:r w:rsidR="00D330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feladatok ellátására biztosított összeget a </w:t>
      </w:r>
      <w:r w:rsid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2026</w:t>
      </w:r>
      <w:r w:rsidR="00D3304C">
        <w:rPr>
          <w:rFonts w:ascii="Times New Roman" w:eastAsia="Times New Roman" w:hAnsi="Times New Roman" w:cs="Times New Roman"/>
          <w:sz w:val="24"/>
          <w:szCs w:val="24"/>
          <w:lang w:eastAsia="hu-HU"/>
        </w:rPr>
        <w:t>. évi költségvetés terhére biztosítja,</w:t>
      </w:r>
    </w:p>
    <w:p w:rsidR="00D3304C" w:rsidRPr="008C461B" w:rsidRDefault="00D3304C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D3304C" w:rsidRDefault="00947692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D3304C">
        <w:rPr>
          <w:rFonts w:ascii="Times New Roman" w:eastAsia="Times New Roman" w:hAnsi="Times New Roman" w:cs="Times New Roman"/>
          <w:sz w:val="24"/>
          <w:szCs w:val="24"/>
          <w:lang w:eastAsia="hu-HU"/>
        </w:rPr>
        <w:t>./ megbízza a polgármestert a szerződés</w:t>
      </w:r>
      <w:r w:rsidR="00237483">
        <w:rPr>
          <w:rFonts w:ascii="Times New Roman" w:eastAsia="Times New Roman" w:hAnsi="Times New Roman" w:cs="Times New Roman"/>
          <w:sz w:val="24"/>
          <w:szCs w:val="24"/>
          <w:lang w:eastAsia="hu-HU"/>
        </w:rPr>
        <w:t>ek</w:t>
      </w:r>
      <w:r w:rsidR="00D330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aláírásával és a további teendők ellátásával.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72"/>
        <w:gridCol w:w="7216"/>
      </w:tblGrid>
      <w:tr w:rsidR="00395F24" w:rsidRPr="00413489" w:rsidTr="008F6E28">
        <w:tc>
          <w:tcPr>
            <w:tcW w:w="2072" w:type="dxa"/>
            <w:shd w:val="clear" w:color="auto" w:fill="auto"/>
          </w:tcPr>
          <w:p w:rsidR="00395F24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Határidő:</w:t>
            </w:r>
          </w:p>
        </w:tc>
        <w:tc>
          <w:tcPr>
            <w:tcW w:w="7216" w:type="dxa"/>
            <w:shd w:val="clear" w:color="auto" w:fill="auto"/>
          </w:tcPr>
          <w:p w:rsidR="00395F24" w:rsidRDefault="00F870E5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2026</w:t>
            </w:r>
            <w:r w:rsidR="00F9349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március 7</w:t>
            </w:r>
            <w:r w:rsid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  <w:p w:rsidR="00CA78D9" w:rsidRPr="00395F24" w:rsidRDefault="00CA78D9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95F24" w:rsidRPr="00413489" w:rsidTr="008F6E28">
        <w:tc>
          <w:tcPr>
            <w:tcW w:w="2072" w:type="dxa"/>
            <w:shd w:val="clear" w:color="auto" w:fill="auto"/>
          </w:tcPr>
          <w:p w:rsidR="00395F24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Felelős:</w:t>
            </w:r>
          </w:p>
        </w:tc>
        <w:tc>
          <w:tcPr>
            <w:tcW w:w="7216" w:type="dxa"/>
            <w:shd w:val="clear" w:color="auto" w:fill="auto"/>
          </w:tcPr>
          <w:p w:rsidR="00395F24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Polgármester</w:t>
            </w:r>
          </w:p>
        </w:tc>
      </w:tr>
      <w:tr w:rsidR="00395F24" w:rsidRPr="00413489" w:rsidTr="008F6E28">
        <w:tc>
          <w:tcPr>
            <w:tcW w:w="2072" w:type="dxa"/>
            <w:shd w:val="clear" w:color="auto" w:fill="auto"/>
          </w:tcPr>
          <w:p w:rsidR="00395F24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határozatról értesülnek:</w:t>
            </w:r>
          </w:p>
        </w:tc>
        <w:tc>
          <w:tcPr>
            <w:tcW w:w="7216" w:type="dxa"/>
            <w:shd w:val="clear" w:color="auto" w:fill="auto"/>
          </w:tcPr>
          <w:p w:rsidR="00395F24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Lesi Árpád polgármester</w:t>
            </w:r>
          </w:p>
          <w:p w:rsidR="00395F24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Károlyi Mónika Katalin jegyző</w:t>
            </w:r>
          </w:p>
          <w:p w:rsidR="007F2973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Barada Zsuzsanna Krisztina ügyintéző</w:t>
            </w:r>
          </w:p>
        </w:tc>
      </w:tr>
      <w:tr w:rsidR="00D67B99" w:rsidRPr="00413489" w:rsidTr="008F6E28">
        <w:tc>
          <w:tcPr>
            <w:tcW w:w="2072" w:type="dxa"/>
            <w:shd w:val="clear" w:color="auto" w:fill="auto"/>
          </w:tcPr>
          <w:p w:rsidR="00D67B99" w:rsidRDefault="00D67B99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67B99" w:rsidRPr="00D67B99" w:rsidRDefault="00D67B99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gramStart"/>
            <w:r w:rsidRPr="00D67B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Melléklet</w:t>
            </w:r>
            <w:r w:rsidR="00237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(</w:t>
            </w:r>
            <w:proofErr w:type="spellStart"/>
            <w:proofErr w:type="gramEnd"/>
            <w:r w:rsidR="00237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ek</w:t>
            </w:r>
            <w:proofErr w:type="spellEnd"/>
            <w:r w:rsidR="002374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)</w:t>
            </w:r>
            <w:r w:rsidRPr="00D67B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: </w:t>
            </w:r>
          </w:p>
        </w:tc>
        <w:tc>
          <w:tcPr>
            <w:tcW w:w="7216" w:type="dxa"/>
            <w:shd w:val="clear" w:color="auto" w:fill="auto"/>
          </w:tcPr>
          <w:p w:rsidR="00947692" w:rsidRDefault="00947692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F9349B" w:rsidRPr="00947692" w:rsidRDefault="00947692" w:rsidP="00947692">
            <w:pPr>
              <w:pStyle w:val="Listaszerbekezds"/>
              <w:numPr>
                <w:ilvl w:val="0"/>
                <w:numId w:val="1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4769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KONZORCIUMI MEGÁLLAPODÁS (2027-28)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94769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közös ajánlatkérésre</w:t>
            </w:r>
          </w:p>
        </w:tc>
      </w:tr>
    </w:tbl>
    <w:p w:rsidR="003F7E8A" w:rsidRPr="001B4384" w:rsidRDefault="003F7E8A" w:rsidP="00084FB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083C27" w:rsidRDefault="00083C27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22EFE" w:rsidRDefault="00C22EFE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Kunszentmiklós, 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>február 05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95F2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Pr="001B438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22EFE" w:rsidRPr="00395F24" w:rsidRDefault="00C22EFE" w:rsidP="00C22EFE">
      <w:pPr>
        <w:tabs>
          <w:tab w:val="center" w:pos="7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441D38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Pr="00395F2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Lesi Árpád </w:t>
      </w:r>
    </w:p>
    <w:p w:rsidR="008C3539" w:rsidRDefault="00C22EFE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0715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proofErr w:type="gramStart"/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</w:t>
      </w:r>
      <w:r w:rsidR="00441D38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ter</w:t>
      </w:r>
      <w:proofErr w:type="gramEnd"/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F870E5" w:rsidRDefault="00F870E5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F870E5" w:rsidRDefault="00F870E5">
      <w:pPr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sz w:val="24"/>
          <w:szCs w:val="20"/>
        </w:rPr>
        <w:br w:type="page"/>
      </w:r>
    </w:p>
    <w:p w:rsidR="00F870E5" w:rsidRPr="00F870E5" w:rsidRDefault="00F870E5" w:rsidP="00F870E5">
      <w:pPr>
        <w:pStyle w:val="Listaszerbekezds"/>
        <w:numPr>
          <w:ilvl w:val="0"/>
          <w:numId w:val="34"/>
        </w:numPr>
        <w:spacing w:after="0" w:line="240" w:lineRule="auto"/>
        <w:rPr>
          <w:rFonts w:ascii="Sitka Heading" w:eastAsia="Times New Roman" w:hAnsi="Sitka Heading" w:cs="Times New Roman"/>
          <w:b/>
          <w:sz w:val="28"/>
          <w:szCs w:val="28"/>
        </w:rPr>
      </w:pPr>
      <w:r>
        <w:rPr>
          <w:rFonts w:ascii="Sitka Heading" w:eastAsia="Times New Roman" w:hAnsi="Sitka Heading" w:cs="Times New Roman"/>
          <w:b/>
          <w:sz w:val="28"/>
          <w:szCs w:val="28"/>
        </w:rPr>
        <w:lastRenderedPageBreak/>
        <w:t>számú melléklet</w:t>
      </w:r>
    </w:p>
    <w:p w:rsid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8"/>
          <w:szCs w:val="28"/>
        </w:rPr>
      </w:pPr>
    </w:p>
    <w:p w:rsidR="00F870E5" w:rsidRP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8"/>
          <w:szCs w:val="28"/>
        </w:rPr>
      </w:pPr>
      <w:r w:rsidRPr="00F870E5">
        <w:rPr>
          <w:rFonts w:ascii="Sitka Heading" w:eastAsia="Times New Roman" w:hAnsi="Sitka Heading" w:cs="Times New Roman"/>
          <w:b/>
          <w:sz w:val="28"/>
          <w:szCs w:val="28"/>
        </w:rPr>
        <w:t>KONZORCIUMI MEGÁLLAPODÁS (2027-28)</w:t>
      </w:r>
    </w:p>
    <w:p w:rsidR="00F870E5" w:rsidRP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8"/>
          <w:szCs w:val="28"/>
        </w:rPr>
      </w:pPr>
      <w:proofErr w:type="gramStart"/>
      <w:r w:rsidRPr="00F870E5">
        <w:rPr>
          <w:rFonts w:ascii="Sitka Heading" w:eastAsia="Times New Roman" w:hAnsi="Sitka Heading" w:cs="Times New Roman"/>
          <w:b/>
          <w:sz w:val="28"/>
          <w:szCs w:val="28"/>
        </w:rPr>
        <w:t>közös</w:t>
      </w:r>
      <w:proofErr w:type="gramEnd"/>
      <w:r w:rsidRPr="00F870E5">
        <w:rPr>
          <w:rFonts w:ascii="Sitka Heading" w:eastAsia="Times New Roman" w:hAnsi="Sitka Heading" w:cs="Times New Roman"/>
          <w:b/>
          <w:sz w:val="28"/>
          <w:szCs w:val="28"/>
        </w:rPr>
        <w:t xml:space="preserve"> ajánlatkérésre</w:t>
      </w:r>
    </w:p>
    <w:p w:rsidR="00F870E5" w:rsidRPr="00F870E5" w:rsidRDefault="00F870E5" w:rsidP="00F870E5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jc w:val="both"/>
        <w:rPr>
          <w:rFonts w:ascii="Sitka Heading" w:eastAsia="Times New Roman" w:hAnsi="Sitka Heading" w:cs="Times New Roman"/>
          <w:b/>
          <w:sz w:val="24"/>
          <w:szCs w:val="24"/>
        </w:rPr>
      </w:pPr>
      <w:proofErr w:type="gramStart"/>
      <w:r w:rsidRPr="00F870E5">
        <w:rPr>
          <w:rFonts w:ascii="Sitka Heading" w:eastAsia="Times New Roman" w:hAnsi="Sitka Heading" w:cs="Times New Roman"/>
          <w:sz w:val="24"/>
          <w:szCs w:val="24"/>
        </w:rPr>
        <w:t>amely</w:t>
      </w:r>
      <w:proofErr w:type="gram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létrejött egyrészről </w:t>
      </w:r>
      <w:r w:rsidRPr="00F870E5">
        <w:rPr>
          <w:rFonts w:ascii="Sitka Heading" w:eastAsia="Times New Roman" w:hAnsi="Sitka Heading" w:cs="Times New Roman"/>
          <w:b/>
          <w:noProof/>
          <w:sz w:val="24"/>
          <w:szCs w:val="24"/>
        </w:rPr>
        <w:t>Kunszentmiklós Város Önkormányzata</w:t>
      </w:r>
      <w:r w:rsidRPr="00F870E5">
        <w:rPr>
          <w:rFonts w:ascii="Sitka Heading" w:eastAsia="Times New Roman" w:hAnsi="Sitka Heading" w:cs="Times New Roman"/>
          <w:b/>
          <w:sz w:val="24"/>
          <w:szCs w:val="24"/>
        </w:rPr>
        <w:t xml:space="preserve"> </w:t>
      </w:r>
      <w:r w:rsidRPr="00F870E5">
        <w:rPr>
          <w:rFonts w:ascii="Sitka Heading" w:eastAsia="Times New Roman" w:hAnsi="Sitka Heading" w:cs="Times New Roman"/>
          <w:bCs/>
          <w:sz w:val="24"/>
          <w:szCs w:val="24"/>
        </w:rPr>
        <w:t xml:space="preserve">(székhely: </w:t>
      </w:r>
      <w:r w:rsidRPr="00F870E5">
        <w:rPr>
          <w:rFonts w:ascii="Sitka Heading" w:eastAsia="Times New Roman" w:hAnsi="Sitka Heading" w:cs="Times New Roman"/>
          <w:bCs/>
          <w:noProof/>
          <w:sz w:val="24"/>
          <w:szCs w:val="24"/>
        </w:rPr>
        <w:t>6090 Kunszentmiklós, Kálvin tér 12.</w:t>
      </w:r>
      <w:r w:rsidRPr="00F870E5">
        <w:rPr>
          <w:rFonts w:ascii="Sitka Heading" w:eastAsia="Times New Roman" w:hAnsi="Sitka Heading" w:cs="Times New Roman"/>
          <w:bCs/>
          <w:sz w:val="24"/>
          <w:szCs w:val="24"/>
        </w:rPr>
        <w:t xml:space="preserve">  adószám: </w:t>
      </w:r>
      <w:r w:rsidRPr="00F870E5">
        <w:rPr>
          <w:rFonts w:ascii="Sitka Heading" w:eastAsia="Times New Roman" w:hAnsi="Sitka Heading" w:cs="Times New Roman"/>
          <w:bCs/>
          <w:noProof/>
          <w:sz w:val="24"/>
          <w:szCs w:val="24"/>
        </w:rPr>
        <w:t>15724605-2-03</w:t>
      </w:r>
      <w:r w:rsidRPr="00F870E5">
        <w:rPr>
          <w:rFonts w:ascii="Sitka Heading" w:eastAsia="Times New Roman" w:hAnsi="Sitka Heading" w:cs="Times New Roman"/>
          <w:bCs/>
          <w:sz w:val="24"/>
          <w:szCs w:val="24"/>
        </w:rPr>
        <w:t xml:space="preserve">, képviseletében eljár: </w:t>
      </w:r>
      <w:r w:rsidRPr="00F870E5">
        <w:rPr>
          <w:rFonts w:ascii="Sitka Heading" w:eastAsia="Times New Roman" w:hAnsi="Sitka Heading" w:cs="Times New Roman"/>
          <w:bCs/>
          <w:noProof/>
          <w:sz w:val="24"/>
          <w:szCs w:val="24"/>
        </w:rPr>
        <w:t>Lesi Árpád</w:t>
      </w:r>
      <w:r w:rsidRPr="00F870E5">
        <w:rPr>
          <w:rFonts w:ascii="Sitka Heading" w:eastAsia="Times New Roman" w:hAnsi="Sitka Heading" w:cs="Times New Roman"/>
          <w:bCs/>
          <w:sz w:val="24"/>
          <w:szCs w:val="24"/>
        </w:rPr>
        <w:t xml:space="preserve"> </w:t>
      </w:r>
      <w:r w:rsidRPr="00F870E5">
        <w:rPr>
          <w:rFonts w:ascii="Sitka Heading" w:eastAsia="Times New Roman" w:hAnsi="Sitka Heading" w:cs="Times New Roman"/>
          <w:bCs/>
          <w:noProof/>
          <w:sz w:val="24"/>
          <w:szCs w:val="24"/>
        </w:rPr>
        <w:t>polgármester</w:t>
      </w: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) továbbiakban, mint </w:t>
      </w:r>
      <w:r w:rsidRPr="00F870E5">
        <w:rPr>
          <w:rFonts w:ascii="Sitka Heading" w:eastAsia="Times New Roman" w:hAnsi="Sitka Heading" w:cs="Times New Roman"/>
          <w:b/>
          <w:sz w:val="24"/>
          <w:szCs w:val="24"/>
        </w:rPr>
        <w:t>AJÁNLATKÉRŐ</w:t>
      </w:r>
    </w:p>
    <w:p w:rsidR="00F870E5" w:rsidRPr="00F870E5" w:rsidRDefault="00F870E5" w:rsidP="00F870E5">
      <w:pPr>
        <w:spacing w:after="0" w:line="240" w:lineRule="auto"/>
        <w:jc w:val="both"/>
        <w:rPr>
          <w:rFonts w:ascii="Sitka Heading" w:eastAsia="Times New Roman" w:hAnsi="Sitka Heading" w:cs="Times New Roman"/>
          <w:color w:val="000000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br/>
      </w:r>
    </w:p>
    <w:p w:rsidR="00F870E5" w:rsidRPr="00F870E5" w:rsidRDefault="00F870E5" w:rsidP="00F870E5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proofErr w:type="gramStart"/>
      <w:r w:rsidRPr="00F870E5">
        <w:rPr>
          <w:rFonts w:ascii="Sitka Heading" w:eastAsia="Times New Roman" w:hAnsi="Sitka Heading" w:cs="Times New Roman"/>
          <w:sz w:val="24"/>
          <w:szCs w:val="24"/>
        </w:rPr>
        <w:t>másrészről</w:t>
      </w:r>
      <w:proofErr w:type="gram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az </w:t>
      </w:r>
      <w:proofErr w:type="spellStart"/>
      <w:r w:rsidRPr="00F870E5">
        <w:rPr>
          <w:rFonts w:ascii="Sitka Heading" w:eastAsia="Times New Roman" w:hAnsi="Sitka Heading" w:cs="Times New Roman"/>
          <w:b/>
          <w:sz w:val="24"/>
          <w:szCs w:val="24"/>
        </w:rPr>
        <w:t>InFend</w:t>
      </w:r>
      <w:proofErr w:type="spellEnd"/>
      <w:r w:rsidRPr="00F870E5">
        <w:rPr>
          <w:rFonts w:ascii="Sitka Heading" w:eastAsia="Times New Roman" w:hAnsi="Sitka Heading" w:cs="Times New Roman"/>
          <w:b/>
          <w:sz w:val="24"/>
          <w:szCs w:val="24"/>
        </w:rPr>
        <w:t xml:space="preserve"> </w:t>
      </w:r>
      <w:proofErr w:type="spellStart"/>
      <w:r w:rsidRPr="00F870E5">
        <w:rPr>
          <w:rFonts w:ascii="Sitka Heading" w:eastAsia="Times New Roman" w:hAnsi="Sitka Heading" w:cs="Times New Roman"/>
          <w:b/>
          <w:sz w:val="24"/>
          <w:szCs w:val="24"/>
        </w:rPr>
        <w:t>Energy</w:t>
      </w:r>
      <w:proofErr w:type="spellEnd"/>
      <w:r w:rsidRPr="00F870E5">
        <w:rPr>
          <w:rFonts w:ascii="Sitka Heading" w:eastAsia="Times New Roman" w:hAnsi="Sitka Heading" w:cs="Times New Roman"/>
          <w:b/>
          <w:sz w:val="24"/>
          <w:szCs w:val="24"/>
        </w:rPr>
        <w:t xml:space="preserve"> Kft.</w:t>
      </w: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(székhely: 1152 Budapest, Szentmihályi út 167-169; cégjegyzékszám: Cg. 01-09-303765, adószáma: 26135140-2-42, képviseli: Fazekas Endre ügyvezető) továbbiakban, mint </w:t>
      </w:r>
      <w:r w:rsidRPr="00F870E5">
        <w:rPr>
          <w:rFonts w:ascii="Sitka Heading" w:eastAsia="Times New Roman" w:hAnsi="Sitka Heading" w:cs="Times New Roman"/>
          <w:b/>
          <w:sz w:val="24"/>
          <w:szCs w:val="24"/>
        </w:rPr>
        <w:t>ENERGETIKAI SZAKÉRTŐ</w:t>
      </w: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között.</w:t>
      </w:r>
    </w:p>
    <w:p w:rsidR="00F870E5" w:rsidRP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i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F870E5">
        <w:rPr>
          <w:rFonts w:ascii="Sitka Heading" w:eastAsia="Times New Roman" w:hAnsi="Sitka Heading" w:cs="Times New Roman"/>
          <w:i/>
          <w:sz w:val="24"/>
          <w:szCs w:val="24"/>
        </w:rPr>
        <w:br/>
      </w:r>
      <w:r w:rsidRPr="00F870E5">
        <w:rPr>
          <w:rFonts w:ascii="Sitka Heading" w:eastAsia="Times New Roman" w:hAnsi="Sitka Heading" w:cs="Times New Roman"/>
          <w:b/>
          <w:sz w:val="24"/>
          <w:szCs w:val="24"/>
        </w:rPr>
        <w:t>I. Előzmények</w:t>
      </w:r>
    </w:p>
    <w:p w:rsidR="00F870E5" w:rsidRPr="00F870E5" w:rsidRDefault="00F870E5" w:rsidP="00F870E5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r w:rsidRPr="00F870E5">
        <w:rPr>
          <w:rFonts w:ascii="Sitka Heading" w:eastAsia="Times New Roman" w:hAnsi="Sitka Heading" w:cs="Times New Roman"/>
          <w:i/>
          <w:sz w:val="24"/>
          <w:szCs w:val="24"/>
          <w:lang w:eastAsia="hu-HU"/>
        </w:rPr>
        <w:br/>
      </w:r>
      <w:r w:rsidRPr="00F870E5">
        <w:rPr>
          <w:rFonts w:ascii="Sitka Heading" w:eastAsia="Times New Roman" w:hAnsi="Sitka Heading" w:cs="Times New Roman"/>
          <w:sz w:val="24"/>
          <w:szCs w:val="24"/>
        </w:rPr>
        <w:t>A közbeszerzésekről szóló hatályos törvény alanyi hatálya alá tartozó szervezetek villamos energiaszükségletük közös közbeszerzési eljárásban történő beszerzésére Konzorciumi megállapodást köthetnek. Ezt a 2015. évi CXLIII. törvény (a továbbiakban: Kbt.) 29. §</w:t>
      </w:r>
      <w:proofErr w:type="spellStart"/>
      <w:r w:rsidRPr="00F870E5">
        <w:rPr>
          <w:rFonts w:ascii="Sitka Heading" w:eastAsia="Times New Roman" w:hAnsi="Sitka Heading" w:cs="Times New Roman"/>
          <w:sz w:val="24"/>
          <w:szCs w:val="24"/>
        </w:rPr>
        <w:t>-ában</w:t>
      </w:r>
      <w:proofErr w:type="spell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rögzítettek teszik számukra lehetővé. A megállapodás célja, hogy biztosítsa a jelen pontban meghatározott közbeszerzési eljárásban részt vevő Ajánlatkérők együttműködésének kereteit. </w:t>
      </w:r>
      <w:r w:rsidRPr="00F870E5">
        <w:rPr>
          <w:rFonts w:ascii="Sitka Heading" w:eastAsia="Times New Roman" w:hAnsi="Sitka Heading" w:cs="Times New Roman"/>
          <w:b/>
          <w:bCs/>
          <w:sz w:val="24"/>
          <w:szCs w:val="24"/>
        </w:rPr>
        <w:t>Dunavarsány Város Önkormányzata</w:t>
      </w: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(a továbbiakban Konzorciumvezető) külön megbízási szerződésben rögzíti az </w:t>
      </w:r>
      <w:proofErr w:type="spellStart"/>
      <w:r w:rsidRPr="00F870E5">
        <w:rPr>
          <w:rFonts w:ascii="Sitka Heading" w:eastAsia="Times New Roman" w:hAnsi="Sitka Heading" w:cs="Times New Roman"/>
          <w:sz w:val="24"/>
          <w:szCs w:val="24"/>
        </w:rPr>
        <w:t>InFend</w:t>
      </w:r>
      <w:proofErr w:type="spell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</w:t>
      </w:r>
      <w:proofErr w:type="spellStart"/>
      <w:r w:rsidRPr="00F870E5">
        <w:rPr>
          <w:rFonts w:ascii="Sitka Heading" w:eastAsia="Times New Roman" w:hAnsi="Sitka Heading" w:cs="Times New Roman"/>
          <w:sz w:val="24"/>
          <w:szCs w:val="24"/>
        </w:rPr>
        <w:t>Energy</w:t>
      </w:r>
      <w:proofErr w:type="spell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</w:t>
      </w:r>
      <w:proofErr w:type="spellStart"/>
      <w:r w:rsidRPr="00F870E5">
        <w:rPr>
          <w:rFonts w:ascii="Sitka Heading" w:eastAsia="Times New Roman" w:hAnsi="Sitka Heading" w:cs="Times New Roman"/>
          <w:sz w:val="24"/>
          <w:szCs w:val="24"/>
        </w:rPr>
        <w:t>Kft-vel</w:t>
      </w:r>
      <w:proofErr w:type="spell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(a továbbiakban: Energetikai Szakértő) a „</w:t>
      </w:r>
      <w:r w:rsidRPr="00F870E5">
        <w:rPr>
          <w:rFonts w:ascii="Sitka Heading" w:eastAsia="Times New Roman" w:hAnsi="Sitka Heading" w:cs="Times New Roman"/>
          <w:b/>
          <w:bCs/>
          <w:sz w:val="24"/>
          <w:szCs w:val="24"/>
        </w:rPr>
        <w:t>Villamos energia beszerzése</w:t>
      </w:r>
      <w:r w:rsidRPr="00F870E5">
        <w:rPr>
          <w:rFonts w:ascii="Sitka Heading" w:eastAsia="Times New Roman" w:hAnsi="Sitka Heading" w:cs="Times New Roman"/>
          <w:sz w:val="24"/>
          <w:szCs w:val="24"/>
        </w:rPr>
        <w:t>” tárgyú közbeszerzési eljárás lebonyolításának feladatait.</w:t>
      </w:r>
    </w:p>
    <w:p w:rsidR="00F870E5" w:rsidRPr="00F870E5" w:rsidRDefault="00F870E5" w:rsidP="00F870E5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F870E5">
        <w:rPr>
          <w:rFonts w:ascii="Sitka Heading" w:eastAsia="Times New Roman" w:hAnsi="Sitka Heading" w:cs="Times New Roman"/>
          <w:b/>
          <w:sz w:val="24"/>
          <w:szCs w:val="24"/>
        </w:rPr>
        <w:t>II. Értelmező rendelkezések</w:t>
      </w:r>
    </w:p>
    <w:p w:rsidR="00F870E5" w:rsidRP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Ezen Konzorciumi megállapodás értelmében:</w:t>
      </w:r>
    </w:p>
    <w:p w:rsidR="00F870E5" w:rsidRPr="00F870E5" w:rsidRDefault="00F870E5" w:rsidP="00F870E5">
      <w:pPr>
        <w:numPr>
          <w:ilvl w:val="1"/>
          <w:numId w:val="26"/>
        </w:numPr>
        <w:tabs>
          <w:tab w:val="num" w:pos="567"/>
        </w:tabs>
        <w:spacing w:after="0" w:line="240" w:lineRule="auto"/>
        <w:ind w:left="426" w:hanging="426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konzorcium: a Kbt. 29. §</w:t>
      </w:r>
      <w:proofErr w:type="spellStart"/>
      <w:r w:rsidRPr="00F870E5">
        <w:rPr>
          <w:rFonts w:ascii="Sitka Heading" w:eastAsia="Times New Roman" w:hAnsi="Sitka Heading" w:cs="Times New Roman"/>
          <w:sz w:val="24"/>
          <w:szCs w:val="24"/>
        </w:rPr>
        <w:t>-</w:t>
      </w:r>
      <w:proofErr w:type="gramStart"/>
      <w:r w:rsidRPr="00F870E5">
        <w:rPr>
          <w:rFonts w:ascii="Sitka Heading" w:eastAsia="Times New Roman" w:hAnsi="Sitka Heading" w:cs="Times New Roman"/>
          <w:sz w:val="24"/>
          <w:szCs w:val="24"/>
        </w:rPr>
        <w:t>a</w:t>
      </w:r>
      <w:proofErr w:type="spellEnd"/>
      <w:proofErr w:type="gram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alapján közösen ajánlatot kérők együttműködése a közbeszerzési eljárás során, valamint a közbeszerzési eljárás eredményeképpen létrejövő szerződés teljesítése során;</w:t>
      </w:r>
    </w:p>
    <w:p w:rsidR="00F870E5" w:rsidRPr="00F870E5" w:rsidRDefault="00F870E5" w:rsidP="00F870E5">
      <w:pPr>
        <w:numPr>
          <w:ilvl w:val="1"/>
          <w:numId w:val="26"/>
        </w:numPr>
        <w:tabs>
          <w:tab w:val="num" w:pos="567"/>
        </w:tabs>
        <w:spacing w:after="0" w:line="240" w:lineRule="auto"/>
        <w:ind w:left="426" w:hanging="426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konzorciumi tag: a Kbt. 29. §</w:t>
      </w:r>
      <w:proofErr w:type="spellStart"/>
      <w:r w:rsidRPr="00F870E5">
        <w:rPr>
          <w:rFonts w:ascii="Sitka Heading" w:eastAsia="Times New Roman" w:hAnsi="Sitka Heading" w:cs="Times New Roman"/>
          <w:sz w:val="24"/>
          <w:szCs w:val="24"/>
        </w:rPr>
        <w:t>-</w:t>
      </w:r>
      <w:proofErr w:type="gramStart"/>
      <w:r w:rsidRPr="00F870E5">
        <w:rPr>
          <w:rFonts w:ascii="Sitka Heading" w:eastAsia="Times New Roman" w:hAnsi="Sitka Heading" w:cs="Times New Roman"/>
          <w:sz w:val="24"/>
          <w:szCs w:val="24"/>
        </w:rPr>
        <w:t>a</w:t>
      </w:r>
      <w:proofErr w:type="spellEnd"/>
      <w:proofErr w:type="gram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alapján a közös ajánlat kérésben részt vevő személy (szervezet);</w:t>
      </w:r>
    </w:p>
    <w:p w:rsidR="00F870E5" w:rsidRPr="00F870E5" w:rsidRDefault="00F870E5" w:rsidP="00F870E5">
      <w:pPr>
        <w:numPr>
          <w:ilvl w:val="1"/>
          <w:numId w:val="26"/>
        </w:numPr>
        <w:tabs>
          <w:tab w:val="num" w:pos="567"/>
        </w:tabs>
        <w:spacing w:after="0" w:line="240" w:lineRule="auto"/>
        <w:ind w:left="426" w:hanging="426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konzorcium képviselője: a konzorcium azon vezető tagja (Konzorciumvezető), aki, illetőleg amely a konzorciumi tagok nevében eljár, azaz a közbeszerzési eljárásban, illetőleg a szerződés teljesítése során a kapcsolatot tartja az ajánlatkérővel;</w:t>
      </w:r>
    </w:p>
    <w:p w:rsidR="00F870E5" w:rsidRPr="00F870E5" w:rsidRDefault="00F870E5" w:rsidP="00F870E5">
      <w:pPr>
        <w:numPr>
          <w:ilvl w:val="1"/>
          <w:numId w:val="26"/>
        </w:numPr>
        <w:tabs>
          <w:tab w:val="num" w:pos="567"/>
        </w:tabs>
        <w:spacing w:after="0" w:line="240" w:lineRule="auto"/>
        <w:ind w:left="426" w:hanging="426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közbeszerzési eljárás: jelen Konzorciumi megállapodás I. pontjában meghatározott ajánlatkérő által meghatározott közbeszerzési eljárás.</w:t>
      </w:r>
    </w:p>
    <w:p w:rsidR="00F870E5" w:rsidRPr="00F870E5" w:rsidRDefault="00F870E5" w:rsidP="00F870E5">
      <w:pPr>
        <w:spacing w:after="0" w:line="240" w:lineRule="auto"/>
        <w:ind w:left="1080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F870E5">
        <w:rPr>
          <w:rFonts w:ascii="Sitka Heading" w:eastAsia="Times New Roman" w:hAnsi="Sitka Heading" w:cs="Times New Roman"/>
          <w:b/>
          <w:sz w:val="24"/>
          <w:szCs w:val="24"/>
        </w:rPr>
        <w:t xml:space="preserve">III. </w:t>
      </w:r>
      <w:proofErr w:type="gramStart"/>
      <w:r w:rsidRPr="00F870E5">
        <w:rPr>
          <w:rFonts w:ascii="Sitka Heading" w:eastAsia="Times New Roman" w:hAnsi="Sitka Heading" w:cs="Times New Roman"/>
          <w:b/>
          <w:sz w:val="24"/>
          <w:szCs w:val="24"/>
        </w:rPr>
        <w:t>A</w:t>
      </w:r>
      <w:proofErr w:type="gramEnd"/>
      <w:r w:rsidRPr="00F870E5">
        <w:rPr>
          <w:rFonts w:ascii="Sitka Heading" w:eastAsia="Times New Roman" w:hAnsi="Sitka Heading" w:cs="Times New Roman"/>
          <w:b/>
          <w:sz w:val="24"/>
          <w:szCs w:val="24"/>
        </w:rPr>
        <w:t xml:space="preserve"> konzorcium létrejöttének oka</w:t>
      </w:r>
    </w:p>
    <w:p w:rsidR="00F870E5" w:rsidRP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A csoportos villamos energia közbeszerzés során a csatlakozó Ajánlatkérők kihasználják a konzorciumi közbeszerzés előnyeit: </w:t>
      </w:r>
    </w:p>
    <w:p w:rsidR="00F870E5" w:rsidRPr="00F870E5" w:rsidRDefault="00F870E5" w:rsidP="00F870E5">
      <w:pPr>
        <w:numPr>
          <w:ilvl w:val="0"/>
          <w:numId w:val="27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Tudatos energiagazdálkodással kedvezőbb árszint érhető el, a teljes </w:t>
      </w:r>
      <w:proofErr w:type="gramStart"/>
      <w:r w:rsidRPr="00F870E5">
        <w:rPr>
          <w:rFonts w:ascii="Sitka Heading" w:eastAsia="Times New Roman" w:hAnsi="Sitka Heading" w:cs="Times New Roman"/>
          <w:sz w:val="24"/>
          <w:szCs w:val="24"/>
        </w:rPr>
        <w:t>csoport fogyasztási</w:t>
      </w:r>
      <w:proofErr w:type="gram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mennyiségét árazzák a közbeszerzésben részt vevő energia kereskedők. Nagyobb beszerzési mennyiség, kedvezőbb árszint.</w:t>
      </w:r>
    </w:p>
    <w:p w:rsidR="00F870E5" w:rsidRPr="00F870E5" w:rsidRDefault="00F870E5" w:rsidP="00F870E5">
      <w:pPr>
        <w:numPr>
          <w:ilvl w:val="0"/>
          <w:numId w:val="27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lastRenderedPageBreak/>
        <w:t>Csoportos beszerzés esetén a csoportra vonatkozó toleranciasáv érvényes. Ezzel minimálisra csökkenthető a pótdíjazás esélye, amennyiben egyénileg eltérnek a tagok az előre megadott villamos energia éves fogyasztási mennyiségektől. Télen jobban biztosítható a villamos energia fogyasztásának mérséklése.</w:t>
      </w:r>
    </w:p>
    <w:p w:rsidR="00F870E5" w:rsidRPr="00F870E5" w:rsidRDefault="00F870E5" w:rsidP="00F870E5">
      <w:pPr>
        <w:numPr>
          <w:ilvl w:val="0"/>
          <w:numId w:val="27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Önálló, független szerződéskötés. Minden Ajánlatkérő külön köt szerződést a nyertes energia kereskedővel az eljárás végén, így Ajánlatkérők megőrzik szuverenitásukat.</w:t>
      </w:r>
    </w:p>
    <w:p w:rsidR="00F870E5" w:rsidRPr="00F870E5" w:rsidRDefault="00F870E5" w:rsidP="00F870E5">
      <w:pPr>
        <w:numPr>
          <w:ilvl w:val="0"/>
          <w:numId w:val="27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Nem kell Ajánlatkérőknek felelős akkreditált közbeszerzési szaktanácsadóval rendelkeznie.</w:t>
      </w:r>
    </w:p>
    <w:p w:rsidR="00F870E5" w:rsidRPr="00F870E5" w:rsidRDefault="00F870E5" w:rsidP="00F870E5">
      <w:pPr>
        <w:numPr>
          <w:ilvl w:val="0"/>
          <w:numId w:val="27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Nem köt le külön erőforrást az Ajánlatkérők esetében a közbeszerzés, a fent megjelölt Felek (Energetikai Szakértő) mindent lebonyolít.</w:t>
      </w:r>
    </w:p>
    <w:p w:rsidR="00F870E5" w:rsidRPr="00F870E5" w:rsidRDefault="00F870E5" w:rsidP="00F870E5">
      <w:pPr>
        <w:spacing w:after="0" w:line="240" w:lineRule="auto"/>
        <w:ind w:left="720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F870E5">
        <w:rPr>
          <w:rFonts w:ascii="Sitka Heading" w:eastAsia="Times New Roman" w:hAnsi="Sitka Heading" w:cs="Times New Roman"/>
          <w:b/>
          <w:sz w:val="24"/>
          <w:szCs w:val="24"/>
        </w:rPr>
        <w:t xml:space="preserve">IV. </w:t>
      </w:r>
      <w:proofErr w:type="gramStart"/>
      <w:r w:rsidRPr="00F870E5">
        <w:rPr>
          <w:rFonts w:ascii="Sitka Heading" w:eastAsia="Times New Roman" w:hAnsi="Sitka Heading" w:cs="Times New Roman"/>
          <w:b/>
          <w:sz w:val="24"/>
          <w:szCs w:val="24"/>
        </w:rPr>
        <w:t>A</w:t>
      </w:r>
      <w:proofErr w:type="gramEnd"/>
      <w:r w:rsidRPr="00F870E5">
        <w:rPr>
          <w:rFonts w:ascii="Sitka Heading" w:eastAsia="Times New Roman" w:hAnsi="Sitka Heading" w:cs="Times New Roman"/>
          <w:b/>
          <w:sz w:val="24"/>
          <w:szCs w:val="24"/>
        </w:rPr>
        <w:t xml:space="preserve"> konzorcium tagjai</w:t>
      </w:r>
    </w:p>
    <w:p w:rsidR="00F870E5" w:rsidRP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A csoportos közbeszerzési eljárásban részt vevő szervezetek adatait a Konzorciumi megállapodás 1. számú melléklete tartalmazza. Ennek mintája jelen szerződést 1. számú mellékletét képezi. Mivel minden Ajánlatkérő más időpontban csatlakozik, Energetikai Szakértő minden Ajánlatkérő számára írásban eljuttatja a kitöltött mellékletet a közbeszerzési eljárás megindítását követően.</w:t>
      </w:r>
    </w:p>
    <w:p w:rsidR="00F870E5" w:rsidRPr="00F870E5" w:rsidRDefault="00F870E5" w:rsidP="00F870E5">
      <w:pPr>
        <w:spacing w:after="0" w:line="240" w:lineRule="auto"/>
        <w:ind w:left="360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ind w:left="360"/>
        <w:contextualSpacing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F870E5">
        <w:rPr>
          <w:rFonts w:ascii="Sitka Heading" w:eastAsia="Times New Roman" w:hAnsi="Sitka Heading" w:cs="Times New Roman"/>
          <w:b/>
          <w:sz w:val="24"/>
          <w:szCs w:val="24"/>
        </w:rPr>
        <w:t xml:space="preserve">V. </w:t>
      </w:r>
      <w:proofErr w:type="gramStart"/>
      <w:r w:rsidRPr="00F870E5">
        <w:rPr>
          <w:rFonts w:ascii="Sitka Heading" w:eastAsia="Times New Roman" w:hAnsi="Sitka Heading" w:cs="Times New Roman"/>
          <w:b/>
          <w:sz w:val="24"/>
          <w:szCs w:val="24"/>
        </w:rPr>
        <w:t>A</w:t>
      </w:r>
      <w:proofErr w:type="gramEnd"/>
      <w:r w:rsidRPr="00F870E5">
        <w:rPr>
          <w:rFonts w:ascii="Sitka Heading" w:eastAsia="Times New Roman" w:hAnsi="Sitka Heading" w:cs="Times New Roman"/>
          <w:b/>
          <w:sz w:val="24"/>
          <w:szCs w:val="24"/>
        </w:rPr>
        <w:t xml:space="preserve"> konzorcium képviselete</w:t>
      </w:r>
    </w:p>
    <w:p w:rsidR="00F870E5" w:rsidRPr="00F870E5" w:rsidRDefault="00F870E5" w:rsidP="00F870E5">
      <w:pPr>
        <w:spacing w:after="0" w:line="240" w:lineRule="auto"/>
        <w:ind w:left="360"/>
        <w:contextualSpacing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A konzorcium számára a „Villamos energia beszerzése” tárgyú csoportos közbeszerzést a Konzorciumvezető kezdeményezte, a csoport képviseletét ő látja el. Dunavarsány Város Önkormányzata (a továbbiakban Konzorciumvezető) megbízási szerződésben rögzíti az </w:t>
      </w:r>
      <w:proofErr w:type="spellStart"/>
      <w:r w:rsidRPr="00F870E5">
        <w:rPr>
          <w:rFonts w:ascii="Sitka Heading" w:eastAsia="Times New Roman" w:hAnsi="Sitka Heading" w:cs="Times New Roman"/>
          <w:sz w:val="24"/>
          <w:szCs w:val="24"/>
        </w:rPr>
        <w:t>InFend</w:t>
      </w:r>
      <w:proofErr w:type="spell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</w:t>
      </w:r>
      <w:proofErr w:type="spellStart"/>
      <w:r w:rsidRPr="00F870E5">
        <w:rPr>
          <w:rFonts w:ascii="Sitka Heading" w:eastAsia="Times New Roman" w:hAnsi="Sitka Heading" w:cs="Times New Roman"/>
          <w:sz w:val="24"/>
          <w:szCs w:val="24"/>
        </w:rPr>
        <w:t>Energy</w:t>
      </w:r>
      <w:proofErr w:type="spell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</w:t>
      </w:r>
      <w:proofErr w:type="spellStart"/>
      <w:r w:rsidRPr="00F870E5">
        <w:rPr>
          <w:rFonts w:ascii="Sitka Heading" w:eastAsia="Times New Roman" w:hAnsi="Sitka Heading" w:cs="Times New Roman"/>
          <w:sz w:val="24"/>
          <w:szCs w:val="24"/>
        </w:rPr>
        <w:t>Kft-vel</w:t>
      </w:r>
      <w:proofErr w:type="spell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(a továbbiakban: Energetikai Szakértő) a „</w:t>
      </w:r>
      <w:r w:rsidRPr="00F870E5">
        <w:rPr>
          <w:rFonts w:ascii="Sitka Heading" w:eastAsia="Times New Roman" w:hAnsi="Sitka Heading" w:cs="Times New Roman"/>
          <w:i/>
          <w:iCs/>
          <w:sz w:val="24"/>
          <w:szCs w:val="24"/>
        </w:rPr>
        <w:t>Villamos energia beszerzése</w:t>
      </w:r>
      <w:r w:rsidRPr="00F870E5">
        <w:rPr>
          <w:rFonts w:ascii="Sitka Heading" w:eastAsia="Times New Roman" w:hAnsi="Sitka Heading" w:cs="Times New Roman"/>
          <w:sz w:val="24"/>
          <w:szCs w:val="24"/>
        </w:rPr>
        <w:t>” tárgyú közbeszerzési eljárás lebonyolítására vonatkozó feladatokat. A megbízási szerződés tartalmazza az Energetikai Szakértő és a Konzorciumvezető feladatait, vállalásait, valamint felelősségi rendjét. Ezt a megbízási szerződést az Energetikai Szakértő minden csatlakozó tag számára írásban biztosítja a csoportos közbeszerzési eljárás elindítása előtt.</w:t>
      </w:r>
    </w:p>
    <w:p w:rsidR="00F870E5" w:rsidRPr="00F870E5" w:rsidRDefault="00F870E5" w:rsidP="00F870E5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ind w:left="360"/>
        <w:contextualSpacing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F870E5">
        <w:rPr>
          <w:rFonts w:ascii="Sitka Heading" w:eastAsia="Times New Roman" w:hAnsi="Sitka Heading" w:cs="Times New Roman"/>
          <w:b/>
          <w:sz w:val="24"/>
          <w:szCs w:val="24"/>
        </w:rPr>
        <w:t xml:space="preserve">VI. </w:t>
      </w:r>
      <w:proofErr w:type="gramStart"/>
      <w:r w:rsidRPr="00F870E5">
        <w:rPr>
          <w:rFonts w:ascii="Sitka Heading" w:eastAsia="Times New Roman" w:hAnsi="Sitka Heading" w:cs="Times New Roman"/>
          <w:b/>
          <w:sz w:val="24"/>
          <w:szCs w:val="24"/>
        </w:rPr>
        <w:t>A</w:t>
      </w:r>
      <w:proofErr w:type="gramEnd"/>
      <w:r w:rsidRPr="00F870E5">
        <w:rPr>
          <w:rFonts w:ascii="Sitka Heading" w:eastAsia="Times New Roman" w:hAnsi="Sitka Heading" w:cs="Times New Roman"/>
          <w:b/>
          <w:sz w:val="24"/>
          <w:szCs w:val="24"/>
        </w:rPr>
        <w:t xml:space="preserve"> Konzorciumi megállapodás időbeli hatálya</w:t>
      </w:r>
    </w:p>
    <w:p w:rsidR="00F870E5" w:rsidRPr="00F870E5" w:rsidRDefault="00F870E5" w:rsidP="00F870E5">
      <w:pPr>
        <w:spacing w:after="0" w:line="240" w:lineRule="auto"/>
        <w:ind w:left="360"/>
        <w:contextualSpacing/>
        <w:jc w:val="center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numPr>
          <w:ilvl w:val="0"/>
          <w:numId w:val="28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Jelen Konzorciumi megállapodást a konzorciumi tagok határozott időre kötik, amely a közbeszerzési eljárás összegzésének megküldéséig tart.</w:t>
      </w:r>
    </w:p>
    <w:p w:rsidR="00F870E5" w:rsidRPr="00F870E5" w:rsidRDefault="00F870E5" w:rsidP="00F870E5">
      <w:pPr>
        <w:numPr>
          <w:ilvl w:val="0"/>
          <w:numId w:val="28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Energetikai Szakértő garantálja a csoportos közbeszerzési eljárás lefolytatását, a csatlakozó tagoktól (Ajánlatkérők) ehhez a határidőn belüli teljes dokumentáció, aláírt Konzorciumi megállapodás és a villamos energia műszaki adatok beküldése szükséges. Az előzetesen egyeztetett határidőn túl beérkezett dokumentáció esetén Energetikai Szakértő nem tudja biztosítani a csoporthoz csatlakozás lehetőségét.</w:t>
      </w:r>
    </w:p>
    <w:p w:rsidR="00F870E5" w:rsidRPr="00F870E5" w:rsidRDefault="00F870E5" w:rsidP="00F870E5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F870E5">
        <w:rPr>
          <w:rFonts w:ascii="Sitka Heading" w:eastAsia="Times New Roman" w:hAnsi="Sitka Heading" w:cs="Times New Roman"/>
          <w:b/>
          <w:sz w:val="24"/>
          <w:szCs w:val="24"/>
        </w:rPr>
        <w:t>VII. Egyéb rendelkezések</w:t>
      </w:r>
    </w:p>
    <w:p w:rsidR="00F870E5" w:rsidRP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A konzorciumi tagok (Ajánlatkérők) tartalmilag elfogadottnak tekintik a Konzorciumvezető és az Energetikai Szakértő által aláírásra került megbízási szerződést, melyet a csoportos közbeszerzési eljárás lebonyolítására kötöttek.</w:t>
      </w:r>
    </w:p>
    <w:p w:rsidR="00F870E5" w:rsidRPr="00F870E5" w:rsidRDefault="00F870E5" w:rsidP="00F870E5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A konzorciumi tagok (Ajánlatkérők) jelen Konzorciumi megállapodást egyoldalúan nem mondhatják fel. Felmondás esetén az Ajánlatkérő köteles megtérítenie valamennyi kárát a többi konzorciumi tagnak, és Energetikai Szakértőnek.</w:t>
      </w:r>
    </w:p>
    <w:p w:rsidR="00F870E5" w:rsidRPr="00F870E5" w:rsidRDefault="00F870E5" w:rsidP="00F870E5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lastRenderedPageBreak/>
        <w:t>A csoportos közbeszerzési eljárásra vonatkozó valamennyi műszaki információt és az eljárás részletezését a Konzorciumvezető által aláírásra kerülő megbízási szerződés és annak 5. számú melléklete tartalmazza.</w:t>
      </w:r>
    </w:p>
    <w:p w:rsidR="00F870E5" w:rsidRPr="00F870E5" w:rsidRDefault="00F870E5" w:rsidP="00F870E5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Ajánlatkérő a Konzorciumvezetővel megegyezően, az Energetikai Szakértő számára a közbeszerzési eljárás megindítása előtt minden érintett fogyasztási helyről egy db villamos energia friss számla másolatot és a hozzátartozó, jelenleg hatályos villamos </w:t>
      </w:r>
      <w:proofErr w:type="gramStart"/>
      <w:r w:rsidRPr="00F870E5">
        <w:rPr>
          <w:rFonts w:ascii="Sitka Heading" w:eastAsia="Times New Roman" w:hAnsi="Sitka Heading" w:cs="Times New Roman"/>
          <w:sz w:val="24"/>
          <w:szCs w:val="24"/>
        </w:rPr>
        <w:t>energia szerződés</w:t>
      </w:r>
      <w:proofErr w:type="gram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másolatot írásban elküld a műszaki előkészítéshez. Amennyiben Ajánlatkérő rendelkezik a fogyasztási helyekről táblázatos összefoglalóval a fogyasztási helyek megnevezésével, címével, a szerződő fél adataival, az éves fogyasztási mennyiség adataival, és POD azonosítóval- az aktualizált táblázat helyettesíti a számlák </w:t>
      </w:r>
      <w:proofErr w:type="gramStart"/>
      <w:r w:rsidRPr="00F870E5">
        <w:rPr>
          <w:rFonts w:ascii="Sitka Heading" w:eastAsia="Times New Roman" w:hAnsi="Sitka Heading" w:cs="Times New Roman"/>
          <w:sz w:val="24"/>
          <w:szCs w:val="24"/>
        </w:rPr>
        <w:t>beküldését-</w:t>
      </w:r>
      <w:proofErr w:type="gram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de nem helyettesíti a jelenleg hatályos szerződést, amely szintén szükséges. Jelen Konzorciumi megállapodás 3. számú Meghatalmazás mellékletével a műszaki adatok kezeléséhez járul hozzá Ajánlatkérő.</w:t>
      </w:r>
    </w:p>
    <w:p w:rsidR="00F870E5" w:rsidRPr="00F870E5" w:rsidRDefault="00F870E5" w:rsidP="00F870E5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Ajánlatkérők számára a csoporthoz történő csatlakozást jelen Konzorciumi megállapodás és annak mellékleteinek aláírásával biztosítják, és a VII/c pontban megjelölt műszaki adatok beküldésével</w:t>
      </w:r>
    </w:p>
    <w:p w:rsidR="00F870E5" w:rsidRPr="00F870E5" w:rsidRDefault="00F870E5" w:rsidP="00F870E5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Kapcsolattartás</w:t>
      </w:r>
    </w:p>
    <w:p w:rsidR="00F870E5" w:rsidRPr="00F870E5" w:rsidRDefault="00F870E5" w:rsidP="00F870E5">
      <w:pPr>
        <w:spacing w:after="0" w:line="240" w:lineRule="auto"/>
        <w:ind w:left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ind w:left="426"/>
        <w:jc w:val="both"/>
        <w:rPr>
          <w:rFonts w:ascii="Sitka Heading" w:eastAsia="Times New Roman" w:hAnsi="Sitka Heading" w:cs="Times New Roman"/>
          <w:sz w:val="24"/>
          <w:szCs w:val="24"/>
        </w:rPr>
      </w:pPr>
      <w:proofErr w:type="gramStart"/>
      <w:r w:rsidRPr="00F870E5">
        <w:rPr>
          <w:rFonts w:ascii="Sitka Heading" w:eastAsia="Times New Roman" w:hAnsi="Sitka Heading" w:cs="Times New Roman"/>
          <w:sz w:val="24"/>
          <w:szCs w:val="24"/>
        </w:rPr>
        <w:t>Kapcsolattartó(</w:t>
      </w:r>
      <w:proofErr w:type="gramEnd"/>
      <w:r w:rsidRPr="00F870E5">
        <w:rPr>
          <w:rFonts w:ascii="Sitka Heading" w:eastAsia="Times New Roman" w:hAnsi="Sitka Heading" w:cs="Times New Roman"/>
          <w:sz w:val="24"/>
          <w:szCs w:val="24"/>
        </w:rPr>
        <w:t>k) Ajánlatkérő részéről:</w:t>
      </w:r>
    </w:p>
    <w:p w:rsidR="00F870E5" w:rsidRPr="00F870E5" w:rsidRDefault="00F870E5" w:rsidP="00F870E5">
      <w:pPr>
        <w:spacing w:after="0" w:line="240" w:lineRule="auto"/>
        <w:ind w:left="851" w:hanging="142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Név: </w:t>
      </w:r>
      <w:r w:rsidRPr="00F870E5">
        <w:rPr>
          <w:rFonts w:ascii="Sitka Heading" w:eastAsia="Times New Roman" w:hAnsi="Sitka Heading" w:cs="Times New Roman"/>
          <w:noProof/>
          <w:sz w:val="24"/>
          <w:szCs w:val="24"/>
        </w:rPr>
        <w:t>Barada Zsuzsanna Krisztina</w:t>
      </w:r>
    </w:p>
    <w:p w:rsidR="00F870E5" w:rsidRPr="00F870E5" w:rsidRDefault="00F870E5" w:rsidP="00F870E5">
      <w:pPr>
        <w:spacing w:after="0" w:line="240" w:lineRule="auto"/>
        <w:ind w:left="851" w:hanging="142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Beosztás: </w:t>
      </w:r>
      <w:r w:rsidRPr="00F870E5">
        <w:rPr>
          <w:rFonts w:ascii="Sitka Heading" w:eastAsia="Times New Roman" w:hAnsi="Sitka Heading" w:cs="Times New Roman"/>
          <w:noProof/>
          <w:sz w:val="24"/>
          <w:szCs w:val="24"/>
        </w:rPr>
        <w:t>ügyintéző</w:t>
      </w:r>
    </w:p>
    <w:p w:rsidR="00F870E5" w:rsidRPr="00F870E5" w:rsidRDefault="00F870E5" w:rsidP="00F870E5">
      <w:pPr>
        <w:spacing w:after="0" w:line="240" w:lineRule="auto"/>
        <w:ind w:left="851" w:hanging="142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Telefonszám: </w:t>
      </w:r>
      <w:r w:rsidRPr="00F870E5">
        <w:rPr>
          <w:rFonts w:ascii="Sitka Heading" w:eastAsia="Times New Roman" w:hAnsi="Sitka Heading" w:cs="Times New Roman"/>
          <w:noProof/>
          <w:sz w:val="24"/>
          <w:szCs w:val="24"/>
        </w:rPr>
        <w:t>76/551 010 / 105 mellék</w:t>
      </w:r>
    </w:p>
    <w:p w:rsidR="00F870E5" w:rsidRPr="00F870E5" w:rsidRDefault="00F870E5" w:rsidP="00F870E5">
      <w:pPr>
        <w:spacing w:after="0" w:line="240" w:lineRule="auto"/>
        <w:ind w:left="851" w:hanging="142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E-mail: </w:t>
      </w:r>
      <w:r w:rsidRPr="00F870E5">
        <w:rPr>
          <w:rFonts w:ascii="Sitka Heading" w:eastAsia="Times New Roman" w:hAnsi="Sitka Heading" w:cs="Times New Roman"/>
          <w:noProof/>
          <w:sz w:val="24"/>
          <w:szCs w:val="24"/>
        </w:rPr>
        <w:t>penzugy@kunszentmiklos.hu</w:t>
      </w:r>
    </w:p>
    <w:p w:rsidR="00F870E5" w:rsidRPr="00F870E5" w:rsidRDefault="00F870E5" w:rsidP="00F870E5">
      <w:pPr>
        <w:spacing w:after="0" w:line="240" w:lineRule="auto"/>
        <w:ind w:left="851" w:hanging="142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ind w:left="851" w:hanging="425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proofErr w:type="gramStart"/>
      <w:r w:rsidRPr="00F870E5">
        <w:rPr>
          <w:rFonts w:ascii="Sitka Heading" w:eastAsia="Times New Roman" w:hAnsi="Sitka Heading" w:cs="Times New Roman"/>
          <w:sz w:val="24"/>
          <w:szCs w:val="24"/>
        </w:rPr>
        <w:t>Kapcsolattartó(</w:t>
      </w:r>
      <w:proofErr w:type="gramEnd"/>
      <w:r w:rsidRPr="00F870E5">
        <w:rPr>
          <w:rFonts w:ascii="Sitka Heading" w:eastAsia="Times New Roman" w:hAnsi="Sitka Heading" w:cs="Times New Roman"/>
          <w:sz w:val="24"/>
          <w:szCs w:val="24"/>
        </w:rPr>
        <w:t>k) az Energetikai Szakértő részéről:</w:t>
      </w:r>
    </w:p>
    <w:p w:rsidR="00F870E5" w:rsidRPr="00F870E5" w:rsidRDefault="00F870E5" w:rsidP="00F870E5">
      <w:pPr>
        <w:spacing w:after="0" w:line="240" w:lineRule="auto"/>
        <w:ind w:left="851" w:hanging="142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Név: </w:t>
      </w:r>
      <w:r w:rsidRPr="00F870E5">
        <w:rPr>
          <w:rFonts w:ascii="Sitka Heading" w:eastAsia="Times New Roman" w:hAnsi="Sitka Heading" w:cs="Times New Roman"/>
          <w:noProof/>
          <w:sz w:val="24"/>
          <w:szCs w:val="24"/>
        </w:rPr>
        <w:t>Reményi Hajnalka</w:t>
      </w:r>
    </w:p>
    <w:p w:rsidR="00F870E5" w:rsidRPr="00F870E5" w:rsidRDefault="00F870E5" w:rsidP="00F870E5">
      <w:pPr>
        <w:spacing w:after="0" w:line="240" w:lineRule="auto"/>
        <w:ind w:left="851" w:hanging="142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Beosztás: </w:t>
      </w:r>
      <w:r w:rsidRPr="00F870E5">
        <w:rPr>
          <w:rFonts w:ascii="Sitka Heading" w:eastAsia="Times New Roman" w:hAnsi="Sitka Heading" w:cs="Times New Roman"/>
          <w:noProof/>
          <w:sz w:val="24"/>
          <w:szCs w:val="24"/>
        </w:rPr>
        <w:t>Kiemelt ügyfélmenedzser</w:t>
      </w:r>
    </w:p>
    <w:p w:rsidR="00F870E5" w:rsidRPr="00F870E5" w:rsidRDefault="00F870E5" w:rsidP="00F870E5">
      <w:pPr>
        <w:spacing w:after="0" w:line="240" w:lineRule="auto"/>
        <w:ind w:left="851" w:hanging="142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Telefonszám: </w:t>
      </w:r>
      <w:r w:rsidRPr="00F870E5">
        <w:rPr>
          <w:rFonts w:ascii="Sitka Heading" w:eastAsia="Times New Roman" w:hAnsi="Sitka Heading" w:cs="Times New Roman"/>
          <w:noProof/>
          <w:sz w:val="24"/>
          <w:szCs w:val="24"/>
        </w:rPr>
        <w:t>hajnalka.remenyi@infend.hu</w:t>
      </w: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</w:t>
      </w:r>
    </w:p>
    <w:p w:rsidR="00F870E5" w:rsidRPr="00F870E5" w:rsidRDefault="00F870E5" w:rsidP="00F870E5">
      <w:pPr>
        <w:spacing w:after="0" w:line="240" w:lineRule="auto"/>
        <w:ind w:left="851" w:hanging="142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E-mail: </w:t>
      </w:r>
      <w:r w:rsidRPr="00F870E5">
        <w:rPr>
          <w:rFonts w:ascii="Sitka Heading" w:eastAsia="Times New Roman" w:hAnsi="Sitka Heading" w:cs="Times New Roman"/>
          <w:noProof/>
          <w:sz w:val="24"/>
          <w:szCs w:val="24"/>
        </w:rPr>
        <w:t>+36 70 633 6330</w:t>
      </w:r>
    </w:p>
    <w:p w:rsidR="00F870E5" w:rsidRPr="00F870E5" w:rsidRDefault="00F870E5" w:rsidP="00F870E5">
      <w:pPr>
        <w:spacing w:after="0" w:line="240" w:lineRule="auto"/>
        <w:ind w:left="372" w:firstLine="336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ind w:left="426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A kapcsolattartás és a hivatalos értesítések nyomtatott formában (levél, fax), az operatív ügyek intézése e-mailen és telefonon történik. Az Energetikai Szakértő kezdeményezése nyomán – igény esetén – Ajánlatkérő konzultatív együttműködést, közbenső jóváhagyást biztosít.</w:t>
      </w:r>
    </w:p>
    <w:p w:rsidR="00F870E5" w:rsidRPr="00F870E5" w:rsidRDefault="00F870E5" w:rsidP="00F870E5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A Megbízási Szerződés (Konzorciumvezető és Energetikai Szakértő között) 5. pontjában részletezett feladatok ellátásáért az Energetikai Szakértőt megbízási díj illeti meg.</w:t>
      </w:r>
    </w:p>
    <w:p w:rsidR="00F870E5" w:rsidRPr="00F870E5" w:rsidRDefault="00F870E5" w:rsidP="00F870E5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Energetikai Szakértőt a jelen Konzorciumi megállapodás 4. sz. mellékletében meghatározott egyösszegű megbízási díj illeti meg. A megbízási díj összegét az Ajánlatkérő átutalással fizeti ki az Energetikai Szakértő Erste Bank Hungary </w:t>
      </w:r>
      <w:proofErr w:type="spellStart"/>
      <w:r w:rsidRPr="00F870E5">
        <w:rPr>
          <w:rFonts w:ascii="Sitka Heading" w:eastAsia="Times New Roman" w:hAnsi="Sitka Heading" w:cs="Times New Roman"/>
          <w:sz w:val="24"/>
          <w:szCs w:val="24"/>
        </w:rPr>
        <w:t>Zrt.-nél</w:t>
      </w:r>
      <w:proofErr w:type="spellEnd"/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vezetett 11600006-00000000-80293666 számú bankszámlaszámára. Az Ajánlatkérő késedelmes fizetése esetén az Energetikai Szakértő a Ptk. 6:155. § szerinti késedelmi kamatra jogosult. Az Energetikai Szakértő a megbízási díj összegéről (első év 2027.) a számlát az eljárás eredményét tartalmazó összegezés kiküldésének és KEF portálra történő feltöltésének napját követő 15 napon belül állítja ki az Ajánlatkérő részére 15 napos fizetési határidővel.</w:t>
      </w:r>
    </w:p>
    <w:p w:rsidR="00F870E5" w:rsidRPr="00F870E5" w:rsidRDefault="00F870E5" w:rsidP="00F870E5">
      <w:pPr>
        <w:numPr>
          <w:ilvl w:val="0"/>
          <w:numId w:val="29"/>
        </w:numPr>
        <w:spacing w:after="0" w:line="240" w:lineRule="auto"/>
        <w:ind w:left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A jelen szerződéshez kapcsolódóan az Energetikai Szakértő bármilyen jogcímen alapuló fizetési kötelezettsége és felelőssége legfeljebb a Megbízó által az Energetikai Szakértő részére ténylegesen megfizetett díjak összegéig terjedhet.</w:t>
      </w:r>
    </w:p>
    <w:p w:rsidR="00F870E5" w:rsidRPr="00F870E5" w:rsidRDefault="00F870E5" w:rsidP="00F870E5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lastRenderedPageBreak/>
        <w:t>Ajánlatkérő jelen szerződés aláírásával visszavonhatatlanul hozzájárul, hogy az Energetikai Szakértő az Ajánlatkérőt jelen szerződés aláírását követően Ügyfeleként és referenciaként jelölje meg szóban, illetve tüntesse fel írásos kiadványaiban.</w:t>
      </w:r>
    </w:p>
    <w:p w:rsidR="00F870E5" w:rsidRPr="00F870E5" w:rsidRDefault="00F870E5" w:rsidP="00F870E5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Ajánlatkérő és Energetikai Szakértő megerősítik, hogy a jelen Konzorciumi megállapodást teljes terjedelemben egyedileg megtárgyalták és azt közösen elolvasták, értelmezték, és mint akaratukkal mindenben megegyezőt cégszerűen jóváhagyólag írják alá. A Konzorciumi Megállapodás egymással szó szerint megegyező 4 példányban került elkészítésre. A mellékletek a Konzorciumi megállapodás elválaszthatatlan részét képezik. </w:t>
      </w:r>
    </w:p>
    <w:p w:rsidR="00F870E5" w:rsidRPr="00F870E5" w:rsidRDefault="00F870E5" w:rsidP="00F870E5">
      <w:pPr>
        <w:spacing w:after="0" w:line="240" w:lineRule="auto"/>
        <w:ind w:left="108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ind w:left="108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>Mellékletek: 1. sz. melléklet: Csatlakozó tagok listája</w:t>
      </w:r>
    </w:p>
    <w:p w:rsidR="00F870E5" w:rsidRPr="00F870E5" w:rsidRDefault="00F870E5" w:rsidP="00F870E5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               2. sz. melléklet: Csatlakozási szándéknyilatkozat közös ajánlatkérői csoporthoz</w:t>
      </w:r>
    </w:p>
    <w:p w:rsidR="00F870E5" w:rsidRPr="00F870E5" w:rsidRDefault="00F870E5" w:rsidP="00F870E5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               3. sz. melléklet: Meghatalmazás</w:t>
      </w:r>
    </w:p>
    <w:p w:rsidR="00F870E5" w:rsidRPr="00F870E5" w:rsidRDefault="00F870E5" w:rsidP="00F870E5">
      <w:pPr>
        <w:spacing w:after="0" w:line="240" w:lineRule="auto"/>
        <w:ind w:left="1068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 xml:space="preserve">    4. sz. melléklet: Megbízási díj</w:t>
      </w:r>
    </w:p>
    <w:p w:rsidR="00F870E5" w:rsidRPr="00F870E5" w:rsidRDefault="00F870E5" w:rsidP="00F870E5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F870E5">
        <w:rPr>
          <w:rFonts w:ascii="Sitka Heading" w:eastAsia="Times New Roman" w:hAnsi="Sitka Heading" w:cs="Times New Roman"/>
          <w:sz w:val="24"/>
          <w:szCs w:val="24"/>
        </w:rPr>
        <w:tab/>
        <w:t xml:space="preserve">          5. sz. melléklet: Csatlakozási nyilatkozat</w:t>
      </w:r>
    </w:p>
    <w:p w:rsidR="00F870E5" w:rsidRPr="00F870E5" w:rsidRDefault="00F870E5" w:rsidP="00F870E5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F870E5" w:rsidRPr="00F870E5" w:rsidRDefault="00F870E5" w:rsidP="00F870E5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tbl>
      <w:tblPr>
        <w:tblStyle w:val="Rcsostblzat2"/>
        <w:tblW w:w="978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538"/>
      </w:tblGrid>
      <w:tr w:rsidR="00F870E5" w:rsidRPr="00F870E5" w:rsidTr="00F61575">
        <w:trPr>
          <w:jc w:val="center"/>
        </w:trPr>
        <w:tc>
          <w:tcPr>
            <w:tcW w:w="5245" w:type="dxa"/>
          </w:tcPr>
          <w:p w:rsidR="00F870E5" w:rsidRPr="00F870E5" w:rsidRDefault="00F870E5" w:rsidP="00F870E5">
            <w:pPr>
              <w:rPr>
                <w:rFonts w:ascii="Sitka Heading" w:hAnsi="Sitka Heading" w:cs="Times New Roman"/>
                <w:sz w:val="24"/>
                <w:szCs w:val="24"/>
              </w:rPr>
            </w:pPr>
            <w:r w:rsidRPr="00F870E5">
              <w:rPr>
                <w:rFonts w:ascii="Sitka Heading" w:hAnsi="Sitka Heading" w:cs="Times New Roman"/>
                <w:noProof/>
                <w:sz w:val="24"/>
                <w:szCs w:val="24"/>
              </w:rPr>
              <w:t>Kunszentmiklós</w:t>
            </w:r>
            <w:r w:rsidRPr="00F870E5">
              <w:rPr>
                <w:rFonts w:ascii="Sitka Heading" w:hAnsi="Sitka Heading" w:cs="Times New Roman"/>
                <w:sz w:val="24"/>
                <w:szCs w:val="24"/>
              </w:rPr>
              <w:t xml:space="preserve">, 2026. 01. 12.             </w:t>
            </w:r>
          </w:p>
          <w:p w:rsidR="00F870E5" w:rsidRPr="00F870E5" w:rsidRDefault="00F870E5" w:rsidP="00F870E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  <w:p w:rsidR="00F870E5" w:rsidRPr="00F870E5" w:rsidRDefault="00F870E5" w:rsidP="00F870E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  <w:p w:rsidR="00F870E5" w:rsidRPr="00F870E5" w:rsidRDefault="00F870E5" w:rsidP="00F870E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  <w:p w:rsidR="00F870E5" w:rsidRPr="00F870E5" w:rsidRDefault="00F870E5" w:rsidP="00F870E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  <w:p w:rsidR="00F870E5" w:rsidRPr="00F870E5" w:rsidRDefault="00F870E5" w:rsidP="00F870E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538" w:type="dxa"/>
          </w:tcPr>
          <w:p w:rsidR="00F870E5" w:rsidRPr="00F870E5" w:rsidRDefault="00F870E5" w:rsidP="00F870E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  <w:r w:rsidRPr="00F870E5">
              <w:rPr>
                <w:rFonts w:ascii="Sitka Heading" w:hAnsi="Sitka Heading" w:cs="Times New Roman"/>
                <w:sz w:val="24"/>
                <w:szCs w:val="24"/>
              </w:rPr>
              <w:t>Budapest, 2026. 01. 12.</w:t>
            </w:r>
          </w:p>
          <w:p w:rsidR="00F870E5" w:rsidRPr="00F870E5" w:rsidRDefault="00F870E5" w:rsidP="00F870E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  <w:p w:rsidR="00F870E5" w:rsidRPr="00F870E5" w:rsidRDefault="00F870E5" w:rsidP="00F870E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  <w:p w:rsidR="00F870E5" w:rsidRPr="00F870E5" w:rsidRDefault="00F870E5" w:rsidP="00F870E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</w:tc>
      </w:tr>
      <w:tr w:rsidR="00F870E5" w:rsidRPr="00F870E5" w:rsidTr="00F61575">
        <w:trPr>
          <w:jc w:val="center"/>
        </w:trPr>
        <w:tc>
          <w:tcPr>
            <w:tcW w:w="5245" w:type="dxa"/>
          </w:tcPr>
          <w:p w:rsidR="00F870E5" w:rsidRPr="00F870E5" w:rsidRDefault="000169B5" w:rsidP="00F870E5">
            <w:pPr>
              <w:jc w:val="center"/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  <w:r>
              <w:rPr>
                <w:rFonts w:ascii="Sitka Heading" w:eastAsiaTheme="minorHAnsi" w:hAnsi="Sitka Heading" w:cs="Times New Roman"/>
                <w:sz w:val="24"/>
                <w:szCs w:val="24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F870E5" w:rsidRPr="00F870E5" w:rsidRDefault="00F870E5" w:rsidP="00F870E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F870E5">
              <w:rPr>
                <w:rFonts w:ascii="Sitka Heading" w:hAnsi="Sitka Heading" w:cs="Times New Roman"/>
                <w:noProof/>
                <w:sz w:val="24"/>
                <w:szCs w:val="24"/>
              </w:rPr>
              <w:t>Kunszentmiklós Város Önkormányzata</w:t>
            </w:r>
          </w:p>
          <w:p w:rsidR="00F870E5" w:rsidRPr="00F870E5" w:rsidRDefault="00F870E5" w:rsidP="00F870E5">
            <w:pPr>
              <w:jc w:val="center"/>
              <w:rPr>
                <w:rFonts w:ascii="Sitka Heading" w:hAnsi="Sitka Heading" w:cs="Times New Roman"/>
                <w:sz w:val="24"/>
                <w:szCs w:val="24"/>
                <w:lang w:eastAsia="hu-HU"/>
              </w:rPr>
            </w:pPr>
            <w:r w:rsidRPr="00F870E5">
              <w:rPr>
                <w:rFonts w:ascii="Sitka Heading" w:hAnsi="Sitka Heading" w:cs="Times New Roman"/>
                <w:sz w:val="24"/>
                <w:szCs w:val="24"/>
              </w:rPr>
              <w:t>Ajánlatkérő</w:t>
            </w:r>
          </w:p>
          <w:p w:rsidR="00F870E5" w:rsidRPr="00F870E5" w:rsidRDefault="00F870E5" w:rsidP="00F870E5">
            <w:pPr>
              <w:jc w:val="center"/>
              <w:rPr>
                <w:rFonts w:ascii="Sitka Heading" w:hAnsi="Sitka Heading" w:cs="Times New Roman"/>
                <w:sz w:val="24"/>
                <w:szCs w:val="24"/>
                <w:highlight w:val="yellow"/>
                <w:lang w:eastAsia="hu-HU"/>
              </w:rPr>
            </w:pPr>
            <w:r w:rsidRPr="00F870E5">
              <w:rPr>
                <w:rFonts w:ascii="Sitka Heading" w:hAnsi="Sitka Heading" w:cs="Times New Roman"/>
                <w:sz w:val="24"/>
                <w:szCs w:val="24"/>
                <w:lang w:eastAsia="hu-HU"/>
              </w:rPr>
              <w:t xml:space="preserve">Képviseletében: </w:t>
            </w:r>
            <w:r w:rsidRPr="00F870E5">
              <w:rPr>
                <w:rFonts w:ascii="Sitka Heading" w:hAnsi="Sitka Heading" w:cs="Times New Roman"/>
                <w:noProof/>
                <w:sz w:val="24"/>
                <w:szCs w:val="24"/>
                <w:lang w:eastAsia="hu-HU"/>
              </w:rPr>
              <w:t>Lesi Árpád</w:t>
            </w:r>
            <w:r w:rsidRPr="00F870E5">
              <w:rPr>
                <w:rFonts w:ascii="Sitka Heading" w:hAnsi="Sitka Heading" w:cs="Times New Roman"/>
                <w:sz w:val="24"/>
                <w:szCs w:val="24"/>
                <w:lang w:eastAsia="hu-HU"/>
              </w:rPr>
              <w:t xml:space="preserve">, </w:t>
            </w:r>
            <w:r w:rsidRPr="00F870E5">
              <w:rPr>
                <w:rFonts w:ascii="Sitka Heading" w:hAnsi="Sitka Heading" w:cs="Times New Roman"/>
                <w:noProof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538" w:type="dxa"/>
          </w:tcPr>
          <w:p w:rsidR="00F870E5" w:rsidRPr="00F870E5" w:rsidRDefault="000169B5" w:rsidP="00F870E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>
              <w:rPr>
                <w:rFonts w:ascii="Sitka Heading" w:eastAsiaTheme="minorHAnsi" w:hAnsi="Sitka Heading" w:cs="Times New Roman"/>
                <w:sz w:val="24"/>
                <w:szCs w:val="24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F870E5" w:rsidRPr="00F870E5" w:rsidRDefault="00F870E5" w:rsidP="00F870E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proofErr w:type="spellStart"/>
            <w:r w:rsidRPr="00F870E5">
              <w:rPr>
                <w:rFonts w:ascii="Sitka Heading" w:hAnsi="Sitka Heading" w:cs="Times New Roman"/>
                <w:sz w:val="24"/>
                <w:szCs w:val="24"/>
              </w:rPr>
              <w:t>InFend</w:t>
            </w:r>
            <w:proofErr w:type="spellEnd"/>
            <w:r w:rsidRPr="00F870E5">
              <w:rPr>
                <w:rFonts w:ascii="Sitka Heading" w:hAnsi="Sitka Heading" w:cs="Times New Roman"/>
                <w:sz w:val="24"/>
                <w:szCs w:val="24"/>
              </w:rPr>
              <w:t xml:space="preserve"> </w:t>
            </w:r>
            <w:proofErr w:type="spellStart"/>
            <w:r w:rsidRPr="00F870E5">
              <w:rPr>
                <w:rFonts w:ascii="Sitka Heading" w:hAnsi="Sitka Heading" w:cs="Times New Roman"/>
                <w:sz w:val="24"/>
                <w:szCs w:val="24"/>
              </w:rPr>
              <w:t>Energy</w:t>
            </w:r>
            <w:proofErr w:type="spellEnd"/>
            <w:r w:rsidRPr="00F870E5">
              <w:rPr>
                <w:rFonts w:ascii="Sitka Heading" w:hAnsi="Sitka Heading" w:cs="Times New Roman"/>
                <w:sz w:val="24"/>
                <w:szCs w:val="24"/>
              </w:rPr>
              <w:t xml:space="preserve"> Kft.</w:t>
            </w:r>
          </w:p>
          <w:p w:rsidR="00F870E5" w:rsidRPr="00F870E5" w:rsidRDefault="00F870E5" w:rsidP="00F870E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F870E5">
              <w:rPr>
                <w:rFonts w:ascii="Sitka Heading" w:hAnsi="Sitka Heading" w:cs="Times New Roman"/>
                <w:sz w:val="24"/>
                <w:szCs w:val="24"/>
              </w:rPr>
              <w:t>Energetikai szakértő</w:t>
            </w:r>
          </w:p>
          <w:p w:rsidR="00F870E5" w:rsidRPr="00F870E5" w:rsidRDefault="00F870E5" w:rsidP="00F870E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F870E5">
              <w:rPr>
                <w:rFonts w:ascii="Sitka Heading" w:hAnsi="Sitka Heading" w:cs="Times New Roman"/>
                <w:sz w:val="24"/>
                <w:szCs w:val="24"/>
              </w:rPr>
              <w:t>Képviseletében: Fazekas Endre ügyvezető</w:t>
            </w:r>
          </w:p>
        </w:tc>
      </w:tr>
    </w:tbl>
    <w:p w:rsidR="0064015C" w:rsidRDefault="0064015C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F870E5" w:rsidRDefault="00F870E5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F870E5" w:rsidRDefault="00F870E5">
      <w:pPr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sz w:val="24"/>
          <w:szCs w:val="20"/>
        </w:rPr>
        <w:br w:type="page"/>
      </w:r>
    </w:p>
    <w:p w:rsidR="00F870E5" w:rsidRPr="00573AC0" w:rsidRDefault="00F870E5" w:rsidP="00F870E5">
      <w:pPr>
        <w:spacing w:after="0" w:line="240" w:lineRule="auto"/>
        <w:jc w:val="center"/>
        <w:rPr>
          <w:rFonts w:ascii="Sitka Heading" w:hAnsi="Sitka Heading" w:cs="Times New Roman"/>
          <w:b/>
          <w:sz w:val="28"/>
          <w:szCs w:val="28"/>
          <w:u w:val="single"/>
        </w:rPr>
      </w:pPr>
      <w:r w:rsidRPr="00573AC0">
        <w:rPr>
          <w:rFonts w:ascii="Sitka Heading" w:hAnsi="Sitka Heading" w:cs="Times New Roman"/>
          <w:b/>
          <w:sz w:val="28"/>
          <w:szCs w:val="28"/>
          <w:u w:val="single"/>
        </w:rPr>
        <w:lastRenderedPageBreak/>
        <w:t>CSATLAKOZÓ TAGOK LISTÁJA</w:t>
      </w:r>
    </w:p>
    <w:p w:rsidR="00F870E5" w:rsidRPr="00573AC0" w:rsidRDefault="00F870E5" w:rsidP="00F870E5">
      <w:pPr>
        <w:spacing w:after="0" w:line="240" w:lineRule="auto"/>
        <w:rPr>
          <w:rFonts w:ascii="Sitka Heading" w:hAnsi="Sitka Heading" w:cs="Times New Roman"/>
          <w:iCs/>
          <w:sz w:val="24"/>
          <w:szCs w:val="24"/>
        </w:rPr>
      </w:pPr>
    </w:p>
    <w:p w:rsidR="00F870E5" w:rsidRPr="00573AC0" w:rsidRDefault="00F870E5" w:rsidP="00F870E5">
      <w:pPr>
        <w:spacing w:after="0" w:line="240" w:lineRule="auto"/>
        <w:rPr>
          <w:rFonts w:ascii="Sitka Heading" w:hAnsi="Sitka Heading" w:cs="Times New Roman"/>
          <w:iCs/>
          <w:sz w:val="24"/>
          <w:szCs w:val="24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1138"/>
        <w:gridCol w:w="1983"/>
        <w:gridCol w:w="1983"/>
        <w:gridCol w:w="1983"/>
        <w:gridCol w:w="1984"/>
      </w:tblGrid>
      <w:tr w:rsidR="00F870E5" w:rsidRPr="00C46B1F" w:rsidTr="00F61575">
        <w:tc>
          <w:tcPr>
            <w:tcW w:w="1129" w:type="dxa"/>
            <w:vAlign w:val="center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Sorszám:</w:t>
            </w:r>
          </w:p>
        </w:tc>
        <w:tc>
          <w:tcPr>
            <w:tcW w:w="1983" w:type="dxa"/>
            <w:vAlign w:val="center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Konzorciumi tag neve:</w:t>
            </w:r>
          </w:p>
        </w:tc>
        <w:tc>
          <w:tcPr>
            <w:tcW w:w="1983" w:type="dxa"/>
            <w:vAlign w:val="center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Konzorciumi tag címe:</w:t>
            </w:r>
          </w:p>
        </w:tc>
        <w:tc>
          <w:tcPr>
            <w:tcW w:w="1983" w:type="dxa"/>
            <w:vAlign w:val="center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Képviselője:</w:t>
            </w:r>
          </w:p>
        </w:tc>
        <w:tc>
          <w:tcPr>
            <w:tcW w:w="1984" w:type="dxa"/>
            <w:vAlign w:val="center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Elérhetősége (telefon, e-mail):</w:t>
            </w: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1.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2.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3.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4.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5.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6.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7.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8.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9.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10.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11.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12.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13.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14.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15.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16.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17.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18.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19.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F870E5" w:rsidRPr="00C46B1F" w:rsidTr="00F61575">
        <w:tc>
          <w:tcPr>
            <w:tcW w:w="1129" w:type="dxa"/>
          </w:tcPr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20.</w:t>
            </w: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70E5" w:rsidRPr="00573AC0" w:rsidRDefault="00F870E5" w:rsidP="00F61575">
            <w:pPr>
              <w:jc w:val="both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</w:tbl>
    <w:p w:rsidR="00F870E5" w:rsidRPr="00573AC0" w:rsidRDefault="00F870E5" w:rsidP="00F870E5">
      <w:pPr>
        <w:spacing w:after="0" w:line="240" w:lineRule="auto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spacing w:after="160" w:line="259" w:lineRule="auto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br w:type="page"/>
      </w:r>
    </w:p>
    <w:p w:rsidR="00F870E5" w:rsidRPr="00573AC0" w:rsidRDefault="00F870E5" w:rsidP="00F870E5">
      <w:pPr>
        <w:spacing w:after="0" w:line="240" w:lineRule="auto"/>
        <w:jc w:val="right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lastRenderedPageBreak/>
        <w:t>2. számú melléklet</w:t>
      </w:r>
    </w:p>
    <w:p w:rsidR="00F870E5" w:rsidRPr="00573AC0" w:rsidRDefault="00F870E5" w:rsidP="00F870E5">
      <w:pPr>
        <w:spacing w:after="0" w:line="240" w:lineRule="auto"/>
        <w:jc w:val="center"/>
        <w:rPr>
          <w:rFonts w:ascii="Sitka Heading" w:hAnsi="Sitka Heading" w:cs="Times New Roman"/>
          <w:b/>
          <w:sz w:val="24"/>
          <w:szCs w:val="24"/>
          <w:u w:val="single"/>
        </w:rPr>
      </w:pPr>
    </w:p>
    <w:p w:rsidR="00F870E5" w:rsidRPr="00573AC0" w:rsidRDefault="00F870E5" w:rsidP="00F870E5">
      <w:pPr>
        <w:spacing w:after="0" w:line="240" w:lineRule="auto"/>
        <w:jc w:val="center"/>
        <w:rPr>
          <w:rFonts w:ascii="Sitka Heading" w:hAnsi="Sitka Heading" w:cs="Times New Roman"/>
          <w:b/>
          <w:sz w:val="28"/>
          <w:szCs w:val="28"/>
          <w:u w:val="single"/>
        </w:rPr>
      </w:pPr>
      <w:r w:rsidRPr="00573AC0">
        <w:rPr>
          <w:rFonts w:ascii="Sitka Heading" w:hAnsi="Sitka Heading" w:cs="Times New Roman"/>
          <w:b/>
          <w:sz w:val="28"/>
          <w:szCs w:val="28"/>
          <w:u w:val="single"/>
        </w:rPr>
        <w:t>CSATLAKOZÁSI SZÁNDÉKNYILATKOZAT</w:t>
      </w:r>
    </w:p>
    <w:p w:rsidR="00F870E5" w:rsidRPr="00573AC0" w:rsidRDefault="00F870E5" w:rsidP="00F870E5">
      <w:pPr>
        <w:spacing w:after="0" w:line="240" w:lineRule="auto"/>
        <w:jc w:val="center"/>
        <w:rPr>
          <w:rFonts w:ascii="Sitka Heading" w:hAnsi="Sitka Heading" w:cs="Times New Roman"/>
          <w:b/>
          <w:sz w:val="28"/>
          <w:szCs w:val="28"/>
          <w:u w:val="single"/>
        </w:rPr>
      </w:pPr>
      <w:proofErr w:type="gramStart"/>
      <w:r w:rsidRPr="00573AC0">
        <w:rPr>
          <w:rFonts w:ascii="Sitka Heading" w:hAnsi="Sitka Heading" w:cs="Times New Roman"/>
          <w:b/>
          <w:sz w:val="28"/>
          <w:szCs w:val="28"/>
          <w:u w:val="single"/>
        </w:rPr>
        <w:t>közös</w:t>
      </w:r>
      <w:proofErr w:type="gramEnd"/>
      <w:r w:rsidRPr="00573AC0">
        <w:rPr>
          <w:rFonts w:ascii="Sitka Heading" w:hAnsi="Sitka Heading" w:cs="Times New Roman"/>
          <w:b/>
          <w:sz w:val="28"/>
          <w:szCs w:val="28"/>
          <w:u w:val="single"/>
        </w:rPr>
        <w:t xml:space="preserve"> ajánlatkérői csoporthoz </w:t>
      </w:r>
    </w:p>
    <w:p w:rsidR="00F870E5" w:rsidRPr="00573AC0" w:rsidRDefault="00F870E5" w:rsidP="00F870E5">
      <w:pPr>
        <w:spacing w:after="0" w:line="240" w:lineRule="auto"/>
        <w:jc w:val="center"/>
        <w:rPr>
          <w:rFonts w:ascii="Sitka Heading" w:hAnsi="Sitka Heading" w:cs="Times New Roman"/>
          <w:b/>
          <w:sz w:val="24"/>
          <w:szCs w:val="24"/>
          <w:u w:val="single"/>
        </w:rPr>
      </w:pPr>
    </w:p>
    <w:p w:rsidR="00F870E5" w:rsidRPr="00573AC0" w:rsidRDefault="00F870E5" w:rsidP="00F870E5">
      <w:pPr>
        <w:spacing w:after="0" w:line="240" w:lineRule="auto"/>
        <w:jc w:val="center"/>
        <w:rPr>
          <w:rFonts w:ascii="Sitka Heading" w:hAnsi="Sitka Heading" w:cs="Times New Roman"/>
          <w:b/>
          <w:sz w:val="24"/>
          <w:szCs w:val="24"/>
          <w:u w:val="single"/>
        </w:rPr>
      </w:pPr>
    </w:p>
    <w:p w:rsidR="00F870E5" w:rsidRPr="00EA7470" w:rsidRDefault="00F870E5" w:rsidP="00F870E5">
      <w:p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t xml:space="preserve">Alulírott </w:t>
      </w:r>
      <w:r w:rsidRPr="00FA39DB">
        <w:rPr>
          <w:rFonts w:ascii="Sitka Heading" w:hAnsi="Sitka Heading" w:cs="Times New Roman"/>
          <w:noProof/>
          <w:sz w:val="24"/>
          <w:szCs w:val="24"/>
        </w:rPr>
        <w:t>Lesi Árpád</w:t>
      </w:r>
      <w:r w:rsidRPr="00EA7470">
        <w:rPr>
          <w:rFonts w:ascii="Sitka Heading" w:hAnsi="Sitka Heading" w:cs="Times New Roman"/>
          <w:sz w:val="24"/>
          <w:szCs w:val="24"/>
        </w:rPr>
        <w:t xml:space="preserve">, mint </w:t>
      </w:r>
      <w:r w:rsidRPr="00FA39DB">
        <w:rPr>
          <w:rFonts w:ascii="Sitka Heading" w:hAnsi="Sitka Heading" w:cs="Times New Roman"/>
          <w:b/>
          <w:noProof/>
          <w:sz w:val="24"/>
          <w:szCs w:val="24"/>
        </w:rPr>
        <w:t>Kunszentmiklós Város Önkormányzata</w:t>
      </w:r>
      <w:r w:rsidRPr="00EA7470">
        <w:rPr>
          <w:rFonts w:ascii="Sitka Heading" w:hAnsi="Sitka Heading" w:cs="Times New Roman"/>
          <w:b/>
          <w:sz w:val="24"/>
          <w:szCs w:val="24"/>
        </w:rPr>
        <w:t xml:space="preserve"> </w:t>
      </w:r>
      <w:r w:rsidRPr="00EA7470">
        <w:rPr>
          <w:rFonts w:ascii="Sitka Heading" w:hAnsi="Sitka Heading" w:cs="Times New Roman"/>
          <w:bCs/>
          <w:sz w:val="24"/>
          <w:szCs w:val="24"/>
        </w:rPr>
        <w:t xml:space="preserve">(székhely: </w:t>
      </w:r>
      <w:r w:rsidRPr="00FA39DB">
        <w:rPr>
          <w:rFonts w:ascii="Sitka Heading" w:hAnsi="Sitka Heading" w:cs="Times New Roman"/>
          <w:bCs/>
          <w:noProof/>
          <w:sz w:val="24"/>
          <w:szCs w:val="24"/>
        </w:rPr>
        <w:t>6090 Kunszentmiklós, Kálvin tér 12</w:t>
      </w:r>
      <w:proofErr w:type="gramStart"/>
      <w:r w:rsidRPr="00FA39DB">
        <w:rPr>
          <w:rFonts w:ascii="Sitka Heading" w:hAnsi="Sitka Heading" w:cs="Times New Roman"/>
          <w:bCs/>
          <w:noProof/>
          <w:sz w:val="24"/>
          <w:szCs w:val="24"/>
        </w:rPr>
        <w:t>.</w:t>
      </w:r>
      <w:r w:rsidRPr="00EA7470">
        <w:rPr>
          <w:rFonts w:ascii="Sitka Heading" w:hAnsi="Sitka Heading" w:cs="Times New Roman"/>
          <w:bCs/>
          <w:sz w:val="24"/>
          <w:szCs w:val="24"/>
        </w:rPr>
        <w:t xml:space="preserve">  adószám</w:t>
      </w:r>
      <w:proofErr w:type="gramEnd"/>
      <w:r w:rsidRPr="00EA7470">
        <w:rPr>
          <w:rFonts w:ascii="Sitka Heading" w:hAnsi="Sitka Heading" w:cs="Times New Roman"/>
          <w:bCs/>
          <w:sz w:val="24"/>
          <w:szCs w:val="24"/>
        </w:rPr>
        <w:t xml:space="preserve">: </w:t>
      </w:r>
      <w:r w:rsidRPr="00FA39DB">
        <w:rPr>
          <w:rFonts w:ascii="Sitka Heading" w:hAnsi="Sitka Heading" w:cs="Times New Roman"/>
          <w:bCs/>
          <w:noProof/>
          <w:sz w:val="24"/>
          <w:szCs w:val="24"/>
        </w:rPr>
        <w:t>15724605-2-03</w:t>
      </w:r>
      <w:r w:rsidRPr="00EA7470">
        <w:rPr>
          <w:rFonts w:ascii="Sitka Heading" w:hAnsi="Sitka Heading" w:cs="Times New Roman"/>
          <w:bCs/>
          <w:sz w:val="24"/>
          <w:szCs w:val="24"/>
        </w:rPr>
        <w:t xml:space="preserve">) </w:t>
      </w:r>
      <w:r w:rsidRPr="00FA39DB">
        <w:rPr>
          <w:rFonts w:ascii="Sitka Heading" w:hAnsi="Sitka Heading" w:cs="Times New Roman"/>
          <w:bCs/>
          <w:noProof/>
          <w:sz w:val="24"/>
          <w:szCs w:val="24"/>
        </w:rPr>
        <w:t>polgármester</w:t>
      </w:r>
      <w:r w:rsidRPr="00EA7470">
        <w:rPr>
          <w:rFonts w:ascii="Sitka Heading" w:hAnsi="Sitka Heading" w:cs="Times New Roman"/>
          <w:sz w:val="24"/>
          <w:szCs w:val="24"/>
        </w:rPr>
        <w:t xml:space="preserve"> kijelentem, hogy Önkormányzatunk tagként be kíván lépni</w:t>
      </w:r>
      <w:r w:rsidRPr="00EA7470">
        <w:rPr>
          <w:rFonts w:ascii="Sitka Heading" w:hAnsi="Sitka Heading" w:cs="Times New Roman"/>
          <w:b/>
          <w:sz w:val="24"/>
          <w:szCs w:val="24"/>
        </w:rPr>
        <w:t xml:space="preserve"> </w:t>
      </w:r>
      <w:r w:rsidRPr="00EA7470">
        <w:rPr>
          <w:rFonts w:ascii="Sitka Heading" w:hAnsi="Sitka Heading" w:cs="Times New Roman"/>
          <w:sz w:val="24"/>
          <w:szCs w:val="24"/>
        </w:rPr>
        <w:t>a</w:t>
      </w:r>
      <w:r w:rsidRPr="00EA7470">
        <w:rPr>
          <w:rFonts w:ascii="Sitka Heading" w:hAnsi="Sitka Heading" w:cs="Times New Roman"/>
          <w:b/>
          <w:sz w:val="24"/>
          <w:szCs w:val="24"/>
        </w:rPr>
        <w:t xml:space="preserve"> Dunavarsány Város Önkormányzata </w:t>
      </w:r>
      <w:r w:rsidRPr="00EA7470">
        <w:rPr>
          <w:rFonts w:ascii="Sitka Heading" w:hAnsi="Sitka Heading" w:cs="Times New Roman"/>
          <w:bCs/>
          <w:sz w:val="24"/>
          <w:szCs w:val="24"/>
        </w:rPr>
        <w:t>ál</w:t>
      </w:r>
      <w:r w:rsidRPr="00EA7470">
        <w:rPr>
          <w:rFonts w:ascii="Sitka Heading" w:hAnsi="Sitka Heading" w:cs="Times New Roman"/>
          <w:sz w:val="24"/>
          <w:szCs w:val="24"/>
        </w:rPr>
        <w:t xml:space="preserve">tal vezetett </w:t>
      </w:r>
      <w:r w:rsidRPr="00EA7470">
        <w:rPr>
          <w:rFonts w:ascii="Sitka Heading" w:hAnsi="Sitka Heading" w:cs="Times New Roman"/>
          <w:b/>
          <w:bCs/>
          <w:sz w:val="24"/>
          <w:szCs w:val="24"/>
        </w:rPr>
        <w:t>„</w:t>
      </w:r>
      <w:r w:rsidRPr="00EA7470">
        <w:rPr>
          <w:rFonts w:ascii="Sitka Heading" w:hAnsi="Sitka Heading" w:cs="Times New Roman"/>
          <w:b/>
          <w:bCs/>
          <w:i/>
          <w:iCs/>
          <w:sz w:val="24"/>
          <w:szCs w:val="24"/>
        </w:rPr>
        <w:t>Villamos energia beszerzése</w:t>
      </w:r>
      <w:r w:rsidRPr="00EA7470">
        <w:rPr>
          <w:rFonts w:ascii="Sitka Heading" w:hAnsi="Sitka Heading" w:cs="Times New Roman"/>
          <w:b/>
          <w:i/>
          <w:iCs/>
          <w:sz w:val="24"/>
          <w:szCs w:val="24"/>
        </w:rPr>
        <w:t xml:space="preserve">” </w:t>
      </w:r>
      <w:r w:rsidRPr="00EA7470">
        <w:rPr>
          <w:rFonts w:ascii="Sitka Heading" w:hAnsi="Sitka Heading" w:cs="Times New Roman"/>
          <w:iCs/>
          <w:sz w:val="24"/>
          <w:szCs w:val="24"/>
        </w:rPr>
        <w:t>tárgyú</w:t>
      </w:r>
      <w:r w:rsidRPr="00EA7470">
        <w:rPr>
          <w:rFonts w:ascii="Sitka Heading" w:hAnsi="Sitka Heading" w:cs="Times New Roman"/>
          <w:b/>
          <w:iCs/>
          <w:sz w:val="24"/>
          <w:szCs w:val="24"/>
        </w:rPr>
        <w:t xml:space="preserve">, </w:t>
      </w:r>
      <w:r w:rsidRPr="00EA7470">
        <w:rPr>
          <w:rFonts w:ascii="Sitka Heading" w:hAnsi="Sitka Heading" w:cs="Times New Roman"/>
          <w:sz w:val="24"/>
          <w:szCs w:val="24"/>
        </w:rPr>
        <w:t xml:space="preserve">konzorciumi közbeszerzési eljárásba. </w:t>
      </w:r>
    </w:p>
    <w:p w:rsidR="00F870E5" w:rsidRPr="00EA7470" w:rsidRDefault="00F870E5" w:rsidP="00F870E5">
      <w:pPr>
        <w:spacing w:after="0" w:line="240" w:lineRule="auto"/>
        <w:jc w:val="both"/>
        <w:rPr>
          <w:rFonts w:ascii="Sitka Heading" w:hAnsi="Sitka Heading" w:cs="Times New Roman"/>
          <w:b/>
          <w:i/>
          <w:iCs/>
          <w:sz w:val="24"/>
          <w:szCs w:val="24"/>
        </w:rPr>
      </w:pPr>
    </w:p>
    <w:p w:rsidR="00F870E5" w:rsidRPr="00EA7470" w:rsidRDefault="00F870E5" w:rsidP="00F870E5">
      <w:p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  <w:r w:rsidRPr="00EA7470">
        <w:rPr>
          <w:rFonts w:ascii="Sitka Heading" w:hAnsi="Sitka Heading" w:cs="Times New Roman"/>
          <w:sz w:val="24"/>
          <w:szCs w:val="24"/>
        </w:rPr>
        <w:t>Kijelentem, hogy a megbízási szerződést és annak mellékleteit megismertem és elfogadom, jelen nyilatkozat aláírására jogosult vagyok.</w:t>
      </w:r>
    </w:p>
    <w:p w:rsidR="00F870E5" w:rsidRPr="00EA7470" w:rsidRDefault="00F870E5" w:rsidP="00F870E5">
      <w:pPr>
        <w:spacing w:after="0" w:line="240" w:lineRule="auto"/>
        <w:rPr>
          <w:rFonts w:ascii="Sitka Heading" w:hAnsi="Sitka Heading" w:cs="Times New Roman"/>
          <w:sz w:val="24"/>
          <w:szCs w:val="24"/>
        </w:rPr>
      </w:pPr>
    </w:p>
    <w:p w:rsidR="00F870E5" w:rsidRPr="00EA7470" w:rsidRDefault="00F870E5" w:rsidP="00F870E5">
      <w:pPr>
        <w:spacing w:after="0" w:line="240" w:lineRule="auto"/>
        <w:rPr>
          <w:rFonts w:ascii="Sitka Heading" w:hAnsi="Sitka Heading" w:cs="Times New Roman"/>
          <w:sz w:val="24"/>
          <w:szCs w:val="24"/>
        </w:rPr>
      </w:pPr>
    </w:p>
    <w:p w:rsidR="00F870E5" w:rsidRPr="00EA7470" w:rsidRDefault="00F870E5" w:rsidP="00F870E5">
      <w:pPr>
        <w:spacing w:after="0" w:line="240" w:lineRule="auto"/>
        <w:rPr>
          <w:rFonts w:ascii="Sitka Heading" w:hAnsi="Sitka Heading" w:cs="Times New Roman"/>
          <w:sz w:val="24"/>
          <w:szCs w:val="24"/>
        </w:rPr>
      </w:pPr>
    </w:p>
    <w:p w:rsidR="00F870E5" w:rsidRPr="00EA7470" w:rsidRDefault="00F870E5" w:rsidP="00F870E5">
      <w:pPr>
        <w:spacing w:after="0" w:line="240" w:lineRule="auto"/>
        <w:rPr>
          <w:rFonts w:ascii="Sitka Heading" w:hAnsi="Sitka Heading" w:cs="Times New Roman"/>
          <w:sz w:val="24"/>
          <w:szCs w:val="24"/>
        </w:rPr>
      </w:pPr>
      <w:r w:rsidRPr="00FA39DB">
        <w:rPr>
          <w:rFonts w:ascii="Sitka Heading" w:hAnsi="Sitka Heading" w:cs="Times New Roman"/>
          <w:noProof/>
          <w:sz w:val="24"/>
          <w:szCs w:val="24"/>
        </w:rPr>
        <w:t>Kunszentmiklós</w:t>
      </w:r>
      <w:r w:rsidRPr="00EA7470">
        <w:rPr>
          <w:rFonts w:ascii="Sitka Heading" w:hAnsi="Sitka Heading" w:cs="Times New Roman"/>
          <w:sz w:val="24"/>
          <w:szCs w:val="24"/>
        </w:rPr>
        <w:t xml:space="preserve">, </w:t>
      </w:r>
      <w:r>
        <w:rPr>
          <w:rFonts w:ascii="Sitka Heading" w:hAnsi="Sitka Heading" w:cs="Times New Roman"/>
          <w:sz w:val="24"/>
          <w:szCs w:val="24"/>
        </w:rPr>
        <w:t>2026. 01. 12.</w:t>
      </w:r>
    </w:p>
    <w:p w:rsidR="00F870E5" w:rsidRPr="00EA7470" w:rsidRDefault="00F870E5" w:rsidP="00F870E5">
      <w:pPr>
        <w:spacing w:after="0" w:line="240" w:lineRule="auto"/>
        <w:rPr>
          <w:rFonts w:ascii="Sitka Heading" w:hAnsi="Sitka Heading" w:cs="Times New Roman"/>
          <w:sz w:val="24"/>
          <w:szCs w:val="24"/>
        </w:rPr>
      </w:pPr>
    </w:p>
    <w:p w:rsidR="00F870E5" w:rsidRPr="00EA7470" w:rsidRDefault="00F870E5" w:rsidP="00F870E5">
      <w:pPr>
        <w:spacing w:after="0" w:line="240" w:lineRule="auto"/>
        <w:rPr>
          <w:rFonts w:ascii="Sitka Heading" w:hAnsi="Sitka Heading" w:cs="Times New Roman"/>
          <w:sz w:val="24"/>
          <w:szCs w:val="24"/>
        </w:rPr>
      </w:pPr>
    </w:p>
    <w:p w:rsidR="00F870E5" w:rsidRPr="00EA7470" w:rsidRDefault="00F870E5" w:rsidP="00F870E5">
      <w:pPr>
        <w:spacing w:after="0" w:line="240" w:lineRule="auto"/>
        <w:rPr>
          <w:rFonts w:ascii="Sitka Heading" w:hAnsi="Sitka Heading" w:cs="Times New Roman"/>
          <w:sz w:val="24"/>
          <w:szCs w:val="24"/>
        </w:rPr>
      </w:pPr>
    </w:p>
    <w:p w:rsidR="00F870E5" w:rsidRPr="00EA7470" w:rsidRDefault="00F870E5" w:rsidP="00F870E5">
      <w:pPr>
        <w:spacing w:after="0" w:line="240" w:lineRule="auto"/>
        <w:rPr>
          <w:rFonts w:ascii="Sitka Heading" w:hAnsi="Sitka Heading" w:cs="Times New Roman"/>
          <w:sz w:val="24"/>
          <w:szCs w:val="24"/>
        </w:rPr>
      </w:pPr>
    </w:p>
    <w:p w:rsidR="00F870E5" w:rsidRPr="00EA7470" w:rsidRDefault="00F870E5" w:rsidP="00F870E5">
      <w:pPr>
        <w:spacing w:after="0" w:line="240" w:lineRule="auto"/>
        <w:rPr>
          <w:rFonts w:ascii="Sitka Heading" w:hAnsi="Sitka Heading" w:cs="Times New Roman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4609"/>
      </w:tblGrid>
      <w:tr w:rsidR="00F870E5" w:rsidRPr="00C46B1F" w:rsidTr="00F61575">
        <w:tc>
          <w:tcPr>
            <w:tcW w:w="4814" w:type="dxa"/>
          </w:tcPr>
          <w:p w:rsidR="00F870E5" w:rsidRPr="00EA7470" w:rsidRDefault="000169B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>
              <w:rPr>
                <w:rFonts w:ascii="Sitka Heading" w:hAnsi="Sitka Heading" w:cs="Times New Roman"/>
                <w:sz w:val="24"/>
                <w:szCs w:val="24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F870E5" w:rsidRPr="00EA747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FA39DB">
              <w:rPr>
                <w:rFonts w:ascii="Sitka Heading" w:hAnsi="Sitka Heading" w:cs="Times New Roman"/>
                <w:noProof/>
                <w:sz w:val="24"/>
                <w:szCs w:val="24"/>
              </w:rPr>
              <w:t>Kunszentmiklós Város Önkormányzata</w:t>
            </w:r>
          </w:p>
          <w:p w:rsidR="00F870E5" w:rsidRPr="00EA747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EA7470">
              <w:rPr>
                <w:rFonts w:ascii="Sitka Heading" w:hAnsi="Sitka Heading" w:cs="Times New Roman"/>
                <w:sz w:val="24"/>
                <w:szCs w:val="24"/>
              </w:rPr>
              <w:t xml:space="preserve">Képviseletében: </w:t>
            </w:r>
            <w:r w:rsidRPr="00FA39DB">
              <w:rPr>
                <w:rFonts w:ascii="Sitka Heading" w:hAnsi="Sitka Heading" w:cs="Times New Roman"/>
                <w:noProof/>
                <w:sz w:val="24"/>
                <w:szCs w:val="24"/>
              </w:rPr>
              <w:t>Lesi Árpád</w:t>
            </w:r>
            <w:r w:rsidRPr="00EA7470">
              <w:rPr>
                <w:rFonts w:ascii="Sitka Heading" w:hAnsi="Sitka Heading" w:cs="Times New Roman"/>
                <w:sz w:val="24"/>
                <w:szCs w:val="24"/>
              </w:rPr>
              <w:t xml:space="preserve">, </w:t>
            </w:r>
            <w:r w:rsidRPr="00FA39DB">
              <w:rPr>
                <w:rFonts w:ascii="Sitka Heading" w:hAnsi="Sitka Heading" w:cs="Times New Roman"/>
                <w:noProof/>
                <w:sz w:val="24"/>
                <w:szCs w:val="24"/>
              </w:rPr>
              <w:t>polgármester</w:t>
            </w:r>
          </w:p>
        </w:tc>
        <w:tc>
          <w:tcPr>
            <w:tcW w:w="4814" w:type="dxa"/>
          </w:tcPr>
          <w:p w:rsidR="00F870E5" w:rsidRPr="00EA747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</w:tbl>
    <w:p w:rsidR="00F870E5" w:rsidRPr="00573AC0" w:rsidRDefault="00F870E5" w:rsidP="00F870E5">
      <w:pPr>
        <w:spacing w:after="0" w:line="240" w:lineRule="auto"/>
        <w:jc w:val="right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spacing w:after="0" w:line="240" w:lineRule="auto"/>
        <w:jc w:val="right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spacing w:after="160" w:line="259" w:lineRule="auto"/>
        <w:rPr>
          <w:rFonts w:ascii="Sitka Heading" w:hAnsi="Sitka Heading" w:cs="Times New Roman"/>
          <w:b/>
          <w:sz w:val="24"/>
          <w:szCs w:val="24"/>
          <w:u w:val="single"/>
        </w:rPr>
      </w:pPr>
      <w:r w:rsidRPr="00573AC0">
        <w:rPr>
          <w:rFonts w:ascii="Sitka Heading" w:hAnsi="Sitka Heading" w:cs="Times New Roman"/>
          <w:b/>
          <w:sz w:val="24"/>
          <w:szCs w:val="24"/>
          <w:u w:val="single"/>
        </w:rPr>
        <w:br w:type="page"/>
      </w:r>
    </w:p>
    <w:p w:rsidR="00F870E5" w:rsidRPr="00573AC0" w:rsidRDefault="00F870E5" w:rsidP="00F870E5">
      <w:pPr>
        <w:pStyle w:val="Listaszerbekezds"/>
        <w:numPr>
          <w:ilvl w:val="0"/>
          <w:numId w:val="35"/>
        </w:numPr>
        <w:spacing w:after="0" w:line="240" w:lineRule="auto"/>
        <w:jc w:val="right"/>
        <w:rPr>
          <w:rFonts w:ascii="Sitka Heading" w:hAnsi="Sitka Heading" w:cs="Times New Roman"/>
          <w:b/>
          <w:sz w:val="24"/>
          <w:szCs w:val="24"/>
          <w:u w:val="single"/>
        </w:rPr>
      </w:pPr>
      <w:r w:rsidRPr="00573AC0">
        <w:rPr>
          <w:rFonts w:ascii="Sitka Heading" w:hAnsi="Sitka Heading" w:cs="Times New Roman"/>
          <w:sz w:val="24"/>
          <w:szCs w:val="24"/>
        </w:rPr>
        <w:lastRenderedPageBreak/>
        <w:t>számú melléklet</w:t>
      </w:r>
    </w:p>
    <w:p w:rsidR="00F870E5" w:rsidRPr="00573AC0" w:rsidRDefault="00F870E5" w:rsidP="00F870E5">
      <w:pPr>
        <w:spacing w:after="0" w:line="240" w:lineRule="auto"/>
        <w:jc w:val="center"/>
        <w:rPr>
          <w:rFonts w:ascii="Sitka Heading" w:hAnsi="Sitka Heading" w:cs="Times New Roman"/>
          <w:b/>
          <w:sz w:val="24"/>
          <w:szCs w:val="24"/>
          <w:u w:val="single"/>
        </w:rPr>
      </w:pPr>
    </w:p>
    <w:p w:rsidR="00F870E5" w:rsidRPr="00573AC0" w:rsidRDefault="00F870E5" w:rsidP="00F870E5">
      <w:pPr>
        <w:spacing w:after="0" w:line="240" w:lineRule="auto"/>
        <w:jc w:val="center"/>
        <w:rPr>
          <w:rFonts w:ascii="Sitka Heading" w:hAnsi="Sitka Heading" w:cs="Times New Roman"/>
          <w:b/>
          <w:sz w:val="28"/>
          <w:szCs w:val="28"/>
          <w:u w:val="single"/>
        </w:rPr>
      </w:pPr>
      <w:r w:rsidRPr="00573AC0">
        <w:rPr>
          <w:rFonts w:ascii="Sitka Heading" w:hAnsi="Sitka Heading" w:cs="Times New Roman"/>
          <w:b/>
          <w:sz w:val="28"/>
          <w:szCs w:val="28"/>
          <w:u w:val="single"/>
        </w:rPr>
        <w:t>MEGHATALMAZÁS</w:t>
      </w:r>
    </w:p>
    <w:p w:rsidR="00F870E5" w:rsidRPr="00573AC0" w:rsidRDefault="00F870E5" w:rsidP="00F870E5">
      <w:pPr>
        <w:spacing w:after="0" w:line="240" w:lineRule="auto"/>
        <w:jc w:val="both"/>
        <w:rPr>
          <w:rFonts w:ascii="Sitka Heading" w:hAnsi="Sitka Heading" w:cs="Times New Roman"/>
          <w:sz w:val="24"/>
          <w:szCs w:val="24"/>
          <w:highlight w:val="yellow"/>
        </w:rPr>
      </w:pPr>
    </w:p>
    <w:p w:rsidR="00F870E5" w:rsidRPr="00573AC0" w:rsidRDefault="00F870E5" w:rsidP="00F870E5">
      <w:pPr>
        <w:spacing w:after="0" w:line="240" w:lineRule="auto"/>
        <w:jc w:val="both"/>
        <w:rPr>
          <w:rFonts w:ascii="Sitka Heading" w:hAnsi="Sitka Heading" w:cs="Times New Roman"/>
          <w:sz w:val="24"/>
          <w:szCs w:val="24"/>
          <w:highlight w:val="yellow"/>
        </w:rPr>
      </w:pPr>
    </w:p>
    <w:p w:rsidR="00F870E5" w:rsidRPr="00EA7470" w:rsidRDefault="00F870E5" w:rsidP="00F870E5">
      <w:p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t xml:space="preserve">Alulírott </w:t>
      </w:r>
      <w:r w:rsidRPr="00FA39DB">
        <w:rPr>
          <w:rFonts w:ascii="Sitka Heading" w:hAnsi="Sitka Heading" w:cs="Times New Roman"/>
          <w:b/>
          <w:bCs/>
          <w:noProof/>
          <w:sz w:val="24"/>
          <w:szCs w:val="24"/>
        </w:rPr>
        <w:t>Lesi Árpád</w:t>
      </w:r>
      <w:r w:rsidRPr="00EA7470">
        <w:rPr>
          <w:rFonts w:ascii="Sitka Heading" w:hAnsi="Sitka Heading" w:cs="Times New Roman"/>
          <w:sz w:val="24"/>
          <w:szCs w:val="24"/>
        </w:rPr>
        <w:t xml:space="preserve">, </w:t>
      </w:r>
      <w:r w:rsidRPr="00FA39DB">
        <w:rPr>
          <w:rFonts w:ascii="Sitka Heading" w:hAnsi="Sitka Heading" w:cs="Times New Roman"/>
          <w:noProof/>
          <w:sz w:val="24"/>
          <w:szCs w:val="24"/>
        </w:rPr>
        <w:t>polgármester</w:t>
      </w:r>
      <w:r w:rsidRPr="00EA7470">
        <w:rPr>
          <w:rFonts w:ascii="Sitka Heading" w:hAnsi="Sitka Heading" w:cs="Times New Roman"/>
          <w:sz w:val="24"/>
          <w:szCs w:val="24"/>
        </w:rPr>
        <w:t xml:space="preserve">, </w:t>
      </w:r>
      <w:r w:rsidRPr="00FA39DB">
        <w:rPr>
          <w:rFonts w:ascii="Sitka Heading" w:hAnsi="Sitka Heading" w:cs="Times New Roman"/>
          <w:b/>
          <w:bCs/>
          <w:noProof/>
          <w:sz w:val="24"/>
          <w:szCs w:val="24"/>
        </w:rPr>
        <w:t>Kunszentmiklós Város Önkormányzata</w:t>
      </w:r>
      <w:r w:rsidRPr="00EA7470">
        <w:rPr>
          <w:rFonts w:ascii="Sitka Heading" w:hAnsi="Sitka Heading" w:cs="Times New Roman"/>
          <w:sz w:val="24"/>
          <w:szCs w:val="24"/>
        </w:rPr>
        <w:t xml:space="preserve"> (székhely: </w:t>
      </w:r>
      <w:r w:rsidRPr="00FA39DB">
        <w:rPr>
          <w:rFonts w:ascii="Sitka Heading" w:hAnsi="Sitka Heading" w:cs="Times New Roman"/>
          <w:noProof/>
          <w:sz w:val="24"/>
          <w:szCs w:val="24"/>
        </w:rPr>
        <w:t>6090 Kunszentmiklós, Kálvin tér 12</w:t>
      </w:r>
      <w:proofErr w:type="gramStart"/>
      <w:r w:rsidRPr="00FA39DB">
        <w:rPr>
          <w:rFonts w:ascii="Sitka Heading" w:hAnsi="Sitka Heading" w:cs="Times New Roman"/>
          <w:noProof/>
          <w:sz w:val="24"/>
          <w:szCs w:val="24"/>
        </w:rPr>
        <w:t>.</w:t>
      </w:r>
      <w:r w:rsidRPr="00EA7470">
        <w:rPr>
          <w:rFonts w:ascii="Sitka Heading" w:hAnsi="Sitka Heading" w:cs="Times New Roman"/>
          <w:sz w:val="24"/>
          <w:szCs w:val="24"/>
        </w:rPr>
        <w:t xml:space="preserve">  adószám</w:t>
      </w:r>
      <w:proofErr w:type="gramEnd"/>
      <w:r w:rsidRPr="00EA7470">
        <w:rPr>
          <w:rFonts w:ascii="Sitka Heading" w:hAnsi="Sitka Heading" w:cs="Times New Roman"/>
          <w:sz w:val="24"/>
          <w:szCs w:val="24"/>
        </w:rPr>
        <w:t xml:space="preserve">: </w:t>
      </w:r>
      <w:r w:rsidRPr="00FA39DB">
        <w:rPr>
          <w:rFonts w:ascii="Sitka Heading" w:hAnsi="Sitka Heading" w:cs="Times New Roman"/>
          <w:noProof/>
          <w:sz w:val="24"/>
          <w:szCs w:val="24"/>
        </w:rPr>
        <w:t>15724605-2-03</w:t>
      </w:r>
      <w:r w:rsidRPr="00EA7470">
        <w:rPr>
          <w:rFonts w:ascii="Sitka Heading" w:hAnsi="Sitka Heading" w:cs="Times New Roman"/>
          <w:sz w:val="24"/>
          <w:szCs w:val="24"/>
        </w:rPr>
        <w:t xml:space="preserve">) – Meghatalmazó -, a meghatalmazó képviseletében </w:t>
      </w:r>
    </w:p>
    <w:p w:rsidR="00F870E5" w:rsidRPr="00573AC0" w:rsidRDefault="00F870E5" w:rsidP="00F870E5">
      <w:p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  <w:proofErr w:type="gramStart"/>
      <w:r w:rsidRPr="00EA7470">
        <w:rPr>
          <w:rFonts w:ascii="Sitka Heading" w:hAnsi="Sitka Heading" w:cs="Times New Roman"/>
          <w:sz w:val="24"/>
          <w:szCs w:val="24"/>
        </w:rPr>
        <w:t>meghatalmazom</w:t>
      </w:r>
      <w:proofErr w:type="gramEnd"/>
      <w:r w:rsidRPr="00EA7470">
        <w:rPr>
          <w:rFonts w:ascii="Sitka Heading" w:hAnsi="Sitka Heading" w:cs="Times New Roman"/>
          <w:sz w:val="24"/>
          <w:szCs w:val="24"/>
        </w:rPr>
        <w:t xml:space="preserve"> </w:t>
      </w:r>
      <w:r w:rsidRPr="00EA7470">
        <w:rPr>
          <w:rFonts w:ascii="Sitka Heading" w:hAnsi="Sitka Heading" w:cs="Times New Roman"/>
          <w:bCs/>
          <w:sz w:val="24"/>
          <w:szCs w:val="24"/>
        </w:rPr>
        <w:t>az</w:t>
      </w:r>
      <w:r w:rsidRPr="00EA7470">
        <w:rPr>
          <w:rFonts w:ascii="Sitka Heading" w:hAnsi="Sitka Heading" w:cs="Times New Roman"/>
          <w:b/>
          <w:sz w:val="24"/>
          <w:szCs w:val="24"/>
        </w:rPr>
        <w:t xml:space="preserve"> </w:t>
      </w:r>
      <w:proofErr w:type="spellStart"/>
      <w:r w:rsidRPr="00EA7470">
        <w:rPr>
          <w:rFonts w:ascii="Sitka Heading" w:hAnsi="Sitka Heading" w:cs="Times New Roman"/>
          <w:b/>
          <w:sz w:val="24"/>
          <w:szCs w:val="24"/>
        </w:rPr>
        <w:t>InFend</w:t>
      </w:r>
      <w:proofErr w:type="spellEnd"/>
      <w:r w:rsidRPr="00EA7470">
        <w:rPr>
          <w:rFonts w:ascii="Sitka Heading" w:hAnsi="Sitka Heading" w:cs="Times New Roman"/>
          <w:b/>
          <w:sz w:val="24"/>
          <w:szCs w:val="24"/>
        </w:rPr>
        <w:t xml:space="preserve"> </w:t>
      </w:r>
      <w:proofErr w:type="spellStart"/>
      <w:r w:rsidRPr="00EA7470">
        <w:rPr>
          <w:rFonts w:ascii="Sitka Heading" w:hAnsi="Sitka Heading" w:cs="Times New Roman"/>
          <w:b/>
          <w:sz w:val="24"/>
          <w:szCs w:val="24"/>
        </w:rPr>
        <w:t>Energy</w:t>
      </w:r>
      <w:proofErr w:type="spellEnd"/>
      <w:r w:rsidRPr="00EA7470">
        <w:rPr>
          <w:rFonts w:ascii="Sitka Heading" w:hAnsi="Sitka Heading" w:cs="Times New Roman"/>
          <w:b/>
          <w:sz w:val="24"/>
          <w:szCs w:val="24"/>
        </w:rPr>
        <w:t xml:space="preserve"> Kft-</w:t>
      </w:r>
      <w:r w:rsidRPr="00EA7470">
        <w:rPr>
          <w:rFonts w:ascii="Sitka Heading" w:hAnsi="Sitka Heading" w:cs="Times New Roman"/>
          <w:bCs/>
          <w:sz w:val="24"/>
          <w:szCs w:val="24"/>
        </w:rPr>
        <w:t>t</w:t>
      </w:r>
      <w:r w:rsidRPr="00EA7470">
        <w:rPr>
          <w:rFonts w:ascii="Sitka Heading" w:hAnsi="Sitka Heading" w:cs="Times New Roman"/>
          <w:sz w:val="24"/>
          <w:szCs w:val="24"/>
        </w:rPr>
        <w:t xml:space="preserve"> (székhely: 1152 Budapest, Szentmihályi út 167-169; cégjegyzékszám:</w:t>
      </w:r>
      <w:r w:rsidRPr="00EA7470">
        <w:rPr>
          <w:rFonts w:ascii="Sitka Heading" w:hAnsi="Sitka Heading" w:cs="Times New Roman"/>
          <w:color w:val="000000"/>
          <w:sz w:val="24"/>
          <w:szCs w:val="24"/>
          <w:shd w:val="clear" w:color="auto" w:fill="FFFFFF"/>
        </w:rPr>
        <w:t xml:space="preserve"> 01-09-303765</w:t>
      </w:r>
      <w:r w:rsidRPr="00EA7470">
        <w:rPr>
          <w:rFonts w:ascii="Sitka Heading" w:hAnsi="Sitka Heading" w:cs="Times New Roman"/>
          <w:sz w:val="24"/>
          <w:szCs w:val="24"/>
        </w:rPr>
        <w:t xml:space="preserve">; adószám: </w:t>
      </w:r>
      <w:r w:rsidRPr="00EA7470">
        <w:rPr>
          <w:rFonts w:ascii="Sitka Heading" w:hAnsi="Sitka Heading" w:cs="Times New Roman"/>
          <w:color w:val="000000"/>
          <w:sz w:val="24"/>
          <w:szCs w:val="24"/>
          <w:shd w:val="clear" w:color="auto" w:fill="FFFFFF"/>
        </w:rPr>
        <w:t>26135140-2-42</w:t>
      </w:r>
      <w:r w:rsidRPr="00EA7470">
        <w:rPr>
          <w:rFonts w:ascii="Sitka Heading" w:hAnsi="Sitka Heading" w:cs="Times New Roman"/>
          <w:sz w:val="24"/>
          <w:szCs w:val="24"/>
        </w:rPr>
        <w:t xml:space="preserve">; képviseletében eljár: Fazekas Endre, ügyvezető) – Meghatalmazott – hogy </w:t>
      </w:r>
      <w:r w:rsidRPr="00FA39DB">
        <w:rPr>
          <w:rFonts w:ascii="Sitka Heading" w:hAnsi="Sitka Heading" w:cs="Times New Roman"/>
          <w:b/>
          <w:bCs/>
          <w:noProof/>
          <w:sz w:val="24"/>
          <w:szCs w:val="24"/>
        </w:rPr>
        <w:t>Kunszentmiklós Város Önkormányzata</w:t>
      </w:r>
      <w:r w:rsidRPr="00EA7470">
        <w:rPr>
          <w:rFonts w:ascii="Sitka Heading" w:hAnsi="Sitka Heading" w:cs="Times New Roman"/>
          <w:sz w:val="24"/>
          <w:szCs w:val="24"/>
        </w:rPr>
        <w:t xml:space="preserve"> nevében és képviseletében eljárjon és az alábbi tevékenységi jogköröket gyakorolja visszavon</w:t>
      </w:r>
      <w:r w:rsidRPr="00573AC0">
        <w:rPr>
          <w:rFonts w:ascii="Sitka Heading" w:hAnsi="Sitka Heading" w:cs="Times New Roman"/>
          <w:sz w:val="24"/>
          <w:szCs w:val="24"/>
        </w:rPr>
        <w:t>ásig:</w:t>
      </w:r>
    </w:p>
    <w:p w:rsidR="00F870E5" w:rsidRPr="00573AC0" w:rsidRDefault="00F870E5" w:rsidP="00F870E5">
      <w:p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numPr>
          <w:ilvl w:val="0"/>
          <w:numId w:val="20"/>
        </w:num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t>Kapcsolattartás szóban és írásban az energia kereskedőkkel az ajánlatkérést megelőző előzetes információszerzés és az azt követő közbeszerzési eljárás, valamint a szerződéskötés során.</w:t>
      </w:r>
    </w:p>
    <w:p w:rsidR="00F870E5" w:rsidRPr="00573AC0" w:rsidRDefault="00F870E5" w:rsidP="00F870E5">
      <w:pPr>
        <w:pStyle w:val="Listaszerbekezds"/>
        <w:numPr>
          <w:ilvl w:val="0"/>
          <w:numId w:val="20"/>
        </w:num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t>Kapcsolattartás szóban és írásban a jelenlegi, a Meghatalmazóval szerződéses jogviszonyban lévő energia kereskedőkkel.</w:t>
      </w:r>
    </w:p>
    <w:p w:rsidR="00F870E5" w:rsidRPr="00573AC0" w:rsidRDefault="00F870E5" w:rsidP="00F870E5">
      <w:pPr>
        <w:pStyle w:val="Listaszerbekezds"/>
        <w:numPr>
          <w:ilvl w:val="0"/>
          <w:numId w:val="20"/>
        </w:num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t>Kapcsolattartás szóban és írásban a jelenlegi, a Meghatalmazóval szerződéses jogviszonyban lévő elosztói engedélyesekkel.</w:t>
      </w:r>
    </w:p>
    <w:p w:rsidR="00F870E5" w:rsidRPr="00573AC0" w:rsidRDefault="00F870E5" w:rsidP="00F870E5">
      <w:pPr>
        <w:pStyle w:val="Listaszerbekezds"/>
        <w:numPr>
          <w:ilvl w:val="0"/>
          <w:numId w:val="20"/>
        </w:num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t xml:space="preserve">A jelenlegi energia kereskedőknél a fogyasztási helyekre vonatkozó dokumentumok beszerzése ügyében </w:t>
      </w:r>
      <w:proofErr w:type="spellStart"/>
      <w:r w:rsidRPr="00573AC0">
        <w:rPr>
          <w:rFonts w:ascii="Sitka Heading" w:hAnsi="Sitka Heading" w:cs="Times New Roman"/>
          <w:sz w:val="24"/>
          <w:szCs w:val="24"/>
        </w:rPr>
        <w:t>teljeskörűen</w:t>
      </w:r>
      <w:proofErr w:type="spellEnd"/>
      <w:r w:rsidRPr="00573AC0">
        <w:rPr>
          <w:rFonts w:ascii="Sitka Heading" w:hAnsi="Sitka Heading" w:cs="Times New Roman"/>
          <w:sz w:val="24"/>
          <w:szCs w:val="24"/>
        </w:rPr>
        <w:t xml:space="preserve"> eljárjon, a Meghatalmazóra vonatkozó dokumentumokba (pl. kereskedelmi szerződés, T-görbe) betekintsen, azokat kikérje, illetve azokról másolatot kérjen.</w:t>
      </w:r>
    </w:p>
    <w:p w:rsidR="00F870E5" w:rsidRPr="00573AC0" w:rsidRDefault="00F870E5" w:rsidP="00F870E5">
      <w:pPr>
        <w:pStyle w:val="Listaszerbekezds"/>
        <w:numPr>
          <w:ilvl w:val="0"/>
          <w:numId w:val="20"/>
        </w:num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t xml:space="preserve">A területileg illetékes energia szolgáltatónál a fogyasztási helyekre vonatkozó dokumentumok ügyében </w:t>
      </w:r>
      <w:proofErr w:type="spellStart"/>
      <w:r w:rsidRPr="00573AC0">
        <w:rPr>
          <w:rFonts w:ascii="Sitka Heading" w:hAnsi="Sitka Heading" w:cs="Times New Roman"/>
          <w:sz w:val="24"/>
          <w:szCs w:val="24"/>
        </w:rPr>
        <w:t>teljeskörűen</w:t>
      </w:r>
      <w:proofErr w:type="spellEnd"/>
      <w:r w:rsidRPr="00573AC0">
        <w:rPr>
          <w:rFonts w:ascii="Sitka Heading" w:hAnsi="Sitka Heading" w:cs="Times New Roman"/>
          <w:sz w:val="24"/>
          <w:szCs w:val="24"/>
        </w:rPr>
        <w:t xml:space="preserve"> eljárjon, a Meghatalmazóra vonatkozó dokumentumokba betekintsen, azokat kikérje, illetve azokról másolatot kérjen.</w:t>
      </w:r>
    </w:p>
    <w:p w:rsidR="00F870E5" w:rsidRPr="00573AC0" w:rsidRDefault="00F870E5" w:rsidP="00F870E5">
      <w:pPr>
        <w:pStyle w:val="Listaszerbekezds"/>
        <w:numPr>
          <w:ilvl w:val="0"/>
          <w:numId w:val="20"/>
        </w:num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t xml:space="preserve">Villamos energia közbeszerzés ügyében </w:t>
      </w:r>
      <w:proofErr w:type="spellStart"/>
      <w:r w:rsidRPr="00573AC0">
        <w:rPr>
          <w:rFonts w:ascii="Sitka Heading" w:hAnsi="Sitka Heading" w:cs="Times New Roman"/>
          <w:sz w:val="24"/>
          <w:szCs w:val="24"/>
        </w:rPr>
        <w:t>teljeskörűen</w:t>
      </w:r>
      <w:proofErr w:type="spellEnd"/>
      <w:r w:rsidRPr="00573AC0">
        <w:rPr>
          <w:rFonts w:ascii="Sitka Heading" w:hAnsi="Sitka Heading" w:cs="Times New Roman"/>
          <w:sz w:val="24"/>
          <w:szCs w:val="24"/>
        </w:rPr>
        <w:t xml:space="preserve"> eljárjon az energia kereskedőknél, területileg illetékes energia szolgáltatóknál.</w:t>
      </w:r>
    </w:p>
    <w:p w:rsidR="00F870E5" w:rsidRPr="00573AC0" w:rsidRDefault="00F870E5" w:rsidP="00F870E5">
      <w:pPr>
        <w:pStyle w:val="Listaszerbekezds"/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t xml:space="preserve">Jelen meghatalmazás alapján a Meghatalmazott </w:t>
      </w:r>
      <w:r w:rsidRPr="00573AC0">
        <w:rPr>
          <w:rFonts w:ascii="Sitka Heading" w:hAnsi="Sitka Heading" w:cs="Times New Roman"/>
          <w:sz w:val="24"/>
          <w:szCs w:val="24"/>
          <w:u w:val="single"/>
        </w:rPr>
        <w:t>nem</w:t>
      </w:r>
      <w:r w:rsidRPr="00573AC0">
        <w:rPr>
          <w:rFonts w:ascii="Sitka Heading" w:hAnsi="Sitka Heading" w:cs="Times New Roman"/>
          <w:sz w:val="24"/>
          <w:szCs w:val="24"/>
        </w:rPr>
        <w:t xml:space="preserve"> jogosult a Meghatalmazó nevében kötelezettségvállalásra, ajánlat elfogadására vagy szerződés megkötésére.</w:t>
      </w:r>
    </w:p>
    <w:p w:rsidR="00F870E5" w:rsidRPr="00573AC0" w:rsidRDefault="00F870E5" w:rsidP="00F870E5">
      <w:p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t>A Meghatalmazott a meghatalmazást elfogadja.</w:t>
      </w:r>
    </w:p>
    <w:p w:rsidR="00F870E5" w:rsidRPr="00573AC0" w:rsidRDefault="00F870E5" w:rsidP="00F870E5">
      <w:p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spacing w:after="0" w:line="240" w:lineRule="auto"/>
        <w:rPr>
          <w:rFonts w:ascii="Sitka Heading" w:hAnsi="Sitka Heading" w:cs="Times New Roman"/>
          <w:sz w:val="24"/>
          <w:szCs w:val="24"/>
        </w:rPr>
      </w:pPr>
      <w:r w:rsidRPr="00FA39DB">
        <w:rPr>
          <w:rFonts w:ascii="Sitka Heading" w:hAnsi="Sitka Heading" w:cs="Times New Roman"/>
          <w:noProof/>
          <w:sz w:val="24"/>
          <w:szCs w:val="24"/>
        </w:rPr>
        <w:t>Kunszentmiklós</w:t>
      </w:r>
      <w:r w:rsidRPr="00EA7470">
        <w:rPr>
          <w:rFonts w:ascii="Sitka Heading" w:hAnsi="Sitka Heading" w:cs="Times New Roman"/>
          <w:sz w:val="24"/>
          <w:szCs w:val="24"/>
        </w:rPr>
        <w:t xml:space="preserve">, </w:t>
      </w:r>
      <w:r>
        <w:rPr>
          <w:rFonts w:ascii="Sitka Heading" w:hAnsi="Sitka Heading" w:cs="Times New Roman"/>
          <w:sz w:val="24"/>
          <w:szCs w:val="24"/>
        </w:rPr>
        <w:t>2026. 01. 12.</w:t>
      </w:r>
      <w:r w:rsidRPr="00573AC0">
        <w:rPr>
          <w:rFonts w:ascii="Sitka Heading" w:hAnsi="Sitka Heading" w:cs="Times New Roman"/>
          <w:sz w:val="24"/>
          <w:szCs w:val="24"/>
        </w:rPr>
        <w:t xml:space="preserve">             </w:t>
      </w:r>
      <w:r w:rsidRPr="00573AC0">
        <w:rPr>
          <w:rFonts w:ascii="Sitka Heading" w:hAnsi="Sitka Heading" w:cs="Times New Roman"/>
          <w:sz w:val="24"/>
          <w:szCs w:val="24"/>
        </w:rPr>
        <w:tab/>
      </w:r>
      <w:r w:rsidRPr="00573AC0">
        <w:rPr>
          <w:rFonts w:ascii="Sitka Heading" w:hAnsi="Sitka Heading" w:cs="Times New Roman"/>
          <w:sz w:val="24"/>
          <w:szCs w:val="24"/>
        </w:rPr>
        <w:tab/>
      </w:r>
      <w:r w:rsidRPr="00573AC0">
        <w:rPr>
          <w:rFonts w:ascii="Sitka Heading" w:hAnsi="Sitka Heading" w:cs="Times New Roman"/>
          <w:sz w:val="24"/>
          <w:szCs w:val="24"/>
        </w:rPr>
        <w:tab/>
      </w:r>
      <w:r w:rsidRPr="00573AC0">
        <w:rPr>
          <w:rFonts w:ascii="Sitka Heading" w:hAnsi="Sitka Heading" w:cs="Times New Roman"/>
          <w:sz w:val="24"/>
          <w:szCs w:val="24"/>
        </w:rPr>
        <w:tab/>
        <w:t>Budapest,</w:t>
      </w:r>
      <w:r>
        <w:rPr>
          <w:rFonts w:ascii="Sitka Heading" w:hAnsi="Sitka Heading" w:cs="Times New Roman"/>
          <w:sz w:val="24"/>
          <w:szCs w:val="24"/>
        </w:rPr>
        <w:t xml:space="preserve"> 2026. 01. 12.</w:t>
      </w:r>
      <w:r w:rsidRPr="00573AC0">
        <w:rPr>
          <w:rFonts w:ascii="Sitka Heading" w:hAnsi="Sitka Heading" w:cs="Times New Roman"/>
          <w:sz w:val="24"/>
          <w:szCs w:val="24"/>
        </w:rPr>
        <w:t xml:space="preserve">             </w:t>
      </w:r>
    </w:p>
    <w:p w:rsidR="00F870E5" w:rsidRPr="00573AC0" w:rsidRDefault="00F870E5" w:rsidP="00F870E5">
      <w:pPr>
        <w:tabs>
          <w:tab w:val="left" w:pos="5760"/>
        </w:tabs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tab/>
      </w:r>
    </w:p>
    <w:p w:rsidR="00F870E5" w:rsidRPr="00573AC0" w:rsidRDefault="00F870E5" w:rsidP="00F870E5">
      <w:pPr>
        <w:tabs>
          <w:tab w:val="left" w:pos="5760"/>
        </w:tabs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tabs>
          <w:tab w:val="left" w:pos="5760"/>
        </w:tabs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tabs>
          <w:tab w:val="left" w:pos="5760"/>
        </w:tabs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tabs>
          <w:tab w:val="left" w:pos="5760"/>
        </w:tabs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tabs>
          <w:tab w:val="left" w:pos="5760"/>
        </w:tabs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</w:p>
    <w:tbl>
      <w:tblPr>
        <w:tblStyle w:val="Rcsostblzat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4681"/>
      </w:tblGrid>
      <w:tr w:rsidR="00F870E5" w:rsidRPr="00C46B1F" w:rsidTr="00F61575">
        <w:trPr>
          <w:trHeight w:val="1163"/>
        </w:trPr>
        <w:tc>
          <w:tcPr>
            <w:tcW w:w="4533" w:type="dxa"/>
          </w:tcPr>
          <w:p w:rsidR="00F870E5" w:rsidRPr="00573AC0" w:rsidRDefault="000169B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>
              <w:rPr>
                <w:rFonts w:ascii="Sitka Heading" w:hAnsi="Sitka Heading" w:cs="Times New Roman"/>
                <w:sz w:val="24"/>
                <w:szCs w:val="24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F870E5" w:rsidRPr="00EA747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FA39DB">
              <w:rPr>
                <w:rFonts w:ascii="Sitka Heading" w:hAnsi="Sitka Heading" w:cs="Times New Roman"/>
                <w:noProof/>
                <w:sz w:val="24"/>
                <w:szCs w:val="24"/>
              </w:rPr>
              <w:t>Kunszentmiklós Város Önkormányzata</w:t>
            </w:r>
          </w:p>
          <w:p w:rsidR="00F870E5" w:rsidRPr="00EA747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  <w:lang w:eastAsia="hu-HU"/>
              </w:rPr>
            </w:pPr>
            <w:r w:rsidRPr="00EA7470">
              <w:rPr>
                <w:rFonts w:ascii="Sitka Heading" w:hAnsi="Sitka Heading" w:cs="Times New Roman"/>
                <w:sz w:val="24"/>
                <w:szCs w:val="24"/>
              </w:rPr>
              <w:t>Ajánlatkérő</w:t>
            </w:r>
          </w:p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  <w:lang w:eastAsia="hu-HU"/>
              </w:rPr>
            </w:pPr>
            <w:r w:rsidRPr="00EA7470">
              <w:rPr>
                <w:rFonts w:ascii="Sitka Heading" w:hAnsi="Sitka Heading" w:cs="Times New Roman"/>
                <w:sz w:val="24"/>
                <w:szCs w:val="24"/>
                <w:lang w:eastAsia="hu-HU"/>
              </w:rPr>
              <w:t xml:space="preserve">Képviseletében: </w:t>
            </w:r>
            <w:r w:rsidRPr="00FA39DB">
              <w:rPr>
                <w:rFonts w:ascii="Sitka Heading" w:hAnsi="Sitka Heading" w:cs="Times New Roman"/>
                <w:noProof/>
                <w:sz w:val="24"/>
                <w:szCs w:val="24"/>
                <w:lang w:eastAsia="hu-HU"/>
              </w:rPr>
              <w:t>Lesi Árpád</w:t>
            </w:r>
            <w:r w:rsidRPr="00EA7470">
              <w:rPr>
                <w:rFonts w:ascii="Sitka Heading" w:hAnsi="Sitka Heading" w:cs="Times New Roman"/>
                <w:sz w:val="24"/>
                <w:szCs w:val="24"/>
                <w:lang w:eastAsia="hu-HU"/>
              </w:rPr>
              <w:t xml:space="preserve">, </w:t>
            </w:r>
            <w:r w:rsidRPr="00FA39DB">
              <w:rPr>
                <w:rFonts w:ascii="Sitka Heading" w:hAnsi="Sitka Heading" w:cs="Times New Roman"/>
                <w:noProof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681" w:type="dxa"/>
          </w:tcPr>
          <w:p w:rsidR="00F870E5" w:rsidRPr="00573AC0" w:rsidRDefault="000169B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>
              <w:rPr>
                <w:rFonts w:ascii="Sitka Heading" w:hAnsi="Sitka Heading" w:cs="Times New Roman"/>
                <w:sz w:val="24"/>
                <w:szCs w:val="24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proofErr w:type="spellStart"/>
            <w:r w:rsidRPr="00573AC0">
              <w:rPr>
                <w:rFonts w:ascii="Sitka Heading" w:hAnsi="Sitka Heading" w:cs="Times New Roman"/>
                <w:sz w:val="24"/>
                <w:szCs w:val="24"/>
              </w:rPr>
              <w:t>InFend</w:t>
            </w:r>
            <w:proofErr w:type="spellEnd"/>
            <w:r w:rsidRPr="00573AC0">
              <w:rPr>
                <w:rFonts w:ascii="Sitka Heading" w:hAnsi="Sitka Heading" w:cs="Times New Roman"/>
                <w:sz w:val="24"/>
                <w:szCs w:val="24"/>
              </w:rPr>
              <w:t xml:space="preserve"> </w:t>
            </w:r>
            <w:proofErr w:type="spellStart"/>
            <w:r w:rsidRPr="00573AC0">
              <w:rPr>
                <w:rFonts w:ascii="Sitka Heading" w:hAnsi="Sitka Heading" w:cs="Times New Roman"/>
                <w:sz w:val="24"/>
                <w:szCs w:val="24"/>
              </w:rPr>
              <w:t>Energy</w:t>
            </w:r>
            <w:proofErr w:type="spellEnd"/>
            <w:r w:rsidRPr="00573AC0">
              <w:rPr>
                <w:rFonts w:ascii="Sitka Heading" w:hAnsi="Sitka Heading" w:cs="Times New Roman"/>
                <w:sz w:val="24"/>
                <w:szCs w:val="24"/>
              </w:rPr>
              <w:t xml:space="preserve"> Kft.</w:t>
            </w:r>
          </w:p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Meghatalmazott</w:t>
            </w:r>
          </w:p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Képviseletében: Fazekas Endre, ügyvezető</w:t>
            </w:r>
          </w:p>
        </w:tc>
      </w:tr>
    </w:tbl>
    <w:p w:rsidR="00F870E5" w:rsidRPr="00573AC0" w:rsidRDefault="00F870E5" w:rsidP="00F870E5">
      <w:pPr>
        <w:pStyle w:val="Listaszerbekezds"/>
        <w:tabs>
          <w:tab w:val="left" w:pos="1560"/>
        </w:tabs>
        <w:spacing w:after="0" w:line="240" w:lineRule="auto"/>
        <w:jc w:val="center"/>
        <w:rPr>
          <w:rFonts w:ascii="Sitka Heading" w:hAnsi="Sitka Heading" w:cs="Times New Roman"/>
          <w:sz w:val="24"/>
          <w:szCs w:val="24"/>
        </w:rPr>
      </w:pPr>
    </w:p>
    <w:p w:rsidR="00F870E5" w:rsidRPr="00EC114D" w:rsidRDefault="00F870E5" w:rsidP="00F870E5">
      <w:pPr>
        <w:pStyle w:val="Listaszerbekezds"/>
        <w:numPr>
          <w:ilvl w:val="0"/>
          <w:numId w:val="35"/>
        </w:numPr>
        <w:spacing w:after="160" w:line="259" w:lineRule="auto"/>
        <w:jc w:val="right"/>
        <w:rPr>
          <w:rFonts w:ascii="Sitka Heading" w:hAnsi="Sitka Heading" w:cs="Times New Roman"/>
          <w:sz w:val="24"/>
          <w:szCs w:val="24"/>
        </w:rPr>
      </w:pPr>
      <w:r w:rsidRPr="00EC114D">
        <w:rPr>
          <w:rFonts w:ascii="Sitka Heading" w:hAnsi="Sitka Heading" w:cs="Times New Roman"/>
          <w:sz w:val="24"/>
          <w:szCs w:val="24"/>
        </w:rPr>
        <w:br w:type="page"/>
      </w:r>
      <w:r w:rsidRPr="00EC114D">
        <w:rPr>
          <w:rFonts w:ascii="Sitka Heading" w:hAnsi="Sitka Heading" w:cs="Times New Roman"/>
          <w:sz w:val="24"/>
          <w:szCs w:val="24"/>
        </w:rPr>
        <w:lastRenderedPageBreak/>
        <w:t>számú melléklet</w:t>
      </w:r>
    </w:p>
    <w:p w:rsidR="00F870E5" w:rsidRPr="00573AC0" w:rsidRDefault="00F870E5" w:rsidP="00F870E5">
      <w:pPr>
        <w:spacing w:after="0" w:line="240" w:lineRule="auto"/>
        <w:ind w:left="360"/>
        <w:jc w:val="center"/>
        <w:rPr>
          <w:rFonts w:ascii="Sitka Heading" w:hAnsi="Sitka Heading" w:cs="Times New Roman"/>
          <w:b/>
          <w:sz w:val="24"/>
          <w:szCs w:val="24"/>
          <w:u w:val="single"/>
        </w:rPr>
      </w:pPr>
    </w:p>
    <w:p w:rsidR="00F870E5" w:rsidRPr="00573AC0" w:rsidRDefault="00F870E5" w:rsidP="00F870E5">
      <w:pPr>
        <w:spacing w:after="0" w:line="240" w:lineRule="auto"/>
        <w:ind w:left="360"/>
        <w:jc w:val="center"/>
        <w:rPr>
          <w:rFonts w:ascii="Sitka Heading" w:hAnsi="Sitka Heading" w:cs="Times New Roman"/>
          <w:b/>
          <w:sz w:val="28"/>
          <w:szCs w:val="28"/>
          <w:u w:val="single"/>
        </w:rPr>
      </w:pPr>
      <w:r w:rsidRPr="00573AC0">
        <w:rPr>
          <w:rFonts w:ascii="Sitka Heading" w:hAnsi="Sitka Heading" w:cs="Times New Roman"/>
          <w:b/>
          <w:sz w:val="28"/>
          <w:szCs w:val="28"/>
          <w:u w:val="single"/>
        </w:rPr>
        <w:t>MEGBÍZÁSI DÍJ</w:t>
      </w:r>
    </w:p>
    <w:p w:rsidR="00F870E5" w:rsidRPr="00573AC0" w:rsidRDefault="00F870E5" w:rsidP="00F870E5">
      <w:pPr>
        <w:spacing w:after="0" w:line="240" w:lineRule="auto"/>
        <w:ind w:left="360"/>
        <w:jc w:val="center"/>
        <w:rPr>
          <w:rFonts w:ascii="Sitka Heading" w:hAnsi="Sitka Heading" w:cs="Times New Roman"/>
          <w:b/>
          <w:sz w:val="24"/>
          <w:szCs w:val="24"/>
        </w:rPr>
      </w:pPr>
    </w:p>
    <w:p w:rsidR="00F870E5" w:rsidRPr="00573AC0" w:rsidRDefault="00F870E5" w:rsidP="00F870E5">
      <w:pPr>
        <w:spacing w:after="0" w:line="240" w:lineRule="auto"/>
        <w:ind w:left="360"/>
        <w:jc w:val="center"/>
        <w:rPr>
          <w:rFonts w:ascii="Sitka Heading" w:hAnsi="Sitka Heading" w:cs="Times New Roman"/>
          <w:b/>
          <w:sz w:val="24"/>
          <w:szCs w:val="24"/>
        </w:rPr>
      </w:pPr>
    </w:p>
    <w:p w:rsidR="00F870E5" w:rsidRPr="004D2225" w:rsidRDefault="00F870E5" w:rsidP="00F870E5">
      <w:pPr>
        <w:pStyle w:val="Listaszerbekezds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Sitka Heading" w:hAnsi="Sitka Heading" w:cs="Times New Roman"/>
          <w:sz w:val="24"/>
          <w:szCs w:val="24"/>
        </w:rPr>
      </w:pPr>
      <w:r w:rsidRPr="004D2225">
        <w:rPr>
          <w:rFonts w:ascii="Sitka Heading" w:hAnsi="Sitka Heading" w:cs="Times New Roman"/>
          <w:sz w:val="24"/>
          <w:szCs w:val="24"/>
        </w:rPr>
        <w:t xml:space="preserve">A megbízási díjat a Felek közös megegyezése alapján egyszeri </w:t>
      </w:r>
      <w:r>
        <w:rPr>
          <w:rFonts w:ascii="Sitka Heading" w:hAnsi="Sitka Heading" w:cs="Times New Roman"/>
          <w:sz w:val="24"/>
          <w:szCs w:val="24"/>
        </w:rPr>
        <w:t>605</w:t>
      </w:r>
      <w:r w:rsidRPr="004D2225">
        <w:rPr>
          <w:rFonts w:ascii="Sitka Heading" w:hAnsi="Sitka Heading" w:cs="Times New Roman"/>
          <w:sz w:val="24"/>
          <w:szCs w:val="24"/>
        </w:rPr>
        <w:t xml:space="preserve">.000 Ft + ÁFA, azaz </w:t>
      </w:r>
      <w:r>
        <w:rPr>
          <w:rFonts w:ascii="Sitka Heading" w:hAnsi="Sitka Heading" w:cs="Times New Roman"/>
          <w:sz w:val="24"/>
          <w:szCs w:val="24"/>
        </w:rPr>
        <w:t>hat</w:t>
      </w:r>
      <w:r w:rsidRPr="004D2225">
        <w:rPr>
          <w:rFonts w:ascii="Sitka Heading" w:hAnsi="Sitka Heading" w:cs="Times New Roman"/>
          <w:sz w:val="24"/>
          <w:szCs w:val="24"/>
        </w:rPr>
        <w:t xml:space="preserve">százötezer forint + ÁFA/energiaév díjban határozzák meg. A megbízási díj tartalmazza a közbeszerzési eljárás valamennyi költségét is. A második energiaévre vonatkozó megbízási díj, 2027. január hónapban kerül kiszámlázásra. </w:t>
      </w:r>
    </w:p>
    <w:p w:rsidR="00F870E5" w:rsidRPr="00573AC0" w:rsidRDefault="00F870E5" w:rsidP="00F870E5">
      <w:pPr>
        <w:pStyle w:val="Listaszerbekezds"/>
        <w:spacing w:after="0" w:line="240" w:lineRule="auto"/>
        <w:ind w:left="426" w:hanging="426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Sitka Heading" w:hAnsi="Sitka Heading" w:cs="Times New Roman"/>
          <w:sz w:val="24"/>
          <w:szCs w:val="24"/>
        </w:rPr>
      </w:pPr>
      <w:r w:rsidRPr="00573AC0">
        <w:rPr>
          <w:rFonts w:ascii="Sitka Heading" w:hAnsi="Sitka Heading" w:cs="Times New Roman"/>
          <w:sz w:val="24"/>
          <w:szCs w:val="24"/>
        </w:rPr>
        <w:t>Az Energetikai Szakértő a 3. pont szerinti megbízási díjra akkor is jogosult, ha eljárása nem vezetett eredményre, kivéve, ha az eredmény részben vagy egészben azért maradt el, mert az Energetikai Szakértő felróhatóan járt el.</w:t>
      </w:r>
    </w:p>
    <w:p w:rsidR="00F870E5" w:rsidRPr="00573AC0" w:rsidRDefault="00F870E5" w:rsidP="00F870E5">
      <w:pPr>
        <w:pStyle w:val="Listaszerbekezds"/>
        <w:spacing w:after="0" w:line="240" w:lineRule="auto"/>
        <w:ind w:left="644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spacing w:after="0" w:line="240" w:lineRule="auto"/>
        <w:ind w:left="644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spacing w:after="0" w:line="240" w:lineRule="auto"/>
        <w:ind w:left="644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spacing w:after="0" w:line="240" w:lineRule="auto"/>
        <w:ind w:left="644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spacing w:after="0" w:line="240" w:lineRule="auto"/>
        <w:ind w:left="644"/>
        <w:jc w:val="both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spacing w:after="0" w:line="240" w:lineRule="auto"/>
        <w:jc w:val="both"/>
        <w:rPr>
          <w:rFonts w:ascii="Sitka Heading" w:hAnsi="Sitka Heading" w:cs="Times New Roman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F870E5" w:rsidRPr="00C46B1F" w:rsidTr="00F61575">
        <w:tc>
          <w:tcPr>
            <w:tcW w:w="4536" w:type="dxa"/>
          </w:tcPr>
          <w:p w:rsidR="00F870E5" w:rsidRPr="00EA7470" w:rsidRDefault="00F870E5" w:rsidP="00F61575">
            <w:pPr>
              <w:rPr>
                <w:rFonts w:ascii="Sitka Heading" w:hAnsi="Sitka Heading" w:cs="Times New Roman"/>
                <w:sz w:val="24"/>
                <w:szCs w:val="24"/>
              </w:rPr>
            </w:pPr>
            <w:r w:rsidRPr="00FA39DB">
              <w:rPr>
                <w:rFonts w:ascii="Sitka Heading" w:hAnsi="Sitka Heading" w:cs="Times New Roman"/>
                <w:noProof/>
                <w:sz w:val="24"/>
                <w:szCs w:val="24"/>
              </w:rPr>
              <w:t>Kunszentmiklós</w:t>
            </w:r>
            <w:r w:rsidRPr="00EA7470">
              <w:rPr>
                <w:rFonts w:ascii="Sitka Heading" w:hAnsi="Sitka Heading" w:cs="Times New Roman"/>
                <w:sz w:val="24"/>
                <w:szCs w:val="24"/>
              </w:rPr>
              <w:t>,</w:t>
            </w:r>
            <w:r>
              <w:rPr>
                <w:rFonts w:ascii="Sitka Heading" w:hAnsi="Sitka Heading" w:cs="Times New Roman"/>
                <w:sz w:val="24"/>
                <w:szCs w:val="24"/>
              </w:rPr>
              <w:t xml:space="preserve"> 2026. 01. 12.</w:t>
            </w:r>
            <w:r w:rsidRPr="00EA7470">
              <w:rPr>
                <w:rFonts w:ascii="Sitka Heading" w:hAnsi="Sitka Heading" w:cs="Times New Roman"/>
                <w:sz w:val="24"/>
                <w:szCs w:val="24"/>
              </w:rPr>
              <w:t xml:space="preserve">             </w:t>
            </w:r>
          </w:p>
          <w:p w:rsidR="00F870E5" w:rsidRPr="00573AC0" w:rsidRDefault="00F870E5" w:rsidP="00F6157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  <w:p w:rsidR="00F870E5" w:rsidRPr="00573AC0" w:rsidRDefault="00F870E5" w:rsidP="00F6157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  <w:p w:rsidR="00F870E5" w:rsidRPr="00573AC0" w:rsidRDefault="00F870E5" w:rsidP="00F6157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  <w:p w:rsidR="00F870E5" w:rsidRPr="00573AC0" w:rsidRDefault="00F870E5" w:rsidP="00F6157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  <w:p w:rsidR="00F870E5" w:rsidRPr="00573AC0" w:rsidRDefault="00F870E5" w:rsidP="00F6157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536" w:type="dxa"/>
          </w:tcPr>
          <w:p w:rsidR="00F870E5" w:rsidRPr="00573AC0" w:rsidRDefault="00F870E5" w:rsidP="00F6157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Budapest,</w:t>
            </w:r>
            <w:r>
              <w:rPr>
                <w:rFonts w:ascii="Sitka Heading" w:hAnsi="Sitka Heading" w:cs="Times New Roman"/>
                <w:sz w:val="24"/>
                <w:szCs w:val="24"/>
              </w:rPr>
              <w:t xml:space="preserve"> 2026. 01. 12.</w:t>
            </w:r>
            <w:r w:rsidRPr="00573AC0">
              <w:rPr>
                <w:rFonts w:ascii="Sitka Heading" w:hAnsi="Sitka Heading" w:cs="Times New Roman"/>
                <w:sz w:val="24"/>
                <w:szCs w:val="24"/>
              </w:rPr>
              <w:t xml:space="preserve">             </w:t>
            </w:r>
          </w:p>
          <w:p w:rsidR="00F870E5" w:rsidRPr="00573AC0" w:rsidRDefault="00F870E5" w:rsidP="00F6157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  <w:p w:rsidR="00F870E5" w:rsidRPr="00573AC0" w:rsidRDefault="00F870E5" w:rsidP="00F6157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  <w:p w:rsidR="00F870E5" w:rsidRPr="00573AC0" w:rsidRDefault="00F870E5" w:rsidP="00F61575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</w:tc>
      </w:tr>
      <w:tr w:rsidR="00F870E5" w:rsidRPr="00C46B1F" w:rsidTr="00F61575">
        <w:trPr>
          <w:trHeight w:val="1026"/>
        </w:trPr>
        <w:tc>
          <w:tcPr>
            <w:tcW w:w="4536" w:type="dxa"/>
          </w:tcPr>
          <w:p w:rsidR="00F870E5" w:rsidRPr="00573AC0" w:rsidRDefault="000169B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>
              <w:rPr>
                <w:rFonts w:ascii="Sitka Heading" w:hAnsi="Sitka Heading" w:cs="Times New Roman"/>
                <w:sz w:val="24"/>
                <w:szCs w:val="24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F870E5" w:rsidRPr="00EA747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FA39DB">
              <w:rPr>
                <w:rFonts w:ascii="Sitka Heading" w:hAnsi="Sitka Heading" w:cs="Times New Roman"/>
                <w:noProof/>
                <w:sz w:val="24"/>
                <w:szCs w:val="24"/>
              </w:rPr>
              <w:t>Kunszentmiklós Város Önkormányzata</w:t>
            </w:r>
          </w:p>
          <w:p w:rsidR="00F870E5" w:rsidRPr="00EA747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  <w:lang w:eastAsia="hu-HU"/>
              </w:rPr>
            </w:pPr>
            <w:r w:rsidRPr="00EA7470">
              <w:rPr>
                <w:rFonts w:ascii="Sitka Heading" w:hAnsi="Sitka Heading" w:cs="Times New Roman"/>
                <w:sz w:val="24"/>
                <w:szCs w:val="24"/>
              </w:rPr>
              <w:t>Ajánlatkérő</w:t>
            </w:r>
          </w:p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  <w:lang w:eastAsia="hu-HU"/>
              </w:rPr>
            </w:pPr>
            <w:r w:rsidRPr="00EA7470">
              <w:rPr>
                <w:rFonts w:ascii="Sitka Heading" w:hAnsi="Sitka Heading" w:cs="Times New Roman"/>
                <w:sz w:val="24"/>
                <w:szCs w:val="24"/>
                <w:lang w:eastAsia="hu-HU"/>
              </w:rPr>
              <w:t xml:space="preserve">Képviseletében: </w:t>
            </w:r>
            <w:r w:rsidRPr="00FA39DB">
              <w:rPr>
                <w:rFonts w:ascii="Sitka Heading" w:hAnsi="Sitka Heading" w:cs="Times New Roman"/>
                <w:noProof/>
                <w:sz w:val="24"/>
                <w:szCs w:val="24"/>
                <w:lang w:eastAsia="hu-HU"/>
              </w:rPr>
              <w:t>Lesi Árpád</w:t>
            </w:r>
            <w:r w:rsidRPr="00EA7470">
              <w:rPr>
                <w:rFonts w:ascii="Sitka Heading" w:hAnsi="Sitka Heading" w:cs="Times New Roman"/>
                <w:sz w:val="24"/>
                <w:szCs w:val="24"/>
                <w:lang w:eastAsia="hu-HU"/>
              </w:rPr>
              <w:t xml:space="preserve">, </w:t>
            </w:r>
            <w:r w:rsidRPr="00FA39DB">
              <w:rPr>
                <w:rFonts w:ascii="Sitka Heading" w:hAnsi="Sitka Heading" w:cs="Times New Roman"/>
                <w:noProof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536" w:type="dxa"/>
          </w:tcPr>
          <w:p w:rsidR="00F870E5" w:rsidRPr="00573AC0" w:rsidRDefault="000169B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>
              <w:rPr>
                <w:rFonts w:ascii="Sitka Heading" w:hAnsi="Sitka Heading" w:cs="Times New Roman"/>
                <w:sz w:val="24"/>
                <w:szCs w:val="24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proofErr w:type="spellStart"/>
            <w:r w:rsidRPr="00573AC0">
              <w:rPr>
                <w:rFonts w:ascii="Sitka Heading" w:hAnsi="Sitka Heading" w:cs="Times New Roman"/>
                <w:sz w:val="24"/>
                <w:szCs w:val="24"/>
              </w:rPr>
              <w:t>InFend</w:t>
            </w:r>
            <w:proofErr w:type="spellEnd"/>
            <w:r w:rsidRPr="00573AC0">
              <w:rPr>
                <w:rFonts w:ascii="Sitka Heading" w:hAnsi="Sitka Heading" w:cs="Times New Roman"/>
                <w:sz w:val="24"/>
                <w:szCs w:val="24"/>
              </w:rPr>
              <w:t xml:space="preserve"> </w:t>
            </w:r>
            <w:proofErr w:type="spellStart"/>
            <w:r w:rsidRPr="00573AC0">
              <w:rPr>
                <w:rFonts w:ascii="Sitka Heading" w:hAnsi="Sitka Heading" w:cs="Times New Roman"/>
                <w:sz w:val="24"/>
                <w:szCs w:val="24"/>
              </w:rPr>
              <w:t>Energy</w:t>
            </w:r>
            <w:proofErr w:type="spellEnd"/>
            <w:r w:rsidRPr="00573AC0">
              <w:rPr>
                <w:rFonts w:ascii="Sitka Heading" w:hAnsi="Sitka Heading" w:cs="Times New Roman"/>
                <w:sz w:val="24"/>
                <w:szCs w:val="24"/>
              </w:rPr>
              <w:t xml:space="preserve"> Kft.</w:t>
            </w:r>
          </w:p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Energetikai szakértő</w:t>
            </w:r>
          </w:p>
          <w:p w:rsidR="00F870E5" w:rsidRPr="00573AC0" w:rsidRDefault="00F870E5" w:rsidP="00F61575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573AC0">
              <w:rPr>
                <w:rFonts w:ascii="Sitka Heading" w:hAnsi="Sitka Heading" w:cs="Times New Roman"/>
                <w:sz w:val="24"/>
                <w:szCs w:val="24"/>
              </w:rPr>
              <w:t>Képviseletében: Fazekas Endre ügyvezető</w:t>
            </w:r>
          </w:p>
        </w:tc>
      </w:tr>
    </w:tbl>
    <w:p w:rsidR="00F870E5" w:rsidRPr="00573AC0" w:rsidRDefault="00F870E5" w:rsidP="00F870E5">
      <w:pPr>
        <w:pStyle w:val="Listaszerbekezds"/>
        <w:tabs>
          <w:tab w:val="left" w:pos="1560"/>
        </w:tabs>
        <w:spacing w:after="0" w:line="240" w:lineRule="auto"/>
        <w:jc w:val="center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tabs>
          <w:tab w:val="left" w:pos="1560"/>
        </w:tabs>
        <w:spacing w:after="0" w:line="240" w:lineRule="auto"/>
        <w:jc w:val="center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tabs>
          <w:tab w:val="left" w:pos="1560"/>
        </w:tabs>
        <w:spacing w:after="0" w:line="240" w:lineRule="auto"/>
        <w:jc w:val="center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tabs>
          <w:tab w:val="left" w:pos="1560"/>
        </w:tabs>
        <w:spacing w:after="0" w:line="240" w:lineRule="auto"/>
        <w:jc w:val="center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tabs>
          <w:tab w:val="left" w:pos="1560"/>
        </w:tabs>
        <w:spacing w:after="0" w:line="240" w:lineRule="auto"/>
        <w:jc w:val="center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tabs>
          <w:tab w:val="left" w:pos="1560"/>
        </w:tabs>
        <w:spacing w:after="0" w:line="240" w:lineRule="auto"/>
        <w:jc w:val="center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tabs>
          <w:tab w:val="left" w:pos="1560"/>
        </w:tabs>
        <w:spacing w:after="0" w:line="240" w:lineRule="auto"/>
        <w:jc w:val="center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tabs>
          <w:tab w:val="left" w:pos="1560"/>
        </w:tabs>
        <w:spacing w:after="0" w:line="240" w:lineRule="auto"/>
        <w:jc w:val="center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tabs>
          <w:tab w:val="left" w:pos="1560"/>
        </w:tabs>
        <w:spacing w:after="0" w:line="240" w:lineRule="auto"/>
        <w:jc w:val="center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tabs>
          <w:tab w:val="left" w:pos="1560"/>
        </w:tabs>
        <w:spacing w:after="0" w:line="240" w:lineRule="auto"/>
        <w:jc w:val="center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pStyle w:val="Listaszerbekezds"/>
        <w:tabs>
          <w:tab w:val="left" w:pos="1560"/>
        </w:tabs>
        <w:spacing w:after="0" w:line="240" w:lineRule="auto"/>
        <w:jc w:val="center"/>
        <w:rPr>
          <w:rFonts w:ascii="Sitka Heading" w:hAnsi="Sitka Heading" w:cs="Times New Roman"/>
          <w:sz w:val="24"/>
          <w:szCs w:val="24"/>
        </w:rPr>
      </w:pPr>
    </w:p>
    <w:p w:rsidR="00F870E5" w:rsidRPr="00573AC0" w:rsidRDefault="00F870E5" w:rsidP="00F870E5">
      <w:pPr>
        <w:spacing w:after="160" w:line="259" w:lineRule="auto"/>
        <w:rPr>
          <w:rFonts w:ascii="Sitka Heading" w:eastAsia="Times New Roman" w:hAnsi="Sitka Heading" w:cs="Times New Roman"/>
          <w:iCs/>
          <w:sz w:val="24"/>
          <w:szCs w:val="24"/>
          <w:lang w:eastAsia="hu-HU"/>
        </w:rPr>
      </w:pPr>
      <w:r w:rsidRPr="00573AC0">
        <w:rPr>
          <w:rFonts w:ascii="Sitka Heading" w:eastAsia="Times New Roman" w:hAnsi="Sitka Heading" w:cs="Times New Roman"/>
          <w:iCs/>
          <w:sz w:val="24"/>
          <w:szCs w:val="24"/>
          <w:lang w:eastAsia="hu-HU"/>
        </w:rPr>
        <w:br w:type="page"/>
      </w:r>
    </w:p>
    <w:p w:rsidR="00F870E5" w:rsidRPr="00573AC0" w:rsidRDefault="00F870E5" w:rsidP="00F870E5">
      <w:pPr>
        <w:pStyle w:val="Listaszerbekezds"/>
        <w:numPr>
          <w:ilvl w:val="0"/>
          <w:numId w:val="35"/>
        </w:numPr>
        <w:spacing w:after="0" w:line="240" w:lineRule="auto"/>
        <w:jc w:val="right"/>
        <w:rPr>
          <w:rFonts w:ascii="Sitka Heading" w:eastAsia="Times New Roman" w:hAnsi="Sitka Heading" w:cs="Times New Roman"/>
          <w:iCs/>
          <w:sz w:val="24"/>
          <w:szCs w:val="24"/>
          <w:lang w:eastAsia="hu-HU"/>
        </w:rPr>
      </w:pPr>
      <w:r w:rsidRPr="00573AC0">
        <w:rPr>
          <w:rFonts w:ascii="Sitka Heading" w:eastAsia="Times New Roman" w:hAnsi="Sitka Heading" w:cs="Times New Roman"/>
          <w:iCs/>
          <w:sz w:val="24"/>
          <w:szCs w:val="24"/>
          <w:lang w:eastAsia="hu-HU"/>
        </w:rPr>
        <w:lastRenderedPageBreak/>
        <w:t>számú melléklet</w:t>
      </w:r>
    </w:p>
    <w:p w:rsidR="00F870E5" w:rsidRPr="00573AC0" w:rsidRDefault="00F870E5" w:rsidP="00F870E5">
      <w:pPr>
        <w:spacing w:after="0" w:line="240" w:lineRule="auto"/>
        <w:rPr>
          <w:rFonts w:ascii="Sitka Heading" w:eastAsia="Times New Roman" w:hAnsi="Sitka Heading" w:cs="Times New Roman"/>
          <w:iCs/>
          <w:sz w:val="24"/>
          <w:szCs w:val="24"/>
          <w:highlight w:val="yellow"/>
          <w:lang w:eastAsia="hu-HU"/>
        </w:rPr>
      </w:pPr>
    </w:p>
    <w:p w:rsidR="00F870E5" w:rsidRPr="00EA7470" w:rsidRDefault="00F870E5" w:rsidP="00F870E5">
      <w:pPr>
        <w:spacing w:after="0" w:line="240" w:lineRule="auto"/>
        <w:rPr>
          <w:rFonts w:ascii="Sitka Heading" w:hAnsi="Sitka Heading" w:cs="Times New Roman"/>
          <w:i/>
          <w:sz w:val="24"/>
          <w:szCs w:val="24"/>
        </w:rPr>
      </w:pPr>
      <w:r w:rsidRPr="00EA7470">
        <w:rPr>
          <w:rFonts w:ascii="Sitka Heading" w:eastAsia="Times New Roman" w:hAnsi="Sitka Heading" w:cs="Times New Roman"/>
          <w:i/>
          <w:sz w:val="24"/>
          <w:szCs w:val="24"/>
          <w:lang w:eastAsia="hu-HU"/>
        </w:rPr>
        <w:t xml:space="preserve">Intézmény neve: </w:t>
      </w:r>
      <w:r w:rsidRPr="00FA39DB">
        <w:rPr>
          <w:rFonts w:ascii="Sitka Heading" w:hAnsi="Sitka Heading" w:cs="Times New Roman"/>
          <w:b/>
          <w:bCs/>
          <w:i/>
          <w:noProof/>
          <w:sz w:val="24"/>
          <w:szCs w:val="24"/>
        </w:rPr>
        <w:t>Kunszentmiklós Város Önkormányzata</w:t>
      </w:r>
    </w:p>
    <w:p w:rsidR="00F870E5" w:rsidRPr="00573AC0" w:rsidRDefault="00F870E5" w:rsidP="00F870E5">
      <w:pPr>
        <w:spacing w:after="0" w:line="240" w:lineRule="auto"/>
        <w:rPr>
          <w:rFonts w:ascii="Sitka Heading" w:eastAsia="Times New Roman" w:hAnsi="Sitka Heading" w:cs="Times New Roman"/>
          <w:b/>
          <w:i/>
          <w:sz w:val="24"/>
          <w:szCs w:val="24"/>
          <w:u w:val="single"/>
          <w:lang w:eastAsia="hu-HU"/>
        </w:rPr>
      </w:pPr>
      <w:r w:rsidRPr="00EA7470">
        <w:rPr>
          <w:rFonts w:ascii="Sitka Heading" w:eastAsia="Times New Roman" w:hAnsi="Sitka Heading" w:cs="Times New Roman"/>
          <w:i/>
          <w:sz w:val="24"/>
          <w:szCs w:val="24"/>
          <w:lang w:eastAsia="hu-HU"/>
        </w:rPr>
        <w:t>Intézmény székhelye:</w:t>
      </w:r>
      <w:r w:rsidRPr="00EA7470">
        <w:rPr>
          <w:rFonts w:ascii="Sitka Heading" w:hAnsi="Sitka Heading" w:cs="Times New Roman"/>
          <w:i/>
          <w:sz w:val="24"/>
          <w:szCs w:val="24"/>
        </w:rPr>
        <w:t xml:space="preserve"> </w:t>
      </w:r>
      <w:r w:rsidRPr="00FA39DB">
        <w:rPr>
          <w:rFonts w:ascii="Sitka Heading" w:hAnsi="Sitka Heading" w:cs="Times New Roman"/>
          <w:i/>
          <w:noProof/>
          <w:sz w:val="24"/>
          <w:szCs w:val="24"/>
        </w:rPr>
        <w:t>6090 Kunszentmiklós, Kálvin tér 12.</w:t>
      </w:r>
      <w:r w:rsidRPr="00573AC0">
        <w:rPr>
          <w:rFonts w:ascii="Sitka Heading" w:hAnsi="Sitka Heading" w:cs="Times New Roman"/>
          <w:i/>
          <w:sz w:val="24"/>
          <w:szCs w:val="24"/>
        </w:rPr>
        <w:t xml:space="preserve">  </w:t>
      </w:r>
    </w:p>
    <w:p w:rsidR="00F870E5" w:rsidRPr="00573AC0" w:rsidRDefault="00F870E5" w:rsidP="00F870E5">
      <w:pPr>
        <w:spacing w:after="0" w:line="240" w:lineRule="auto"/>
        <w:rPr>
          <w:rFonts w:ascii="Sitka Heading" w:eastAsia="Times New Roman" w:hAnsi="Sitka Heading" w:cs="Times New Roman"/>
          <w:b/>
          <w:sz w:val="24"/>
          <w:szCs w:val="24"/>
          <w:u w:val="single"/>
          <w:lang w:eastAsia="hu-HU"/>
        </w:rPr>
      </w:pPr>
    </w:p>
    <w:p w:rsidR="00F870E5" w:rsidRPr="00573AC0" w:rsidRDefault="00F870E5" w:rsidP="00F870E5">
      <w:pPr>
        <w:spacing w:after="0" w:line="240" w:lineRule="auto"/>
        <w:rPr>
          <w:rFonts w:ascii="Sitka Heading" w:eastAsia="Times New Roman" w:hAnsi="Sitka Heading" w:cs="Times New Roman"/>
          <w:b/>
          <w:sz w:val="24"/>
          <w:szCs w:val="24"/>
          <w:u w:val="single"/>
          <w:lang w:eastAsia="hu-HU"/>
        </w:rPr>
      </w:pPr>
    </w:p>
    <w:p w:rsidR="00F870E5" w:rsidRPr="00573AC0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caps/>
          <w:sz w:val="28"/>
          <w:szCs w:val="28"/>
          <w:lang w:eastAsia="hu-HU"/>
        </w:rPr>
      </w:pPr>
      <w:r w:rsidRPr="00573AC0">
        <w:rPr>
          <w:rFonts w:ascii="Sitka Heading" w:eastAsia="Times New Roman" w:hAnsi="Sitka Heading" w:cs="Times New Roman"/>
          <w:b/>
          <w:caps/>
          <w:sz w:val="28"/>
          <w:szCs w:val="28"/>
          <w:lang w:eastAsia="hu-HU"/>
        </w:rPr>
        <w:t>Intézményi Csatlakozási Nyilatkozat</w:t>
      </w:r>
    </w:p>
    <w:p w:rsidR="00F870E5" w:rsidRPr="00573AC0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  <w:u w:val="single"/>
          <w:lang w:eastAsia="hu-HU"/>
        </w:rPr>
      </w:pPr>
    </w:p>
    <w:p w:rsidR="00F870E5" w:rsidRPr="00573AC0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  <w:u w:val="single"/>
          <w:lang w:eastAsia="hu-HU"/>
        </w:rPr>
      </w:pPr>
    </w:p>
    <w:p w:rsidR="00F870E5" w:rsidRPr="00573AC0" w:rsidRDefault="00F870E5" w:rsidP="00F870E5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proofErr w:type="gramStart"/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>Alulírott ……………………………………</w:t>
      </w:r>
      <w:r w:rsidRPr="00573AC0">
        <w:rPr>
          <w:rFonts w:ascii="Sitka Heading" w:eastAsia="Times New Roman" w:hAnsi="Sitka Heading" w:cs="Times New Roman"/>
          <w:sz w:val="24"/>
          <w:szCs w:val="24"/>
          <w:vertAlign w:val="superscript"/>
          <w:lang w:eastAsia="hu-HU"/>
        </w:rPr>
        <w:footnoteReference w:id="1"/>
      </w: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 (születési hely és idő: …………………………, anyja neve: ………………….,  ………………………...…………… szám alatti lakos) mint a/az ……………………………………………………………………</w:t>
      </w:r>
      <w:r w:rsidRPr="00573AC0">
        <w:rPr>
          <w:rFonts w:ascii="Sitka Heading" w:eastAsia="Times New Roman" w:hAnsi="Sitka Heading" w:cs="Times New Roman"/>
          <w:sz w:val="24"/>
          <w:szCs w:val="24"/>
          <w:vertAlign w:val="superscript"/>
          <w:lang w:eastAsia="hu-HU"/>
        </w:rPr>
        <w:footnoteReference w:id="2"/>
      </w: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 (székhely: ……..………………………………, adószám: ………………………………) nevében eljáró képviseletre jogosult felelősségem tudatában kijelentem, hogy nevezett Intézmény esetében</w:t>
      </w:r>
      <w:proofErr w:type="gramEnd"/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 </w:t>
      </w:r>
    </w:p>
    <w:p w:rsidR="00F870E5" w:rsidRPr="00573AC0" w:rsidRDefault="00F870E5" w:rsidP="00F870E5">
      <w:pPr>
        <w:numPr>
          <w:ilvl w:val="0"/>
          <w:numId w:val="31"/>
        </w:numPr>
        <w:spacing w:after="0" w:line="240" w:lineRule="auto"/>
        <w:ind w:left="284" w:hanging="284"/>
        <w:contextualSpacing/>
        <w:jc w:val="both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a központosított közbeszerzés rendszeréhez történő csatlakozás feltétele a közbeszerzésekről szóló 2015. évi CXLIII. </w:t>
      </w:r>
      <w:proofErr w:type="gramStart"/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>törvény …</w:t>
      </w:r>
      <w:proofErr w:type="gramEnd"/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>……………………</w:t>
      </w:r>
      <w:r w:rsidRPr="00573AC0">
        <w:rPr>
          <w:rFonts w:ascii="Sitka Heading" w:eastAsia="Times New Roman" w:hAnsi="Sitka Heading" w:cs="Times New Roman"/>
          <w:sz w:val="24"/>
          <w:szCs w:val="24"/>
          <w:vertAlign w:val="superscript"/>
          <w:lang w:eastAsia="hu-HU"/>
        </w:rPr>
        <w:footnoteReference w:id="3"/>
      </w: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 alapján fennáll, </w:t>
      </w:r>
    </w:p>
    <w:p w:rsidR="00F870E5" w:rsidRPr="00573AC0" w:rsidRDefault="00F870E5" w:rsidP="00F870E5">
      <w:pPr>
        <w:numPr>
          <w:ilvl w:val="0"/>
          <w:numId w:val="31"/>
        </w:numPr>
        <w:spacing w:after="0" w:line="240" w:lineRule="auto"/>
        <w:ind w:left="284" w:hanging="284"/>
        <w:contextualSpacing/>
        <w:jc w:val="both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a szükséges pénzügyi fedezet – vagyis a beszerezni kívánt termékért/szolgáltatásért járó ellenérték és a Beszerzőnek fizetendő közbeszerzési díj – rendelkezésre áll, </w:t>
      </w:r>
      <w:proofErr w:type="gramStart"/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>amely …</w:t>
      </w:r>
      <w:proofErr w:type="gramEnd"/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>………………………..……..…</w:t>
      </w:r>
      <w:r w:rsidRPr="00573AC0">
        <w:rPr>
          <w:rFonts w:ascii="Sitka Heading" w:eastAsia="Times New Roman" w:hAnsi="Sitka Heading" w:cs="Times New Roman"/>
          <w:sz w:val="24"/>
          <w:szCs w:val="24"/>
          <w:vertAlign w:val="superscript"/>
          <w:lang w:eastAsia="hu-HU"/>
        </w:rPr>
        <w:footnoteReference w:id="4"/>
      </w: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 forrásból biztosított.</w:t>
      </w:r>
    </w:p>
    <w:p w:rsidR="00F870E5" w:rsidRPr="00573AC0" w:rsidRDefault="00F870E5" w:rsidP="00F870E5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  <w:lang w:eastAsia="hu-HU"/>
        </w:rPr>
      </w:pPr>
    </w:p>
    <w:p w:rsidR="00F870E5" w:rsidRPr="00573AC0" w:rsidRDefault="00F870E5" w:rsidP="00F870E5">
      <w:pPr>
        <w:keepNext/>
        <w:numPr>
          <w:ilvl w:val="12"/>
          <w:numId w:val="0"/>
        </w:numPr>
        <w:spacing w:after="0" w:line="240" w:lineRule="auto"/>
        <w:jc w:val="both"/>
        <w:outlineLvl w:val="0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Kijelentem, hogy Intézményünk ismeri és magára nézve kötelezőnek fogadja el a központosított közbeszerzési rendszerről, valamint a központi beszerző szervezet feladat- és hatásköréről </w:t>
      </w: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br/>
        <w:t xml:space="preserve">szóló 168/2004. (V.25.) Kormányrendelet rendelkezéseit, ezen belül különös tekintettel </w:t>
      </w: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br/>
        <w:t>a központosított közbeszerzési szabályok megsértése esetén a beszerző ezzel kapcsolatos jogosultságait szabályozó előírások alkalmazását, valamint a közbeszerzési díj fizetésére vonatkozó kötelezettséget.</w:t>
      </w:r>
    </w:p>
    <w:p w:rsidR="00F870E5" w:rsidRPr="00573AC0" w:rsidRDefault="00F870E5" w:rsidP="00F870E5">
      <w:pPr>
        <w:keepNext/>
        <w:numPr>
          <w:ilvl w:val="12"/>
          <w:numId w:val="0"/>
        </w:numPr>
        <w:spacing w:after="0" w:line="240" w:lineRule="auto"/>
        <w:jc w:val="both"/>
        <w:outlineLvl w:val="0"/>
        <w:rPr>
          <w:rFonts w:ascii="Sitka Heading" w:eastAsia="Times New Roman" w:hAnsi="Sitka Heading" w:cs="Times New Roman"/>
          <w:sz w:val="24"/>
          <w:szCs w:val="24"/>
          <w:lang w:eastAsia="hu-HU"/>
        </w:rPr>
      </w:pPr>
    </w:p>
    <w:p w:rsidR="00F870E5" w:rsidRPr="00573AC0" w:rsidRDefault="00F870E5" w:rsidP="00F870E5">
      <w:pPr>
        <w:keepNext/>
        <w:numPr>
          <w:ilvl w:val="12"/>
          <w:numId w:val="0"/>
        </w:numPr>
        <w:spacing w:after="0" w:line="240" w:lineRule="auto"/>
        <w:jc w:val="both"/>
        <w:outlineLvl w:val="0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Tudomásul veszem a központosított közbeszerzés és a vonatkozó keretszerződés/ </w:t>
      </w:r>
      <w:proofErr w:type="spellStart"/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>keretmegállapodás</w:t>
      </w:r>
      <w:proofErr w:type="spellEnd"/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 feltételrendszerét, az igénybejelentésekkel, a megrendelésekkel, illetve </w:t>
      </w: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br/>
        <w:t xml:space="preserve">a teljesítésekkel kapcsolatos, a Beszerző által szükségesnek tartott egyéb adatszolgáltatási kötelezettségek teljesítését, valamint a Beszerző által elektronikus formában biztosított, </w:t>
      </w: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br/>
        <w:t>web-alapú tájékoztatást.</w:t>
      </w:r>
    </w:p>
    <w:p w:rsidR="00F870E5" w:rsidRPr="00573AC0" w:rsidRDefault="00F870E5" w:rsidP="00F870E5">
      <w:pPr>
        <w:keepNext/>
        <w:numPr>
          <w:ilvl w:val="12"/>
          <w:numId w:val="0"/>
        </w:numPr>
        <w:spacing w:after="0" w:line="240" w:lineRule="auto"/>
        <w:jc w:val="both"/>
        <w:outlineLvl w:val="0"/>
        <w:rPr>
          <w:rFonts w:ascii="Sitka Heading" w:eastAsia="Times New Roman" w:hAnsi="Sitka Heading" w:cs="Times New Roman"/>
          <w:sz w:val="24"/>
          <w:szCs w:val="24"/>
          <w:lang w:eastAsia="hu-HU"/>
        </w:rPr>
      </w:pPr>
    </w:p>
    <w:p w:rsidR="00F870E5" w:rsidRPr="00573AC0" w:rsidRDefault="00F870E5" w:rsidP="00F870E5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  <w:lang w:eastAsia="hu-HU"/>
        </w:rPr>
      </w:pPr>
    </w:p>
    <w:p w:rsidR="00F870E5" w:rsidRPr="00573AC0" w:rsidRDefault="00F870E5" w:rsidP="00F870E5">
      <w:pPr>
        <w:spacing w:after="0" w:line="240" w:lineRule="auto"/>
        <w:rPr>
          <w:rFonts w:ascii="Sitka Heading" w:hAnsi="Sitka Heading" w:cs="Times New Roman"/>
          <w:sz w:val="24"/>
          <w:szCs w:val="24"/>
          <w:highlight w:val="yellow"/>
        </w:rPr>
      </w:pP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Kelt: </w:t>
      </w:r>
      <w:r w:rsidRPr="00FA39DB">
        <w:rPr>
          <w:rFonts w:ascii="Sitka Heading" w:hAnsi="Sitka Heading" w:cs="Times New Roman"/>
          <w:noProof/>
          <w:sz w:val="24"/>
          <w:szCs w:val="24"/>
        </w:rPr>
        <w:t>Kunszentmiklós</w:t>
      </w:r>
      <w:r w:rsidRPr="00EA7470">
        <w:rPr>
          <w:rFonts w:ascii="Sitka Heading" w:hAnsi="Sitka Heading" w:cs="Times New Roman"/>
          <w:sz w:val="24"/>
          <w:szCs w:val="24"/>
        </w:rPr>
        <w:t>,</w:t>
      </w:r>
      <w:r>
        <w:rPr>
          <w:rFonts w:ascii="Sitka Heading" w:hAnsi="Sitka Heading" w:cs="Times New Roman"/>
          <w:sz w:val="24"/>
          <w:szCs w:val="24"/>
        </w:rPr>
        <w:t xml:space="preserve"> 2026. 01. 12.</w:t>
      </w:r>
      <w:r w:rsidRPr="00573AC0">
        <w:rPr>
          <w:rFonts w:ascii="Sitka Heading" w:hAnsi="Sitka Heading" w:cs="Times New Roman"/>
          <w:sz w:val="24"/>
          <w:szCs w:val="24"/>
        </w:rPr>
        <w:t xml:space="preserve">             </w:t>
      </w:r>
    </w:p>
    <w:p w:rsidR="00F870E5" w:rsidRPr="00573AC0" w:rsidRDefault="00F870E5" w:rsidP="00F870E5">
      <w:pPr>
        <w:keepNext/>
        <w:spacing w:after="0" w:line="240" w:lineRule="auto"/>
        <w:jc w:val="both"/>
        <w:outlineLvl w:val="1"/>
        <w:rPr>
          <w:rFonts w:ascii="Sitka Heading" w:eastAsia="Times New Roman" w:hAnsi="Sitka Heading" w:cs="Times New Roman"/>
          <w:sz w:val="24"/>
          <w:szCs w:val="24"/>
          <w:lang w:eastAsia="hu-HU"/>
        </w:rPr>
      </w:pPr>
    </w:p>
    <w:p w:rsidR="00F870E5" w:rsidRPr="00573AC0" w:rsidRDefault="00F870E5" w:rsidP="00F870E5">
      <w:pPr>
        <w:tabs>
          <w:tab w:val="center" w:pos="6804"/>
        </w:tabs>
        <w:spacing w:after="0" w:line="240" w:lineRule="auto"/>
        <w:ind w:left="3540"/>
        <w:jc w:val="center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r w:rsidRPr="00573AC0">
        <w:rPr>
          <w:rFonts w:ascii="Sitka Heading" w:eastAsia="Times New Roman" w:hAnsi="Sitka Heading" w:cs="Times New Roman"/>
          <w:sz w:val="24"/>
          <w:szCs w:val="24"/>
          <w:lang w:eastAsia="hu-HU"/>
        </w:rPr>
        <w:t>……………………………………………..</w:t>
      </w:r>
      <w:r w:rsidRPr="00573AC0">
        <w:rPr>
          <w:rFonts w:ascii="Sitka Heading" w:eastAsia="Calibri" w:hAnsi="Sitka Heading" w:cs="Times New Roman"/>
          <w:i/>
          <w:sz w:val="24"/>
          <w:szCs w:val="24"/>
          <w:vertAlign w:val="superscript"/>
        </w:rPr>
        <w:footnoteReference w:id="5"/>
      </w:r>
    </w:p>
    <w:p w:rsidR="00F870E5" w:rsidRPr="00573AC0" w:rsidRDefault="00F870E5" w:rsidP="00F870E5">
      <w:pPr>
        <w:tabs>
          <w:tab w:val="left" w:pos="7110"/>
        </w:tabs>
        <w:spacing w:after="0" w:line="240" w:lineRule="auto"/>
        <w:ind w:left="3540"/>
        <w:jc w:val="center"/>
        <w:rPr>
          <w:rFonts w:ascii="Sitka Heading" w:eastAsia="Calibri" w:hAnsi="Sitka Heading" w:cs="Times New Roman"/>
          <w:iCs/>
          <w:sz w:val="24"/>
          <w:szCs w:val="24"/>
        </w:rPr>
      </w:pPr>
      <w:proofErr w:type="gramStart"/>
      <w:r w:rsidRPr="00573AC0">
        <w:rPr>
          <w:rFonts w:ascii="Sitka Heading" w:eastAsia="Calibri" w:hAnsi="Sitka Heading" w:cs="Times New Roman"/>
          <w:iCs/>
          <w:sz w:val="24"/>
          <w:szCs w:val="24"/>
        </w:rPr>
        <w:t>képviseletre</w:t>
      </w:r>
      <w:proofErr w:type="gramEnd"/>
      <w:r w:rsidRPr="00573AC0">
        <w:rPr>
          <w:rFonts w:ascii="Sitka Heading" w:eastAsia="Calibri" w:hAnsi="Sitka Heading" w:cs="Times New Roman"/>
          <w:iCs/>
          <w:sz w:val="24"/>
          <w:szCs w:val="24"/>
        </w:rPr>
        <w:t xml:space="preserve"> jogosult neve</w:t>
      </w:r>
    </w:p>
    <w:p w:rsidR="00F870E5" w:rsidRPr="00573AC0" w:rsidRDefault="00F870E5" w:rsidP="00F870E5">
      <w:pPr>
        <w:tabs>
          <w:tab w:val="left" w:pos="7110"/>
        </w:tabs>
        <w:spacing w:after="0" w:line="240" w:lineRule="auto"/>
        <w:ind w:left="3540"/>
        <w:jc w:val="center"/>
        <w:rPr>
          <w:rFonts w:ascii="Sitka Heading" w:eastAsia="Calibri" w:hAnsi="Sitka Heading" w:cs="Times New Roman"/>
          <w:iCs/>
          <w:sz w:val="24"/>
          <w:szCs w:val="24"/>
        </w:rPr>
      </w:pPr>
      <w:proofErr w:type="gramStart"/>
      <w:r w:rsidRPr="00573AC0">
        <w:rPr>
          <w:rFonts w:ascii="Sitka Heading" w:eastAsia="Calibri" w:hAnsi="Sitka Heading" w:cs="Times New Roman"/>
          <w:iCs/>
          <w:sz w:val="24"/>
          <w:szCs w:val="24"/>
        </w:rPr>
        <w:t>képviseletre</w:t>
      </w:r>
      <w:proofErr w:type="gramEnd"/>
      <w:r w:rsidRPr="00573AC0">
        <w:rPr>
          <w:rFonts w:ascii="Sitka Heading" w:eastAsia="Calibri" w:hAnsi="Sitka Heading" w:cs="Times New Roman"/>
          <w:iCs/>
          <w:sz w:val="24"/>
          <w:szCs w:val="24"/>
        </w:rPr>
        <w:t xml:space="preserve"> jogosult tisztsége</w:t>
      </w:r>
    </w:p>
    <w:p w:rsidR="00F870E5" w:rsidRDefault="00F870E5" w:rsidP="00F870E5">
      <w:pPr>
        <w:tabs>
          <w:tab w:val="left" w:pos="7110"/>
        </w:tabs>
        <w:spacing w:after="0" w:line="240" w:lineRule="auto"/>
        <w:ind w:left="3540"/>
        <w:jc w:val="center"/>
        <w:rPr>
          <w:rFonts w:ascii="Sitka Heading" w:eastAsia="Calibri" w:hAnsi="Sitka Heading" w:cs="Times New Roman"/>
          <w:iCs/>
          <w:sz w:val="24"/>
          <w:szCs w:val="24"/>
        </w:rPr>
        <w:sectPr w:rsidR="00F870E5" w:rsidSect="00F870E5">
          <w:footerReference w:type="default" r:id="rId9"/>
          <w:headerReference w:type="first" r:id="rId10"/>
          <w:pgSz w:w="11906" w:h="16838"/>
          <w:pgMar w:top="851" w:right="1417" w:bottom="709" w:left="1417" w:header="708" w:footer="708" w:gutter="0"/>
          <w:pgNumType w:start="1"/>
          <w:cols w:space="708"/>
          <w:titlePg/>
          <w:docGrid w:linePitch="360"/>
        </w:sectPr>
      </w:pPr>
      <w:proofErr w:type="gramStart"/>
      <w:r>
        <w:rPr>
          <w:rFonts w:ascii="Sitka Heading" w:eastAsia="Calibri" w:hAnsi="Sitka Heading" w:cs="Times New Roman"/>
          <w:iCs/>
          <w:sz w:val="24"/>
          <w:szCs w:val="24"/>
        </w:rPr>
        <w:t>intézmény</w:t>
      </w:r>
      <w:proofErr w:type="gramEnd"/>
      <w:r>
        <w:rPr>
          <w:rFonts w:ascii="Sitka Heading" w:eastAsia="Calibri" w:hAnsi="Sitka Heading" w:cs="Times New Roman"/>
          <w:iCs/>
          <w:sz w:val="24"/>
          <w:szCs w:val="24"/>
        </w:rPr>
        <w:t xml:space="preserve"> ne</w:t>
      </w:r>
      <w:r w:rsidR="00947692">
        <w:rPr>
          <w:rFonts w:ascii="Sitka Heading" w:eastAsia="Calibri" w:hAnsi="Sitka Heading" w:cs="Times New Roman"/>
          <w:iCs/>
          <w:sz w:val="24"/>
          <w:szCs w:val="24"/>
        </w:rPr>
        <w:t>ve</w:t>
      </w:r>
    </w:p>
    <w:p w:rsidR="00F870E5" w:rsidRDefault="00F870E5" w:rsidP="00F870E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sectPr w:rsidR="00F870E5" w:rsidSect="00F870E5">
      <w:footerReference w:type="default" r:id="rId11"/>
      <w:headerReference w:type="first" r:id="rId12"/>
      <w:pgSz w:w="11906" w:h="16838"/>
      <w:pgMar w:top="28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9B5" w:rsidRDefault="000169B5" w:rsidP="00214528">
      <w:pPr>
        <w:spacing w:after="0" w:line="240" w:lineRule="auto"/>
      </w:pPr>
      <w:r>
        <w:separator/>
      </w:r>
    </w:p>
  </w:endnote>
  <w:endnote w:type="continuationSeparator" w:id="0">
    <w:p w:rsidR="000169B5" w:rsidRDefault="000169B5" w:rsidP="00214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tka 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8778794"/>
      <w:docPartObj>
        <w:docPartGallery w:val="Page Numbers (Bottom of Page)"/>
        <w:docPartUnique/>
      </w:docPartObj>
    </w:sdtPr>
    <w:sdtEndPr/>
    <w:sdtContent>
      <w:sdt>
        <w:sdtPr>
          <w:id w:val="336116881"/>
          <w:docPartObj>
            <w:docPartGallery w:val="Page Numbers (Top of Page)"/>
            <w:docPartUnique/>
          </w:docPartObj>
        </w:sdtPr>
        <w:sdtEndPr/>
        <w:sdtContent>
          <w:p w:rsidR="00F870E5" w:rsidRDefault="00F870E5" w:rsidP="00573AC0">
            <w:pPr>
              <w:pStyle w:val="llb"/>
              <w:jc w:val="right"/>
            </w:pPr>
            <w:r w:rsidRPr="00573AC0">
              <w:rPr>
                <w:rFonts w:ascii="Sitka Heading" w:hAnsi="Sitka Heading"/>
              </w:rPr>
              <w:t xml:space="preserve">Oldal </w:t>
            </w:r>
            <w:r w:rsidRPr="00573AC0">
              <w:rPr>
                <w:rFonts w:ascii="Sitka Heading" w:hAnsi="Sitka Heading"/>
                <w:b/>
                <w:bCs/>
                <w:sz w:val="24"/>
                <w:szCs w:val="24"/>
              </w:rPr>
              <w:fldChar w:fldCharType="begin"/>
            </w:r>
            <w:r w:rsidRPr="00573AC0">
              <w:rPr>
                <w:rFonts w:ascii="Sitka Heading" w:hAnsi="Sitka Heading"/>
                <w:b/>
                <w:bCs/>
              </w:rPr>
              <w:instrText>PAGE</w:instrText>
            </w:r>
            <w:r w:rsidRPr="00573AC0">
              <w:rPr>
                <w:rFonts w:ascii="Sitka Heading" w:hAnsi="Sitka Heading"/>
                <w:b/>
                <w:bCs/>
                <w:sz w:val="24"/>
                <w:szCs w:val="24"/>
              </w:rPr>
              <w:fldChar w:fldCharType="separate"/>
            </w:r>
            <w:r w:rsidR="00E34CFB">
              <w:rPr>
                <w:rFonts w:ascii="Sitka Heading" w:hAnsi="Sitka Heading"/>
                <w:b/>
                <w:bCs/>
                <w:noProof/>
              </w:rPr>
              <w:t>12</w:t>
            </w:r>
            <w:r w:rsidRPr="00573AC0">
              <w:rPr>
                <w:rFonts w:ascii="Sitka Heading" w:hAnsi="Sitka Heading"/>
                <w:b/>
                <w:bCs/>
                <w:sz w:val="24"/>
                <w:szCs w:val="24"/>
              </w:rPr>
              <w:fldChar w:fldCharType="end"/>
            </w:r>
            <w:r w:rsidRPr="00573AC0">
              <w:rPr>
                <w:rFonts w:ascii="Sitka Heading" w:hAnsi="Sitka Heading"/>
              </w:rPr>
              <w:t xml:space="preserve"> / </w:t>
            </w:r>
            <w:r w:rsidRPr="00573AC0">
              <w:rPr>
                <w:rFonts w:ascii="Sitka Heading" w:hAnsi="Sitka Heading"/>
                <w:b/>
                <w:bCs/>
                <w:sz w:val="24"/>
                <w:szCs w:val="24"/>
              </w:rPr>
              <w:fldChar w:fldCharType="begin"/>
            </w:r>
            <w:r w:rsidRPr="00573AC0">
              <w:rPr>
                <w:rFonts w:ascii="Sitka Heading" w:hAnsi="Sitka Heading"/>
                <w:b/>
                <w:bCs/>
              </w:rPr>
              <w:instrText>NUMPAGES</w:instrText>
            </w:r>
            <w:r w:rsidRPr="00573AC0">
              <w:rPr>
                <w:rFonts w:ascii="Sitka Heading" w:hAnsi="Sitka Heading"/>
                <w:b/>
                <w:bCs/>
                <w:sz w:val="24"/>
                <w:szCs w:val="24"/>
              </w:rPr>
              <w:fldChar w:fldCharType="separate"/>
            </w:r>
            <w:r w:rsidR="00E34CFB">
              <w:rPr>
                <w:rFonts w:ascii="Sitka Heading" w:hAnsi="Sitka Heading"/>
                <w:b/>
                <w:bCs/>
                <w:noProof/>
              </w:rPr>
              <w:t>12</w:t>
            </w:r>
            <w:r w:rsidRPr="00573AC0">
              <w:rPr>
                <w:rFonts w:ascii="Sitka Heading" w:hAnsi="Sitka Heading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106339"/>
      <w:docPartObj>
        <w:docPartGallery w:val="Page Numbers (Bottom of Page)"/>
        <w:docPartUnique/>
      </w:docPartObj>
    </w:sdtPr>
    <w:sdtEndPr/>
    <w:sdtContent>
      <w:p w:rsidR="008F6E28" w:rsidRDefault="008F6E28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70E5">
          <w:rPr>
            <w:noProof/>
          </w:rPr>
          <w:t>8</w:t>
        </w:r>
        <w:r>
          <w:fldChar w:fldCharType="end"/>
        </w:r>
      </w:p>
    </w:sdtContent>
  </w:sdt>
  <w:p w:rsidR="008F6E28" w:rsidRDefault="008F6E2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9B5" w:rsidRDefault="000169B5" w:rsidP="00214528">
      <w:pPr>
        <w:spacing w:after="0" w:line="240" w:lineRule="auto"/>
      </w:pPr>
      <w:r>
        <w:separator/>
      </w:r>
    </w:p>
  </w:footnote>
  <w:footnote w:type="continuationSeparator" w:id="0">
    <w:p w:rsidR="000169B5" w:rsidRDefault="000169B5" w:rsidP="00214528">
      <w:pPr>
        <w:spacing w:after="0" w:line="240" w:lineRule="auto"/>
      </w:pPr>
      <w:r>
        <w:continuationSeparator/>
      </w:r>
    </w:p>
  </w:footnote>
  <w:footnote w:id="1">
    <w:p w:rsidR="00F870E5" w:rsidRPr="00F42DA0" w:rsidRDefault="00F870E5" w:rsidP="00F870E5">
      <w:pPr>
        <w:pStyle w:val="Lbjegyzetszveg"/>
        <w:jc w:val="both"/>
        <w:rPr>
          <w:rFonts w:asciiTheme="minorHAnsi" w:hAnsiTheme="minorHAnsi" w:cstheme="minorHAnsi"/>
        </w:rPr>
      </w:pPr>
      <w:r w:rsidRPr="00F42DA0">
        <w:rPr>
          <w:rStyle w:val="Lbjegyzet-hivatkozs"/>
          <w:rFonts w:asciiTheme="minorHAnsi" w:hAnsiTheme="minorHAnsi" w:cstheme="minorHAnsi"/>
        </w:rPr>
        <w:footnoteRef/>
      </w:r>
      <w:r w:rsidRPr="00F42DA0">
        <w:rPr>
          <w:rFonts w:asciiTheme="minorHAnsi" w:hAnsiTheme="minorHAnsi" w:cstheme="minorHAnsi"/>
        </w:rPr>
        <w:t xml:space="preserve"> Az Intézmény képviseletére jogosult természetes személy neve (és adatai)</w:t>
      </w:r>
    </w:p>
  </w:footnote>
  <w:footnote w:id="2">
    <w:p w:rsidR="00F870E5" w:rsidRPr="00F42DA0" w:rsidRDefault="00F870E5" w:rsidP="00F870E5">
      <w:pPr>
        <w:pStyle w:val="Lbjegyzetszveg"/>
        <w:jc w:val="both"/>
        <w:rPr>
          <w:rFonts w:asciiTheme="minorHAnsi" w:hAnsiTheme="minorHAnsi" w:cstheme="minorHAnsi"/>
        </w:rPr>
      </w:pPr>
      <w:r w:rsidRPr="00F42DA0">
        <w:rPr>
          <w:rStyle w:val="Lbjegyzet-hivatkozs"/>
          <w:rFonts w:asciiTheme="minorHAnsi" w:hAnsiTheme="minorHAnsi" w:cstheme="minorHAnsi"/>
        </w:rPr>
        <w:footnoteRef/>
      </w:r>
      <w:r w:rsidRPr="00F42DA0">
        <w:rPr>
          <w:rFonts w:asciiTheme="minorHAnsi" w:hAnsiTheme="minorHAnsi" w:cstheme="minorHAnsi"/>
        </w:rPr>
        <w:t xml:space="preserve"> Intézmény neve (és adatai)</w:t>
      </w:r>
    </w:p>
  </w:footnote>
  <w:footnote w:id="3">
    <w:p w:rsidR="00F870E5" w:rsidRPr="00F42DA0" w:rsidRDefault="00F870E5" w:rsidP="00F870E5">
      <w:pPr>
        <w:pStyle w:val="Lbjegyzetszveg"/>
        <w:jc w:val="both"/>
        <w:rPr>
          <w:rFonts w:asciiTheme="minorHAnsi" w:hAnsiTheme="minorHAnsi" w:cstheme="minorHAnsi"/>
        </w:rPr>
      </w:pPr>
      <w:r w:rsidRPr="00F42DA0">
        <w:rPr>
          <w:rStyle w:val="Lbjegyzet-hivatkozs"/>
          <w:rFonts w:asciiTheme="minorHAnsi" w:hAnsiTheme="minorHAnsi" w:cstheme="minorHAnsi"/>
        </w:rPr>
        <w:footnoteRef/>
      </w:r>
      <w:r w:rsidRPr="00F42DA0">
        <w:rPr>
          <w:rFonts w:asciiTheme="minorHAnsi" w:hAnsiTheme="minorHAnsi" w:cstheme="minorHAnsi"/>
        </w:rPr>
        <w:t xml:space="preserve"> A hivatkozott törvény alapján az ajánlatkérői minőség törvényhely szerinti megjelölése</w:t>
      </w:r>
    </w:p>
    <w:p w:rsidR="00F870E5" w:rsidRPr="00F42DA0" w:rsidRDefault="00F870E5" w:rsidP="00F870E5">
      <w:pPr>
        <w:pStyle w:val="Lbjegyzetszveg"/>
        <w:ind w:firstLine="142"/>
        <w:jc w:val="both"/>
        <w:rPr>
          <w:rFonts w:asciiTheme="minorHAnsi" w:hAnsiTheme="minorHAnsi" w:cstheme="minorHAnsi"/>
        </w:rPr>
      </w:pPr>
      <w:r w:rsidRPr="00F42DA0">
        <w:rPr>
          <w:rFonts w:asciiTheme="minorHAnsi" w:hAnsiTheme="minorHAnsi" w:cstheme="minorHAnsi"/>
        </w:rPr>
        <w:t xml:space="preserve">[pl. Kbt. 5.§ (1) bekezdés c) pont </w:t>
      </w:r>
      <w:proofErr w:type="spellStart"/>
      <w:r w:rsidRPr="00F42DA0">
        <w:rPr>
          <w:rFonts w:asciiTheme="minorHAnsi" w:hAnsiTheme="minorHAnsi" w:cstheme="minorHAnsi"/>
        </w:rPr>
        <w:t>cb</w:t>
      </w:r>
      <w:proofErr w:type="spellEnd"/>
      <w:r w:rsidRPr="00F42DA0">
        <w:rPr>
          <w:rFonts w:asciiTheme="minorHAnsi" w:hAnsiTheme="minorHAnsi" w:cstheme="minorHAnsi"/>
        </w:rPr>
        <w:t>) alpont; Kbt. 5.§ (1) bekezdés e) pont</w:t>
      </w:r>
      <w:proofErr w:type="gramStart"/>
      <w:r w:rsidRPr="00F42DA0">
        <w:rPr>
          <w:rFonts w:asciiTheme="minorHAnsi" w:hAnsiTheme="minorHAnsi" w:cstheme="minorHAnsi"/>
        </w:rPr>
        <w:t>; …</w:t>
      </w:r>
      <w:proofErr w:type="gramEnd"/>
      <w:r w:rsidRPr="00F42DA0">
        <w:rPr>
          <w:rFonts w:asciiTheme="minorHAnsi" w:hAnsiTheme="minorHAnsi" w:cstheme="minorHAnsi"/>
        </w:rPr>
        <w:t xml:space="preserve"> stb.]</w:t>
      </w:r>
    </w:p>
  </w:footnote>
  <w:footnote w:id="4">
    <w:p w:rsidR="00F870E5" w:rsidRPr="00F42DA0" w:rsidRDefault="00F870E5" w:rsidP="00F870E5">
      <w:pPr>
        <w:pStyle w:val="Lbjegyzetszveg"/>
        <w:ind w:left="142" w:hanging="142"/>
        <w:jc w:val="both"/>
        <w:rPr>
          <w:rFonts w:asciiTheme="minorHAnsi" w:hAnsiTheme="minorHAnsi" w:cstheme="minorHAnsi"/>
        </w:rPr>
      </w:pPr>
      <w:r w:rsidRPr="00F42DA0">
        <w:rPr>
          <w:rStyle w:val="Lbjegyzet-hivatkozs"/>
          <w:rFonts w:asciiTheme="minorHAnsi" w:hAnsiTheme="minorHAnsi" w:cstheme="minorHAnsi"/>
        </w:rPr>
        <w:footnoteRef/>
      </w:r>
      <w:r w:rsidRPr="00F42DA0">
        <w:rPr>
          <w:rFonts w:asciiTheme="minorHAnsi" w:hAnsiTheme="minorHAnsi" w:cstheme="minorHAnsi"/>
        </w:rPr>
        <w:t xml:space="preserve"> </w:t>
      </w:r>
      <w:proofErr w:type="gramStart"/>
      <w:r w:rsidRPr="00F42DA0">
        <w:rPr>
          <w:rFonts w:asciiTheme="minorHAnsi" w:hAnsiTheme="minorHAnsi" w:cstheme="minorHAnsi"/>
        </w:rPr>
        <w:t>Forrás pontos</w:t>
      </w:r>
      <w:proofErr w:type="gramEnd"/>
      <w:r w:rsidRPr="00F42DA0">
        <w:rPr>
          <w:rFonts w:asciiTheme="minorHAnsi" w:hAnsiTheme="minorHAnsi" w:cstheme="minorHAnsi"/>
        </w:rPr>
        <w:t xml:space="preserve"> megjelölése </w:t>
      </w:r>
    </w:p>
    <w:p w:rsidR="00F870E5" w:rsidRPr="00F42DA0" w:rsidRDefault="00F870E5" w:rsidP="00F870E5">
      <w:pPr>
        <w:pStyle w:val="Lbjegyzetszveg"/>
        <w:ind w:left="142"/>
        <w:jc w:val="both"/>
        <w:rPr>
          <w:rFonts w:asciiTheme="minorHAnsi" w:hAnsiTheme="minorHAnsi" w:cstheme="minorHAnsi"/>
        </w:rPr>
      </w:pPr>
      <w:r w:rsidRPr="00F42DA0">
        <w:rPr>
          <w:rFonts w:asciiTheme="minorHAnsi" w:hAnsiTheme="minorHAnsi" w:cstheme="minorHAnsi"/>
        </w:rPr>
        <w:t>[pl. éves költségvetési forrás; állami / Európai Uniós forrásból származó támogatás esetén a támogatói okirat releváns adatainak feltüntetése, valamint a támogatási dokumentumok csatolása is szükséges]</w:t>
      </w:r>
    </w:p>
  </w:footnote>
  <w:footnote w:id="5">
    <w:p w:rsidR="00F870E5" w:rsidRPr="00F42DA0" w:rsidRDefault="00F870E5" w:rsidP="00F870E5">
      <w:pPr>
        <w:pStyle w:val="Lbjegyzetszveg"/>
        <w:jc w:val="both"/>
        <w:rPr>
          <w:rFonts w:asciiTheme="minorHAnsi" w:hAnsiTheme="minorHAnsi" w:cstheme="minorHAnsi"/>
        </w:rPr>
      </w:pPr>
      <w:r w:rsidRPr="00F42DA0">
        <w:rPr>
          <w:rStyle w:val="Lbjegyzet-hivatkozs"/>
          <w:rFonts w:asciiTheme="minorHAnsi" w:hAnsiTheme="minorHAnsi" w:cstheme="minorHAnsi"/>
        </w:rPr>
        <w:footnoteRef/>
      </w:r>
      <w:r w:rsidRPr="00F42DA0">
        <w:rPr>
          <w:rFonts w:asciiTheme="minorHAnsi" w:hAnsiTheme="minorHAnsi" w:cstheme="minorHAnsi"/>
        </w:rPr>
        <w:t xml:space="preserve"> Képviseletre jogosult </w:t>
      </w:r>
      <w:proofErr w:type="gramStart"/>
      <w:r w:rsidRPr="00F42DA0">
        <w:rPr>
          <w:rFonts w:asciiTheme="minorHAnsi" w:hAnsiTheme="minorHAnsi" w:cstheme="minorHAnsi"/>
        </w:rPr>
        <w:t>vezető(</w:t>
      </w:r>
      <w:proofErr w:type="gramEnd"/>
      <w:r w:rsidRPr="00F42DA0">
        <w:rPr>
          <w:rFonts w:asciiTheme="minorHAnsi" w:hAnsiTheme="minorHAnsi" w:cstheme="minorHAnsi"/>
        </w:rPr>
        <w:t>k) aláírás-minta / aláírási címpéldány szerinti aláírása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0E5" w:rsidRPr="00E569E8" w:rsidRDefault="00F870E5" w:rsidP="00F870E5">
    <w:pPr>
      <w:keepNext/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zh-CN"/>
      </w:rPr>
    </w:pPr>
    <w:r w:rsidRPr="00E569E8">
      <w:rPr>
        <w:rFonts w:ascii="Calibri" w:eastAsia="Calibri" w:hAnsi="Calibri" w:cs="Times New Roman"/>
        <w:noProof/>
        <w:lang w:eastAsia="hu-HU"/>
      </w:rPr>
      <w:drawing>
        <wp:anchor distT="0" distB="0" distL="114935" distR="114935" simplePos="0" relativeHeight="251659264" behindDoc="0" locked="0" layoutInCell="1" allowOverlap="1" wp14:anchorId="30D0E894" wp14:editId="59775034">
          <wp:simplePos x="0" y="0"/>
          <wp:positionH relativeFrom="column">
            <wp:posOffset>17145</wp:posOffset>
          </wp:positionH>
          <wp:positionV relativeFrom="paragraph">
            <wp:posOffset>-3810</wp:posOffset>
          </wp:positionV>
          <wp:extent cx="943610" cy="1160145"/>
          <wp:effectExtent l="19050" t="19050" r="27940" b="2095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3610" cy="1160145"/>
                  </a:xfrm>
                  <a:prstGeom prst="rect">
                    <a:avLst/>
                  </a:prstGeom>
                  <a:solidFill>
                    <a:srgbClr val="FFFFFF"/>
                  </a:solidFill>
                  <a:ln w="0">
                    <a:solidFill>
                      <a:srgbClr val="80808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870E5" w:rsidRPr="00E569E8" w:rsidRDefault="00F870E5" w:rsidP="00F870E5">
    <w:pPr>
      <w:keepNext/>
      <w:suppressAutoHyphens/>
      <w:spacing w:after="0" w:line="240" w:lineRule="auto"/>
      <w:jc w:val="center"/>
      <w:rPr>
        <w:rFonts w:ascii="Times New Roman" w:eastAsia="Calibri" w:hAnsi="Times New Roman" w:cs="Times New Roman"/>
        <w:b/>
        <w:bCs/>
        <w:sz w:val="40"/>
        <w:szCs w:val="40"/>
        <w:lang w:eastAsia="hu-HU"/>
      </w:rPr>
    </w:pPr>
    <w:r w:rsidRPr="00E569E8">
      <w:rPr>
        <w:rFonts w:ascii="Times New Roman" w:eastAsia="Calibri" w:hAnsi="Times New Roman" w:cs="Times New Roman"/>
        <w:b/>
        <w:bCs/>
        <w:sz w:val="40"/>
        <w:szCs w:val="40"/>
        <w:lang w:eastAsia="hu-HU"/>
      </w:rPr>
      <w:t>Kunszentmiklós Város</w:t>
    </w:r>
  </w:p>
  <w:p w:rsidR="00F870E5" w:rsidRPr="00E569E8" w:rsidRDefault="00F870E5" w:rsidP="00F870E5">
    <w:pPr>
      <w:keepNext/>
      <w:spacing w:after="0" w:line="240" w:lineRule="auto"/>
      <w:jc w:val="center"/>
      <w:rPr>
        <w:rFonts w:ascii="Times New Roman" w:eastAsia="Calibri" w:hAnsi="Times New Roman" w:cs="Times New Roman"/>
        <w:b/>
        <w:sz w:val="32"/>
        <w:szCs w:val="32"/>
        <w:lang w:eastAsia="hu-HU"/>
      </w:rPr>
    </w:pPr>
    <w:r w:rsidRPr="00E569E8">
      <w:rPr>
        <w:rFonts w:ascii="Times New Roman" w:eastAsia="Calibri" w:hAnsi="Times New Roman" w:cs="Times New Roman"/>
        <w:b/>
        <w:sz w:val="32"/>
        <w:szCs w:val="32"/>
        <w:lang w:eastAsia="hu-HU"/>
      </w:rPr>
      <w:t>Önkormányzata</w:t>
    </w:r>
  </w:p>
  <w:p w:rsidR="00F870E5" w:rsidRPr="00E569E8" w:rsidRDefault="00F870E5" w:rsidP="00F870E5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eastAsia="hu-HU"/>
      </w:rPr>
    </w:pPr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>6090 Kunszentmiklós, Kálvin tér 12.</w:t>
    </w:r>
  </w:p>
  <w:p w:rsidR="00F870E5" w:rsidRPr="00E569E8" w:rsidRDefault="00F870E5" w:rsidP="00F870E5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eastAsia="hu-HU"/>
      </w:rPr>
    </w:pPr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>Tel</w:t>
    </w:r>
    <w:proofErr w:type="gramStart"/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>.:</w:t>
    </w:r>
    <w:proofErr w:type="gramEnd"/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 xml:space="preserve"> 76/551-010, Fax.: 76/550-150</w:t>
    </w:r>
  </w:p>
  <w:p w:rsidR="00F870E5" w:rsidRPr="00E569E8" w:rsidRDefault="00F870E5" w:rsidP="00F870E5">
    <w:pPr>
      <w:pBdr>
        <w:bottom w:val="single" w:sz="4" w:space="1" w:color="auto"/>
      </w:pBd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u w:val="single"/>
        <w:lang w:eastAsia="hu-HU"/>
      </w:rPr>
    </w:pPr>
    <w:proofErr w:type="gramStart"/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>Email :</w:t>
    </w:r>
    <w:proofErr w:type="gramEnd"/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 xml:space="preserve"> </w:t>
    </w:r>
    <w:hyperlink r:id="rId2" w:history="1">
      <w:r w:rsidRPr="00E569E8">
        <w:rPr>
          <w:rFonts w:ascii="Times New Roman" w:eastAsia="Calibri" w:hAnsi="Times New Roman" w:cs="Times New Roman"/>
          <w:color w:val="0563C1"/>
          <w:sz w:val="24"/>
          <w:szCs w:val="24"/>
          <w:u w:val="single"/>
          <w:lang w:eastAsia="hu-HU"/>
        </w:rPr>
        <w:t>jegyzo@kunszentmiklos.hu</w:t>
      </w:r>
    </w:hyperlink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E28" w:rsidRPr="00F870E5" w:rsidRDefault="008F6E28" w:rsidP="00F870E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18E540A"/>
    <w:multiLevelType w:val="multilevel"/>
    <w:tmpl w:val="EB6E6F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0701551C"/>
    <w:multiLevelType w:val="hybridMultilevel"/>
    <w:tmpl w:val="BA70E738"/>
    <w:lvl w:ilvl="0" w:tplc="A2EEF36A">
      <w:start w:val="250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531A3B"/>
    <w:multiLevelType w:val="hybridMultilevel"/>
    <w:tmpl w:val="C4266024"/>
    <w:lvl w:ilvl="0" w:tplc="5C84A47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8161B6"/>
    <w:multiLevelType w:val="singleLevel"/>
    <w:tmpl w:val="9B127AB6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i/>
      </w:rPr>
    </w:lvl>
  </w:abstractNum>
  <w:abstractNum w:abstractNumId="7">
    <w:nsid w:val="0EAC1FB0"/>
    <w:multiLevelType w:val="hybridMultilevel"/>
    <w:tmpl w:val="5A54C0BC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F71B8C"/>
    <w:multiLevelType w:val="hybridMultilevel"/>
    <w:tmpl w:val="713A3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4E7464"/>
    <w:multiLevelType w:val="hybridMultilevel"/>
    <w:tmpl w:val="BA18D824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303B9E"/>
    <w:multiLevelType w:val="multilevel"/>
    <w:tmpl w:val="9208DC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226F455C"/>
    <w:multiLevelType w:val="hybridMultilevel"/>
    <w:tmpl w:val="EE8038D2"/>
    <w:lvl w:ilvl="0" w:tplc="75DE265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D83B77"/>
    <w:multiLevelType w:val="hybridMultilevel"/>
    <w:tmpl w:val="A942D2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9A2ECE"/>
    <w:multiLevelType w:val="hybridMultilevel"/>
    <w:tmpl w:val="4238D960"/>
    <w:lvl w:ilvl="0" w:tplc="87A666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BB089A"/>
    <w:multiLevelType w:val="hybridMultilevel"/>
    <w:tmpl w:val="7D54A0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400DCB"/>
    <w:multiLevelType w:val="hybridMultilevel"/>
    <w:tmpl w:val="CFFCA3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A05AD5"/>
    <w:multiLevelType w:val="multilevel"/>
    <w:tmpl w:val="E9C6DD6C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55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>
    <w:nsid w:val="3DD85502"/>
    <w:multiLevelType w:val="hybridMultilevel"/>
    <w:tmpl w:val="2E143070"/>
    <w:lvl w:ilvl="0" w:tplc="9AFC5C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56A4210"/>
    <w:multiLevelType w:val="hybridMultilevel"/>
    <w:tmpl w:val="CFFCA3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E5130D"/>
    <w:multiLevelType w:val="hybridMultilevel"/>
    <w:tmpl w:val="36EC58C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55F62"/>
    <w:multiLevelType w:val="hybridMultilevel"/>
    <w:tmpl w:val="EFDA1312"/>
    <w:lvl w:ilvl="0" w:tplc="040E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4F81575F"/>
    <w:multiLevelType w:val="hybridMultilevel"/>
    <w:tmpl w:val="4200754A"/>
    <w:lvl w:ilvl="0" w:tplc="F9F007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4C12DB7"/>
    <w:multiLevelType w:val="hybridMultilevel"/>
    <w:tmpl w:val="105ABE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0F39AF"/>
    <w:multiLevelType w:val="hybridMultilevel"/>
    <w:tmpl w:val="A290EAF2"/>
    <w:lvl w:ilvl="0" w:tplc="040E0001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9A503D"/>
    <w:multiLevelType w:val="hybridMultilevel"/>
    <w:tmpl w:val="26A4BCDC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A9672B"/>
    <w:multiLevelType w:val="multilevel"/>
    <w:tmpl w:val="5F7A3A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00" w:hanging="1440"/>
      </w:pPr>
      <w:rPr>
        <w:rFonts w:hint="default"/>
      </w:rPr>
    </w:lvl>
  </w:abstractNum>
  <w:abstractNum w:abstractNumId="26">
    <w:nsid w:val="5A6E6FCF"/>
    <w:multiLevelType w:val="hybridMultilevel"/>
    <w:tmpl w:val="181060F0"/>
    <w:lvl w:ilvl="0" w:tplc="F1BEA45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3FB5C30"/>
    <w:multiLevelType w:val="hybridMultilevel"/>
    <w:tmpl w:val="F0A80458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58238F"/>
    <w:multiLevelType w:val="hybridMultilevel"/>
    <w:tmpl w:val="D8326FEE"/>
    <w:lvl w:ilvl="0" w:tplc="E9305A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D959F2"/>
    <w:multiLevelType w:val="hybridMultilevel"/>
    <w:tmpl w:val="EB325DA2"/>
    <w:lvl w:ilvl="0" w:tplc="7B3E5E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C51D11"/>
    <w:multiLevelType w:val="hybridMultilevel"/>
    <w:tmpl w:val="8A067D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B3066C"/>
    <w:multiLevelType w:val="hybridMultilevel"/>
    <w:tmpl w:val="BB8C6340"/>
    <w:lvl w:ilvl="0" w:tplc="E586C8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7DCF5362"/>
    <w:multiLevelType w:val="hybridMultilevel"/>
    <w:tmpl w:val="1F6CE7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40E6D"/>
    <w:multiLevelType w:val="hybridMultilevel"/>
    <w:tmpl w:val="48625F3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6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3"/>
  </w:num>
  <w:num w:numId="10">
    <w:abstractNumId w:val="4"/>
  </w:num>
  <w:num w:numId="11">
    <w:abstractNumId w:val="15"/>
  </w:num>
  <w:num w:numId="12">
    <w:abstractNumId w:val="0"/>
  </w:num>
  <w:num w:numId="13">
    <w:abstractNumId w:val="22"/>
  </w:num>
  <w:num w:numId="14">
    <w:abstractNumId w:val="14"/>
  </w:num>
  <w:num w:numId="15">
    <w:abstractNumId w:val="29"/>
  </w:num>
  <w:num w:numId="16">
    <w:abstractNumId w:val="28"/>
  </w:num>
  <w:num w:numId="17">
    <w:abstractNumId w:val="16"/>
  </w:num>
  <w:num w:numId="18">
    <w:abstractNumId w:val="3"/>
  </w:num>
  <w:num w:numId="19">
    <w:abstractNumId w:val="10"/>
  </w:num>
  <w:num w:numId="20">
    <w:abstractNumId w:val="33"/>
  </w:num>
  <w:num w:numId="21">
    <w:abstractNumId w:val="6"/>
  </w:num>
  <w:num w:numId="22">
    <w:abstractNumId w:val="25"/>
  </w:num>
  <w:num w:numId="23">
    <w:abstractNumId w:val="31"/>
  </w:num>
  <w:num w:numId="24">
    <w:abstractNumId w:val="20"/>
  </w:num>
  <w:num w:numId="25">
    <w:abstractNumId w:val="18"/>
  </w:num>
  <w:num w:numId="26">
    <w:abstractNumId w:val="17"/>
  </w:num>
  <w:num w:numId="27">
    <w:abstractNumId w:val="21"/>
  </w:num>
  <w:num w:numId="28">
    <w:abstractNumId w:val="24"/>
  </w:num>
  <w:num w:numId="29">
    <w:abstractNumId w:val="11"/>
  </w:num>
  <w:num w:numId="30">
    <w:abstractNumId w:val="9"/>
  </w:num>
  <w:num w:numId="31">
    <w:abstractNumId w:val="13"/>
  </w:num>
  <w:num w:numId="32">
    <w:abstractNumId w:val="5"/>
  </w:num>
  <w:num w:numId="33">
    <w:abstractNumId w:val="32"/>
  </w:num>
  <w:num w:numId="34">
    <w:abstractNumId w:val="30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7AC"/>
    <w:rsid w:val="00014BC7"/>
    <w:rsid w:val="000169B5"/>
    <w:rsid w:val="00017744"/>
    <w:rsid w:val="00021C8B"/>
    <w:rsid w:val="000266AA"/>
    <w:rsid w:val="000362C1"/>
    <w:rsid w:val="000533E2"/>
    <w:rsid w:val="00055663"/>
    <w:rsid w:val="000632E0"/>
    <w:rsid w:val="00064810"/>
    <w:rsid w:val="00083C27"/>
    <w:rsid w:val="00084FB5"/>
    <w:rsid w:val="00084FFF"/>
    <w:rsid w:val="000C24E6"/>
    <w:rsid w:val="000C4039"/>
    <w:rsid w:val="000E63EA"/>
    <w:rsid w:val="000F0B0C"/>
    <w:rsid w:val="000F101E"/>
    <w:rsid w:val="000F1317"/>
    <w:rsid w:val="00105C23"/>
    <w:rsid w:val="00110B94"/>
    <w:rsid w:val="00114415"/>
    <w:rsid w:val="001234AC"/>
    <w:rsid w:val="00134BC3"/>
    <w:rsid w:val="00136C85"/>
    <w:rsid w:val="00142926"/>
    <w:rsid w:val="00164167"/>
    <w:rsid w:val="00176023"/>
    <w:rsid w:val="001A0CDB"/>
    <w:rsid w:val="001B1DA4"/>
    <w:rsid w:val="001B4384"/>
    <w:rsid w:val="001B7640"/>
    <w:rsid w:val="001D3DEE"/>
    <w:rsid w:val="001E1941"/>
    <w:rsid w:val="001F249C"/>
    <w:rsid w:val="001F301D"/>
    <w:rsid w:val="00214528"/>
    <w:rsid w:val="002347A6"/>
    <w:rsid w:val="00237483"/>
    <w:rsid w:val="00243EC4"/>
    <w:rsid w:val="00256655"/>
    <w:rsid w:val="00271E2F"/>
    <w:rsid w:val="002823A3"/>
    <w:rsid w:val="00282968"/>
    <w:rsid w:val="00295D03"/>
    <w:rsid w:val="002A2110"/>
    <w:rsid w:val="002A691D"/>
    <w:rsid w:val="002C26F5"/>
    <w:rsid w:val="002C47D4"/>
    <w:rsid w:val="002D2F15"/>
    <w:rsid w:val="002D34C0"/>
    <w:rsid w:val="002D36E4"/>
    <w:rsid w:val="002D4BE8"/>
    <w:rsid w:val="002D6DB5"/>
    <w:rsid w:val="002E5156"/>
    <w:rsid w:val="002F4D4F"/>
    <w:rsid w:val="002F65B1"/>
    <w:rsid w:val="003050D1"/>
    <w:rsid w:val="0030715C"/>
    <w:rsid w:val="00325490"/>
    <w:rsid w:val="00354BEC"/>
    <w:rsid w:val="003763AB"/>
    <w:rsid w:val="0038185E"/>
    <w:rsid w:val="00395F24"/>
    <w:rsid w:val="00396B4E"/>
    <w:rsid w:val="003B2AD9"/>
    <w:rsid w:val="003C0F6F"/>
    <w:rsid w:val="003C21E2"/>
    <w:rsid w:val="003D260A"/>
    <w:rsid w:val="003D623D"/>
    <w:rsid w:val="003E052E"/>
    <w:rsid w:val="003E5564"/>
    <w:rsid w:val="003E7DF9"/>
    <w:rsid w:val="003F164D"/>
    <w:rsid w:val="003F5458"/>
    <w:rsid w:val="003F7E8A"/>
    <w:rsid w:val="00404C0F"/>
    <w:rsid w:val="0040798B"/>
    <w:rsid w:val="00411EEC"/>
    <w:rsid w:val="00420584"/>
    <w:rsid w:val="00422569"/>
    <w:rsid w:val="004400CF"/>
    <w:rsid w:val="00441D38"/>
    <w:rsid w:val="00443700"/>
    <w:rsid w:val="00444ED9"/>
    <w:rsid w:val="004463C6"/>
    <w:rsid w:val="00451D26"/>
    <w:rsid w:val="00452DF0"/>
    <w:rsid w:val="00460522"/>
    <w:rsid w:val="0046221A"/>
    <w:rsid w:val="0046291E"/>
    <w:rsid w:val="004726B8"/>
    <w:rsid w:val="00486FB4"/>
    <w:rsid w:val="00490D61"/>
    <w:rsid w:val="004A2C49"/>
    <w:rsid w:val="004A456F"/>
    <w:rsid w:val="004A484B"/>
    <w:rsid w:val="004D01E3"/>
    <w:rsid w:val="004E32F2"/>
    <w:rsid w:val="004E4DFA"/>
    <w:rsid w:val="004F14FE"/>
    <w:rsid w:val="005104DF"/>
    <w:rsid w:val="00513B9C"/>
    <w:rsid w:val="0052094A"/>
    <w:rsid w:val="005241D4"/>
    <w:rsid w:val="00546E5C"/>
    <w:rsid w:val="00553E37"/>
    <w:rsid w:val="00557A33"/>
    <w:rsid w:val="00564F1D"/>
    <w:rsid w:val="00572547"/>
    <w:rsid w:val="00576F11"/>
    <w:rsid w:val="005921D0"/>
    <w:rsid w:val="005972CF"/>
    <w:rsid w:val="005A169E"/>
    <w:rsid w:val="005A5817"/>
    <w:rsid w:val="005A666B"/>
    <w:rsid w:val="005B709E"/>
    <w:rsid w:val="005C2E46"/>
    <w:rsid w:val="005C690A"/>
    <w:rsid w:val="005E065B"/>
    <w:rsid w:val="005E21CF"/>
    <w:rsid w:val="005E5F97"/>
    <w:rsid w:val="005F3408"/>
    <w:rsid w:val="00600746"/>
    <w:rsid w:val="006149A4"/>
    <w:rsid w:val="0063102A"/>
    <w:rsid w:val="0064015C"/>
    <w:rsid w:val="0064710C"/>
    <w:rsid w:val="0066111D"/>
    <w:rsid w:val="00661BBF"/>
    <w:rsid w:val="00663A8E"/>
    <w:rsid w:val="00670DAB"/>
    <w:rsid w:val="00670E69"/>
    <w:rsid w:val="006743D0"/>
    <w:rsid w:val="006B193F"/>
    <w:rsid w:val="006B27BB"/>
    <w:rsid w:val="006B5624"/>
    <w:rsid w:val="006C0C81"/>
    <w:rsid w:val="006D34AA"/>
    <w:rsid w:val="006D38A3"/>
    <w:rsid w:val="006E09E5"/>
    <w:rsid w:val="006E4D41"/>
    <w:rsid w:val="006E53AE"/>
    <w:rsid w:val="006E5D0C"/>
    <w:rsid w:val="006F15D9"/>
    <w:rsid w:val="006F4B23"/>
    <w:rsid w:val="00702FC7"/>
    <w:rsid w:val="00703FF5"/>
    <w:rsid w:val="00713514"/>
    <w:rsid w:val="00714CBC"/>
    <w:rsid w:val="00720EC0"/>
    <w:rsid w:val="007310DE"/>
    <w:rsid w:val="00732FEF"/>
    <w:rsid w:val="00740CF0"/>
    <w:rsid w:val="007449E7"/>
    <w:rsid w:val="00756707"/>
    <w:rsid w:val="00794BBB"/>
    <w:rsid w:val="007A0D44"/>
    <w:rsid w:val="007B63C6"/>
    <w:rsid w:val="007B6C2C"/>
    <w:rsid w:val="007B76B4"/>
    <w:rsid w:val="007B770A"/>
    <w:rsid w:val="007C0412"/>
    <w:rsid w:val="007C10CC"/>
    <w:rsid w:val="007C6507"/>
    <w:rsid w:val="007E1A71"/>
    <w:rsid w:val="007E3AB2"/>
    <w:rsid w:val="007F16A8"/>
    <w:rsid w:val="007F2973"/>
    <w:rsid w:val="007F586D"/>
    <w:rsid w:val="0080593E"/>
    <w:rsid w:val="008207C8"/>
    <w:rsid w:val="008300CE"/>
    <w:rsid w:val="00832E22"/>
    <w:rsid w:val="00832F28"/>
    <w:rsid w:val="00833430"/>
    <w:rsid w:val="008350F4"/>
    <w:rsid w:val="00841762"/>
    <w:rsid w:val="008509BC"/>
    <w:rsid w:val="00860E16"/>
    <w:rsid w:val="008671E6"/>
    <w:rsid w:val="00874E88"/>
    <w:rsid w:val="00875B06"/>
    <w:rsid w:val="00883A46"/>
    <w:rsid w:val="00893FBD"/>
    <w:rsid w:val="008A4CB3"/>
    <w:rsid w:val="008A50A3"/>
    <w:rsid w:val="008B0C49"/>
    <w:rsid w:val="008C0BEC"/>
    <w:rsid w:val="008C3539"/>
    <w:rsid w:val="008C461B"/>
    <w:rsid w:val="008C464E"/>
    <w:rsid w:val="008E123A"/>
    <w:rsid w:val="008F22B9"/>
    <w:rsid w:val="008F53B2"/>
    <w:rsid w:val="008F6E28"/>
    <w:rsid w:val="0090172A"/>
    <w:rsid w:val="009079D2"/>
    <w:rsid w:val="00913229"/>
    <w:rsid w:val="0091402F"/>
    <w:rsid w:val="009142AE"/>
    <w:rsid w:val="0092005E"/>
    <w:rsid w:val="009202C8"/>
    <w:rsid w:val="00947692"/>
    <w:rsid w:val="0095048F"/>
    <w:rsid w:val="009620C4"/>
    <w:rsid w:val="0096497E"/>
    <w:rsid w:val="00965362"/>
    <w:rsid w:val="009673A9"/>
    <w:rsid w:val="00977336"/>
    <w:rsid w:val="009813D2"/>
    <w:rsid w:val="009A1D37"/>
    <w:rsid w:val="009C3164"/>
    <w:rsid w:val="009D3F61"/>
    <w:rsid w:val="009D4BCF"/>
    <w:rsid w:val="009F0808"/>
    <w:rsid w:val="00A17412"/>
    <w:rsid w:val="00A24272"/>
    <w:rsid w:val="00A33DC0"/>
    <w:rsid w:val="00A41CAF"/>
    <w:rsid w:val="00A648BA"/>
    <w:rsid w:val="00A72ED0"/>
    <w:rsid w:val="00A73677"/>
    <w:rsid w:val="00A8438B"/>
    <w:rsid w:val="00A87F46"/>
    <w:rsid w:val="00AA0A5D"/>
    <w:rsid w:val="00AA1555"/>
    <w:rsid w:val="00AB132C"/>
    <w:rsid w:val="00AB1F92"/>
    <w:rsid w:val="00AB3567"/>
    <w:rsid w:val="00AB5163"/>
    <w:rsid w:val="00AC35C2"/>
    <w:rsid w:val="00AD05C0"/>
    <w:rsid w:val="00AD3935"/>
    <w:rsid w:val="00AE48F0"/>
    <w:rsid w:val="00AE7F4E"/>
    <w:rsid w:val="00B137AC"/>
    <w:rsid w:val="00B14E9F"/>
    <w:rsid w:val="00B22EF6"/>
    <w:rsid w:val="00B25802"/>
    <w:rsid w:val="00B35F3B"/>
    <w:rsid w:val="00B50E29"/>
    <w:rsid w:val="00B5674C"/>
    <w:rsid w:val="00B71D08"/>
    <w:rsid w:val="00B76234"/>
    <w:rsid w:val="00B87923"/>
    <w:rsid w:val="00BA2CE0"/>
    <w:rsid w:val="00BA6725"/>
    <w:rsid w:val="00BB0A22"/>
    <w:rsid w:val="00BD1BEF"/>
    <w:rsid w:val="00C012F4"/>
    <w:rsid w:val="00C22EFE"/>
    <w:rsid w:val="00C328CD"/>
    <w:rsid w:val="00C34912"/>
    <w:rsid w:val="00C37C8A"/>
    <w:rsid w:val="00C50FA3"/>
    <w:rsid w:val="00C515C9"/>
    <w:rsid w:val="00C557A1"/>
    <w:rsid w:val="00C74458"/>
    <w:rsid w:val="00C84C66"/>
    <w:rsid w:val="00C94A4A"/>
    <w:rsid w:val="00CA52A9"/>
    <w:rsid w:val="00CA78D9"/>
    <w:rsid w:val="00CC1003"/>
    <w:rsid w:val="00CD50A2"/>
    <w:rsid w:val="00CE2FC0"/>
    <w:rsid w:val="00D0492C"/>
    <w:rsid w:val="00D25A54"/>
    <w:rsid w:val="00D3304C"/>
    <w:rsid w:val="00D41463"/>
    <w:rsid w:val="00D42872"/>
    <w:rsid w:val="00D65136"/>
    <w:rsid w:val="00D66E62"/>
    <w:rsid w:val="00D67B99"/>
    <w:rsid w:val="00D72BC2"/>
    <w:rsid w:val="00D90286"/>
    <w:rsid w:val="00D93FE4"/>
    <w:rsid w:val="00DA164D"/>
    <w:rsid w:val="00DC780C"/>
    <w:rsid w:val="00DD5AF2"/>
    <w:rsid w:val="00DE592B"/>
    <w:rsid w:val="00DF0FB3"/>
    <w:rsid w:val="00E11E37"/>
    <w:rsid w:val="00E14528"/>
    <w:rsid w:val="00E15F30"/>
    <w:rsid w:val="00E21D21"/>
    <w:rsid w:val="00E2229C"/>
    <w:rsid w:val="00E25957"/>
    <w:rsid w:val="00E34CFB"/>
    <w:rsid w:val="00E359A1"/>
    <w:rsid w:val="00E37E8E"/>
    <w:rsid w:val="00E43686"/>
    <w:rsid w:val="00E55107"/>
    <w:rsid w:val="00E5656B"/>
    <w:rsid w:val="00E569E8"/>
    <w:rsid w:val="00E7480D"/>
    <w:rsid w:val="00E7516E"/>
    <w:rsid w:val="00E87D5E"/>
    <w:rsid w:val="00E909F6"/>
    <w:rsid w:val="00EA0893"/>
    <w:rsid w:val="00EB27E6"/>
    <w:rsid w:val="00ED6CC3"/>
    <w:rsid w:val="00EF38E7"/>
    <w:rsid w:val="00EF7929"/>
    <w:rsid w:val="00F010E7"/>
    <w:rsid w:val="00F01207"/>
    <w:rsid w:val="00F02D79"/>
    <w:rsid w:val="00F15CFF"/>
    <w:rsid w:val="00F26217"/>
    <w:rsid w:val="00F3449C"/>
    <w:rsid w:val="00F3685D"/>
    <w:rsid w:val="00F4132C"/>
    <w:rsid w:val="00F52098"/>
    <w:rsid w:val="00F61468"/>
    <w:rsid w:val="00F870E5"/>
    <w:rsid w:val="00F90302"/>
    <w:rsid w:val="00F9349B"/>
    <w:rsid w:val="00FA44EA"/>
    <w:rsid w:val="00FB1A10"/>
    <w:rsid w:val="00FB7A06"/>
    <w:rsid w:val="00FD4769"/>
    <w:rsid w:val="00FD77A6"/>
    <w:rsid w:val="00FE12F3"/>
    <w:rsid w:val="00FE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3C2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A155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8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3A4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528"/>
  </w:style>
  <w:style w:type="paragraph" w:styleId="llb">
    <w:name w:val="footer"/>
    <w:basedOn w:val="Norml"/>
    <w:link w:val="llb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528"/>
  </w:style>
  <w:style w:type="table" w:styleId="Rcsostblzat">
    <w:name w:val="Table Grid"/>
    <w:basedOn w:val="Normltblzat"/>
    <w:uiPriority w:val="39"/>
    <w:rsid w:val="00576F11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f0">
    <w:name w:val="cf0"/>
    <w:basedOn w:val="Norml"/>
    <w:rsid w:val="007F2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customStyle="1" w:styleId="Rcsostblzat1">
    <w:name w:val="Rácsos táblázat1"/>
    <w:basedOn w:val="Normltblzat"/>
    <w:next w:val="Rcsostblzat"/>
    <w:uiPriority w:val="39"/>
    <w:rsid w:val="00237483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nhideWhenUsed/>
    <w:rsid w:val="0023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rsid w:val="0023748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237483"/>
    <w:rPr>
      <w:vertAlign w:val="superscript"/>
    </w:rPr>
  </w:style>
  <w:style w:type="table" w:customStyle="1" w:styleId="Rcsostblzat2">
    <w:name w:val="Rácsos táblázat2"/>
    <w:basedOn w:val="Normltblzat"/>
    <w:next w:val="Rcsostblzat"/>
    <w:uiPriority w:val="39"/>
    <w:rsid w:val="00F870E5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3C2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A155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8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3A4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528"/>
  </w:style>
  <w:style w:type="paragraph" w:styleId="llb">
    <w:name w:val="footer"/>
    <w:basedOn w:val="Norml"/>
    <w:link w:val="llb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528"/>
  </w:style>
  <w:style w:type="table" w:styleId="Rcsostblzat">
    <w:name w:val="Table Grid"/>
    <w:basedOn w:val="Normltblzat"/>
    <w:uiPriority w:val="39"/>
    <w:rsid w:val="00576F11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f0">
    <w:name w:val="cf0"/>
    <w:basedOn w:val="Norml"/>
    <w:rsid w:val="007F2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customStyle="1" w:styleId="Rcsostblzat1">
    <w:name w:val="Rácsos táblázat1"/>
    <w:basedOn w:val="Normltblzat"/>
    <w:next w:val="Rcsostblzat"/>
    <w:uiPriority w:val="39"/>
    <w:rsid w:val="00237483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nhideWhenUsed/>
    <w:rsid w:val="0023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rsid w:val="0023748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237483"/>
    <w:rPr>
      <w:vertAlign w:val="superscript"/>
    </w:rPr>
  </w:style>
  <w:style w:type="table" w:customStyle="1" w:styleId="Rcsostblzat2">
    <w:name w:val="Rácsos táblázat2"/>
    <w:basedOn w:val="Normltblzat"/>
    <w:next w:val="Rcsostblzat"/>
    <w:uiPriority w:val="39"/>
    <w:rsid w:val="00F870E5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0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jegyzo@kunszentmiklos.hu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19BA6-D002-4065-BF3E-6A2E64F13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2365</Words>
  <Characters>16323</Characters>
  <Application>Microsoft Office Word</Application>
  <DocSecurity>0</DocSecurity>
  <Lines>136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18651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Asztalos Csilla</dc:creator>
  <cp:lastModifiedBy>Windows-felhasználó</cp:lastModifiedBy>
  <cp:revision>3</cp:revision>
  <cp:lastPrinted>2024-01-24T07:08:00Z</cp:lastPrinted>
  <dcterms:created xsi:type="dcterms:W3CDTF">2026-02-05T11:43:00Z</dcterms:created>
  <dcterms:modified xsi:type="dcterms:W3CDTF">2026-02-05T15:45:00Z</dcterms:modified>
</cp:coreProperties>
</file>