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69E8" w:rsidRPr="00E569E8" w:rsidRDefault="00E569E8" w:rsidP="00E569E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E569E8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Iktatószám: </w:t>
      </w:r>
      <w:r w:rsidR="003606EB" w:rsidRPr="003606EB">
        <w:rPr>
          <w:rFonts w:ascii="Times New Roman" w:eastAsia="Times New Roman" w:hAnsi="Times New Roman" w:cs="Times New Roman"/>
          <w:sz w:val="24"/>
          <w:szCs w:val="24"/>
          <w:lang w:eastAsia="hu-HU"/>
        </w:rPr>
        <w:t>Iga/1128-1</w:t>
      </w:r>
      <w:r w:rsidR="003606EB">
        <w:rPr>
          <w:rFonts w:ascii="Times New Roman" w:eastAsia="Times New Roman" w:hAnsi="Times New Roman" w:cs="Times New Roman"/>
          <w:sz w:val="24"/>
          <w:szCs w:val="24"/>
          <w:lang w:eastAsia="hu-HU"/>
        </w:rPr>
        <w:t>0</w:t>
      </w:r>
      <w:bookmarkStart w:id="0" w:name="_GoBack"/>
      <w:bookmarkEnd w:id="0"/>
      <w:r w:rsidR="003606EB" w:rsidRPr="003606EB">
        <w:rPr>
          <w:rFonts w:ascii="Times New Roman" w:eastAsia="Times New Roman" w:hAnsi="Times New Roman" w:cs="Times New Roman"/>
          <w:sz w:val="24"/>
          <w:szCs w:val="24"/>
          <w:lang w:eastAsia="hu-HU"/>
        </w:rPr>
        <w:t>/2025.</w:t>
      </w:r>
    </w:p>
    <w:p w:rsidR="00E569E8" w:rsidRPr="00E569E8" w:rsidRDefault="00E569E8" w:rsidP="00E569E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E569E8" w:rsidRPr="00E569E8" w:rsidRDefault="00E569E8" w:rsidP="00E569E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  <w:lang w:eastAsia="hu-HU"/>
        </w:rPr>
      </w:pPr>
      <w:r w:rsidRPr="00E569E8">
        <w:rPr>
          <w:rFonts w:ascii="Times New Roman" w:eastAsia="Times New Roman" w:hAnsi="Times New Roman" w:cs="Times New Roman"/>
          <w:b/>
          <w:sz w:val="36"/>
          <w:szCs w:val="36"/>
          <w:lang w:eastAsia="hu-HU"/>
        </w:rPr>
        <w:t>ELŐTERJESZTÉS</w:t>
      </w:r>
    </w:p>
    <w:p w:rsidR="00E569E8" w:rsidRPr="00E569E8" w:rsidRDefault="00E569E8" w:rsidP="00E569E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E569E8" w:rsidRPr="00E569E8" w:rsidRDefault="00E569E8" w:rsidP="00E569E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E569E8" w:rsidRPr="00E569E8" w:rsidRDefault="00E569E8" w:rsidP="00E569E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E569E8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gramStart"/>
      <w:r w:rsidRPr="00E569E8">
        <w:rPr>
          <w:rFonts w:ascii="Times New Roman" w:eastAsia="Times New Roman" w:hAnsi="Times New Roman" w:cs="Times New Roman"/>
          <w:sz w:val="24"/>
          <w:szCs w:val="24"/>
          <w:lang w:eastAsia="hu-HU"/>
        </w:rPr>
        <w:t>a</w:t>
      </w:r>
      <w:proofErr w:type="gramEnd"/>
      <w:r w:rsidRPr="00E569E8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Képviselő-testület</w:t>
      </w:r>
    </w:p>
    <w:p w:rsidR="00E569E8" w:rsidRPr="00E569E8" w:rsidRDefault="00E569E8" w:rsidP="00E569E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E569E8">
        <w:rPr>
          <w:rFonts w:ascii="Times New Roman" w:eastAsia="Times New Roman" w:hAnsi="Times New Roman" w:cs="Times New Roman"/>
          <w:sz w:val="24"/>
          <w:szCs w:val="24"/>
          <w:lang w:eastAsia="hu-HU"/>
        </w:rPr>
        <w:t>202</w:t>
      </w:r>
      <w:r w:rsidR="006B210F">
        <w:rPr>
          <w:rFonts w:ascii="Times New Roman" w:eastAsia="Times New Roman" w:hAnsi="Times New Roman" w:cs="Times New Roman"/>
          <w:sz w:val="24"/>
          <w:szCs w:val="24"/>
          <w:lang w:eastAsia="hu-HU"/>
        </w:rPr>
        <w:t>5. szeptember 30</w:t>
      </w:r>
      <w:r w:rsidR="00D72BC2">
        <w:rPr>
          <w:rFonts w:ascii="Times New Roman" w:eastAsia="Times New Roman" w:hAnsi="Times New Roman" w:cs="Times New Roman"/>
          <w:sz w:val="24"/>
          <w:szCs w:val="24"/>
          <w:lang w:eastAsia="hu-HU"/>
        </w:rPr>
        <w:t>-</w:t>
      </w:r>
      <w:r w:rsidRPr="00E569E8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i </w:t>
      </w:r>
      <w:r w:rsidRPr="00E569E8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>soron következő</w:t>
      </w:r>
      <w:r w:rsidRPr="00E569E8">
        <w:rPr>
          <w:rFonts w:ascii="Times New Roman" w:eastAsia="Times New Roman" w:hAnsi="Times New Roman" w:cs="Times New Roman"/>
          <w:sz w:val="24"/>
          <w:szCs w:val="24"/>
          <w:lang w:eastAsia="hu-HU"/>
        </w:rPr>
        <w:t>/rendkívüli ülésére</w:t>
      </w:r>
    </w:p>
    <w:p w:rsidR="00E569E8" w:rsidRPr="00E569E8" w:rsidRDefault="00E569E8" w:rsidP="00E569E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E569E8" w:rsidRPr="00E569E8" w:rsidRDefault="00E569E8" w:rsidP="00E569E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E569E8" w:rsidRPr="00E569E8" w:rsidRDefault="00E569E8" w:rsidP="00E569E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E569E8" w:rsidRPr="00E569E8" w:rsidRDefault="00E569E8" w:rsidP="00E569E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E569E8" w:rsidRPr="00E569E8" w:rsidRDefault="00E569E8" w:rsidP="00E569E8">
      <w:pPr>
        <w:spacing w:after="0" w:line="240" w:lineRule="auto"/>
        <w:ind w:hanging="1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Tárgy: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ab/>
        <w:t xml:space="preserve"> </w:t>
      </w:r>
      <w:r w:rsidR="00955FB7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ab/>
        <w:t xml:space="preserve">          </w:t>
      </w:r>
      <w:r w:rsidR="00286506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Tóth Anikó fakivágási kérelme</w:t>
      </w:r>
    </w:p>
    <w:p w:rsidR="00E569E8" w:rsidRPr="00E569E8" w:rsidRDefault="00E569E8" w:rsidP="00E569E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E569E8" w:rsidRPr="00E569E8" w:rsidRDefault="00E569E8" w:rsidP="00E569E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E569E8" w:rsidRPr="00E569E8" w:rsidRDefault="00E569E8" w:rsidP="00E569E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E569E8" w:rsidRPr="00E569E8" w:rsidRDefault="00E569E8" w:rsidP="00E569E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E569E8" w:rsidRPr="00E569E8" w:rsidRDefault="00E569E8" w:rsidP="00E569E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E569E8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Előterjesztő:</w:t>
      </w:r>
      <w:r w:rsidRPr="00E569E8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ab/>
      </w:r>
      <w:r w:rsidRPr="00E569E8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Lesi Árpád polgármester</w:t>
      </w:r>
    </w:p>
    <w:p w:rsidR="00E569E8" w:rsidRPr="00E569E8" w:rsidRDefault="00E569E8" w:rsidP="00E569E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E569E8" w:rsidRDefault="00E569E8" w:rsidP="00E569E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E569E8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Készítette:</w:t>
      </w:r>
      <w:r w:rsidRPr="00E569E8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ab/>
      </w:r>
      <w:r w:rsidRPr="00E569E8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ab/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Barada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 Zsuzsanna városüzemeltetési ügyintéző</w:t>
      </w:r>
    </w:p>
    <w:p w:rsidR="00E569E8" w:rsidRPr="00E569E8" w:rsidRDefault="00E569E8" w:rsidP="00E569E8">
      <w:pPr>
        <w:spacing w:after="0" w:line="240" w:lineRule="auto"/>
        <w:ind w:left="1416" w:firstLine="708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E569E8" w:rsidRPr="00E569E8" w:rsidRDefault="00E569E8" w:rsidP="00E569E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E569E8" w:rsidRPr="00E569E8" w:rsidRDefault="00E569E8" w:rsidP="00E569E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E569E8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Tárgyalja:</w:t>
      </w:r>
      <w:r w:rsidRPr="00E569E8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E569E8">
        <w:rPr>
          <w:rFonts w:ascii="Times New Roman" w:eastAsia="Times New Roman" w:hAnsi="Times New Roman" w:cs="Times New Roman"/>
          <w:i/>
          <w:sz w:val="24"/>
          <w:szCs w:val="24"/>
          <w:lang w:eastAsia="hu-HU"/>
        </w:rPr>
        <w:tab/>
      </w:r>
      <w:r w:rsidRPr="00E569E8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Pénzügyi Bizottság</w:t>
      </w:r>
      <w:r w:rsidR="006B210F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, Városszépítő Bizottság</w:t>
      </w:r>
    </w:p>
    <w:p w:rsidR="00E569E8" w:rsidRPr="00E569E8" w:rsidRDefault="00E569E8" w:rsidP="00E569E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E569E8" w:rsidRPr="00E569E8" w:rsidRDefault="00E569E8" w:rsidP="00E569E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</w:pPr>
      <w:r w:rsidRPr="00E569E8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>Határozat</w:t>
      </w:r>
      <w:r w:rsidRPr="00E569E8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ab/>
      </w:r>
    </w:p>
    <w:p w:rsidR="00E569E8" w:rsidRPr="00E569E8" w:rsidRDefault="00E569E8" w:rsidP="00E569E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E569E8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Rendelet</w:t>
      </w:r>
    </w:p>
    <w:p w:rsidR="00E569E8" w:rsidRPr="00E569E8" w:rsidRDefault="00E569E8" w:rsidP="00E569E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E569E8" w:rsidRPr="00E569E8" w:rsidRDefault="00E569E8" w:rsidP="00E569E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E569E8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Az elfogadáshoz szükséges döntés típusa</w:t>
      </w:r>
      <w:r w:rsidRPr="00E569E8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: </w:t>
      </w:r>
      <w:r w:rsidRPr="00E569E8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E569E8">
        <w:rPr>
          <w:rFonts w:ascii="Times New Roman" w:eastAsia="Times New Roman" w:hAnsi="Times New Roman" w:cs="Times New Roman"/>
          <w:sz w:val="24"/>
          <w:szCs w:val="24"/>
          <w:u w:val="single"/>
          <w:lang w:eastAsia="hu-HU"/>
        </w:rPr>
        <w:t>határozat esetén egyszerű többségű szavazat</w:t>
      </w:r>
    </w:p>
    <w:p w:rsidR="00E569E8" w:rsidRPr="00E569E8" w:rsidRDefault="00E569E8" w:rsidP="00E569E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E569E8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E569E8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E569E8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E569E8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E569E8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E569E8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proofErr w:type="gramStart"/>
      <w:r w:rsidRPr="00E569E8">
        <w:rPr>
          <w:rFonts w:ascii="Times New Roman" w:eastAsia="Times New Roman" w:hAnsi="Times New Roman" w:cs="Times New Roman"/>
          <w:sz w:val="24"/>
          <w:szCs w:val="24"/>
          <w:lang w:eastAsia="hu-HU"/>
        </w:rPr>
        <w:t>rendelet</w:t>
      </w:r>
      <w:proofErr w:type="gramEnd"/>
      <w:r w:rsidRPr="00E569E8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esetén minősített többségű szavazat</w:t>
      </w:r>
    </w:p>
    <w:p w:rsidR="00E569E8" w:rsidRPr="00E569E8" w:rsidRDefault="00E569E8" w:rsidP="00E569E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E569E8" w:rsidRPr="00E569E8" w:rsidRDefault="00E569E8" w:rsidP="00E569E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E569E8" w:rsidRPr="00E569E8" w:rsidRDefault="00E569E8" w:rsidP="00E569E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</w:pPr>
      <w:r w:rsidRPr="00E569E8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>Nyílt ülés</w:t>
      </w:r>
    </w:p>
    <w:p w:rsidR="00E569E8" w:rsidRPr="00E569E8" w:rsidRDefault="00E569E8" w:rsidP="00E569E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E569E8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Zárt ülés</w:t>
      </w:r>
    </w:p>
    <w:p w:rsidR="00E569E8" w:rsidRPr="00E569E8" w:rsidRDefault="00E569E8" w:rsidP="00E569E8">
      <w:pPr>
        <w:spacing w:after="0" w:line="240" w:lineRule="auto"/>
        <w:jc w:val="both"/>
        <w:rPr>
          <w:rFonts w:ascii="Times New Roman" w:eastAsia="Calibri" w:hAnsi="Times New Roman" w:cs="Times New Roman"/>
          <w:sz w:val="26"/>
          <w:szCs w:val="26"/>
        </w:rPr>
      </w:pPr>
    </w:p>
    <w:p w:rsidR="008C3539" w:rsidRPr="001B4384" w:rsidRDefault="008C3539" w:rsidP="008C353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AD3935" w:rsidRPr="001B4384" w:rsidRDefault="00AD3935" w:rsidP="008C35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  <w:t xml:space="preserve">    </w:t>
      </w:r>
    </w:p>
    <w:p w:rsidR="008C3539" w:rsidRPr="001B4384" w:rsidRDefault="008C3539" w:rsidP="008A4CB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hu-HU"/>
        </w:rPr>
      </w:pPr>
    </w:p>
    <w:p w:rsidR="008C3539" w:rsidRDefault="008C3539" w:rsidP="008C3539">
      <w:pPr>
        <w:spacing w:after="0" w:line="240" w:lineRule="auto"/>
        <w:rPr>
          <w:rFonts w:ascii="Times New Roman" w:eastAsia="Times New Roman" w:hAnsi="Times New Roman" w:cs="Times New Roman"/>
          <w:smallCaps/>
          <w:sz w:val="28"/>
          <w:szCs w:val="24"/>
          <w:lang w:eastAsia="hu-HU"/>
        </w:rPr>
      </w:pPr>
    </w:p>
    <w:p w:rsidR="00E569E8" w:rsidRDefault="00E569E8" w:rsidP="008C3539">
      <w:pPr>
        <w:spacing w:after="0" w:line="240" w:lineRule="auto"/>
        <w:rPr>
          <w:rFonts w:ascii="Times New Roman" w:eastAsia="Times New Roman" w:hAnsi="Times New Roman" w:cs="Times New Roman"/>
          <w:smallCaps/>
          <w:sz w:val="28"/>
          <w:szCs w:val="24"/>
          <w:lang w:eastAsia="hu-HU"/>
        </w:rPr>
      </w:pPr>
    </w:p>
    <w:p w:rsidR="00E569E8" w:rsidRDefault="00E569E8" w:rsidP="008C3539">
      <w:pPr>
        <w:spacing w:after="0" w:line="240" w:lineRule="auto"/>
        <w:rPr>
          <w:rFonts w:ascii="Times New Roman" w:eastAsia="Times New Roman" w:hAnsi="Times New Roman" w:cs="Times New Roman"/>
          <w:smallCaps/>
          <w:sz w:val="28"/>
          <w:szCs w:val="24"/>
          <w:lang w:eastAsia="hu-HU"/>
        </w:rPr>
      </w:pPr>
    </w:p>
    <w:p w:rsidR="00E569E8" w:rsidRDefault="00E569E8" w:rsidP="008C3539">
      <w:pPr>
        <w:spacing w:after="0" w:line="240" w:lineRule="auto"/>
        <w:rPr>
          <w:rFonts w:ascii="Times New Roman" w:eastAsia="Times New Roman" w:hAnsi="Times New Roman" w:cs="Times New Roman"/>
          <w:smallCaps/>
          <w:sz w:val="28"/>
          <w:szCs w:val="24"/>
          <w:lang w:eastAsia="hu-HU"/>
        </w:rPr>
      </w:pPr>
    </w:p>
    <w:p w:rsidR="00E569E8" w:rsidRPr="001B4384" w:rsidRDefault="00E569E8" w:rsidP="008C3539">
      <w:pPr>
        <w:spacing w:after="0" w:line="240" w:lineRule="auto"/>
        <w:rPr>
          <w:rFonts w:ascii="Times New Roman" w:eastAsia="Times New Roman" w:hAnsi="Times New Roman" w:cs="Times New Roman"/>
          <w:smallCaps/>
          <w:sz w:val="24"/>
          <w:szCs w:val="24"/>
          <w:lang w:eastAsia="hu-HU"/>
        </w:rPr>
      </w:pPr>
    </w:p>
    <w:p w:rsidR="00D3304C" w:rsidRDefault="00D3304C">
      <w:pPr>
        <w:rPr>
          <w:rFonts w:ascii="Times New Roman" w:eastAsia="Times New Roman" w:hAnsi="Times New Roman" w:cs="Times New Roman"/>
          <w:b/>
          <w:i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u-HU"/>
        </w:rPr>
        <w:br w:type="page"/>
      </w:r>
    </w:p>
    <w:p w:rsidR="008C3539" w:rsidRDefault="008C3539" w:rsidP="008C3539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eastAsia="hu-HU"/>
        </w:rPr>
      </w:pPr>
      <w:r w:rsidRPr="001B4384">
        <w:rPr>
          <w:rFonts w:ascii="Times New Roman" w:eastAsia="Times New Roman" w:hAnsi="Times New Roman" w:cs="Times New Roman"/>
          <w:b/>
          <w:i/>
          <w:sz w:val="24"/>
          <w:szCs w:val="24"/>
          <w:lang w:eastAsia="hu-HU"/>
        </w:rPr>
        <w:lastRenderedPageBreak/>
        <w:t>Tisztelt Képviselő-testület!</w:t>
      </w:r>
    </w:p>
    <w:p w:rsidR="00CA52A9" w:rsidRDefault="00CA52A9" w:rsidP="002A691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295D03" w:rsidRDefault="00295D03" w:rsidP="007F586D">
      <w:pPr>
        <w:spacing w:after="0" w:line="240" w:lineRule="auto"/>
        <w:ind w:right="-288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FB0B78" w:rsidRDefault="00286506" w:rsidP="00463BBC">
      <w:pPr>
        <w:spacing w:before="120" w:after="0"/>
        <w:ind w:right="-289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Tóth Anikó a Kunszentmiklós, Rákóczi Ferenc utca 31. szám alatti ingatlan tulajdonosa kérelemmel fordult a Képvis</w:t>
      </w:r>
      <w:r w:rsidR="00463BBC">
        <w:rPr>
          <w:rFonts w:ascii="Times New Roman" w:eastAsia="Times New Roman" w:hAnsi="Times New Roman" w:cs="Times New Roman"/>
          <w:sz w:val="24"/>
          <w:szCs w:val="24"/>
          <w:lang w:eastAsia="hu-HU"/>
        </w:rPr>
        <w:t>elő-testület felé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, mely szerint az ingatlana Árpád utca felőli oldalán lévő 4 db </w:t>
      </w:r>
      <w:r w:rsidR="00463BBC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nyárfa életveszélyes, kéri azok kivágását vagy csonkolását. </w:t>
      </w:r>
    </w:p>
    <w:p w:rsidR="00A17172" w:rsidRDefault="00463BBC" w:rsidP="00463BBC">
      <w:pPr>
        <w:spacing w:before="120" w:after="0"/>
        <w:ind w:right="-289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63BBC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 települési zöldinfrastruktúráról, a zöldfelületi tanúsítványról és a zöld védjegyről szóló 282/2024. (IX. 30.) Korm. rendelet </w:t>
      </w:r>
      <w:r w:rsidR="00152767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(Továbbiakban: Rendelet) </w:t>
      </w:r>
      <w:r w:rsidRPr="00463BBC">
        <w:rPr>
          <w:rFonts w:ascii="Times New Roman" w:eastAsia="Times New Roman" w:hAnsi="Times New Roman" w:cs="Times New Roman"/>
          <w:sz w:val="24"/>
          <w:szCs w:val="24"/>
          <w:lang w:eastAsia="hu-HU"/>
        </w:rPr>
        <w:t>16. §</w:t>
      </w:r>
      <w:proofErr w:type="spellStart"/>
      <w:r w:rsidRPr="00463BBC">
        <w:rPr>
          <w:rFonts w:ascii="Times New Roman" w:eastAsia="Times New Roman" w:hAnsi="Times New Roman" w:cs="Times New Roman"/>
          <w:sz w:val="24"/>
          <w:szCs w:val="24"/>
          <w:lang w:eastAsia="hu-HU"/>
        </w:rPr>
        <w:t>-ának</w:t>
      </w:r>
      <w:proofErr w:type="spellEnd"/>
      <w:r w:rsidRPr="00463BBC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(2)-(5) bekezdése 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alapján </w:t>
      </w:r>
      <w:r w:rsidRPr="00463BBC">
        <w:rPr>
          <w:rFonts w:ascii="Times New Roman" w:eastAsia="Times New Roman" w:hAnsi="Times New Roman" w:cs="Times New Roman"/>
          <w:sz w:val="24"/>
          <w:szCs w:val="24"/>
          <w:lang w:eastAsia="hu-HU"/>
        </w:rPr>
        <w:t>a használó köteles gondoskodni a telken lévő fás szárú növények fenntartásáról, szakszerű kezeléséről – így különösen víz- és tápanyag-utánpótlásról, metszésről, növény-egészségügyi beavatkozásról –, valamint szükség szerinti pótlásáról.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r w:rsidRPr="00463BBC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 használó köteles gondoskodni továbbá a telken lévő fás szárú növény balesetveszélyes részeinek eltávolításáról, akár a </w:t>
      </w:r>
      <w:proofErr w:type="spellStart"/>
      <w:r w:rsidRPr="00463BBC">
        <w:rPr>
          <w:rFonts w:ascii="Times New Roman" w:eastAsia="Times New Roman" w:hAnsi="Times New Roman" w:cs="Times New Roman"/>
          <w:sz w:val="24"/>
          <w:szCs w:val="24"/>
          <w:lang w:eastAsia="hu-HU"/>
        </w:rPr>
        <w:t>növényegészségügyi</w:t>
      </w:r>
      <w:proofErr w:type="spellEnd"/>
      <w:r w:rsidRPr="00463BBC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szempontból alkal</w:t>
      </w:r>
      <w:r w:rsidR="002E597B">
        <w:rPr>
          <w:rFonts w:ascii="Times New Roman" w:eastAsia="Times New Roman" w:hAnsi="Times New Roman" w:cs="Times New Roman"/>
          <w:sz w:val="24"/>
          <w:szCs w:val="24"/>
          <w:lang w:eastAsia="hu-HU"/>
        </w:rPr>
        <w:t>matlan időszakban is, valamint</w:t>
      </w:r>
      <w:r w:rsidRPr="00463BBC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köteles gondoskodni a fás szárú növények emberi életet, egészséget veszélyeztető származékainak összegyűjtéséről.</w:t>
      </w:r>
      <w:r w:rsidR="00152767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</w:p>
    <w:p w:rsidR="00406364" w:rsidRDefault="00A17172" w:rsidP="00463BBC">
      <w:pPr>
        <w:spacing w:before="120" w:after="0"/>
        <w:ind w:right="-289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A17172">
        <w:rPr>
          <w:rFonts w:ascii="Times New Roman" w:eastAsia="Times New Roman" w:hAnsi="Times New Roman" w:cs="Times New Roman"/>
          <w:sz w:val="24"/>
          <w:szCs w:val="24"/>
          <w:lang w:eastAsia="hu-HU"/>
        </w:rPr>
        <w:t>Összegezve a használó, vagyis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jelen esetben a kérelmező</w:t>
      </w:r>
      <w:r w:rsidRPr="00A1717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köteles gondoskodni az ingatlana körüli zöldterület gondozásáról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, melybe bele tartozik a </w:t>
      </w:r>
      <w:r w:rsidRPr="00A17172">
        <w:rPr>
          <w:rFonts w:ascii="Times New Roman" w:eastAsia="Times New Roman" w:hAnsi="Times New Roman" w:cs="Times New Roman"/>
          <w:sz w:val="24"/>
          <w:szCs w:val="24"/>
          <w:lang w:eastAsia="hu-HU"/>
        </w:rPr>
        <w:t>fű kaszálása, a fák, bokrok metszése, gondozása, illetve, ha indokolt, annak a kivágása is.</w:t>
      </w:r>
    </w:p>
    <w:p w:rsidR="009F41F1" w:rsidRDefault="009F41F1" w:rsidP="00463BBC">
      <w:pPr>
        <w:spacing w:before="120" w:after="0"/>
        <w:ind w:right="-289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 Rendelet </w:t>
      </w:r>
      <w:r w:rsidRPr="009F41F1">
        <w:rPr>
          <w:rFonts w:ascii="Times New Roman" w:eastAsia="Times New Roman" w:hAnsi="Times New Roman" w:cs="Times New Roman"/>
          <w:sz w:val="24"/>
          <w:szCs w:val="24"/>
          <w:lang w:eastAsia="hu-HU"/>
        </w:rPr>
        <w:t>14. §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(2) bekezdésének </w:t>
      </w:r>
      <w:r w:rsidRPr="009F41F1">
        <w:rPr>
          <w:rFonts w:ascii="Times New Roman" w:eastAsia="Times New Roman" w:hAnsi="Times New Roman" w:cs="Times New Roman"/>
          <w:sz w:val="24"/>
          <w:szCs w:val="24"/>
          <w:lang w:eastAsia="hu-HU"/>
        </w:rPr>
        <w:t>b)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pontja alapján a jegyző </w:t>
      </w:r>
      <w:r w:rsidRPr="009F41F1">
        <w:rPr>
          <w:rFonts w:ascii="Times New Roman" w:eastAsia="Times New Roman" w:hAnsi="Times New Roman" w:cs="Times New Roman"/>
          <w:sz w:val="24"/>
          <w:szCs w:val="24"/>
          <w:lang w:eastAsia="hu-HU"/>
        </w:rPr>
        <w:t>dönt a fakivágási engedély kiadásáról</w:t>
      </w:r>
      <w:r w:rsidR="0014171D">
        <w:rPr>
          <w:rFonts w:ascii="Times New Roman" w:eastAsia="Times New Roman" w:hAnsi="Times New Roman" w:cs="Times New Roman"/>
          <w:sz w:val="24"/>
          <w:szCs w:val="24"/>
          <w:lang w:eastAsia="hu-HU"/>
        </w:rPr>
        <w:t>, azonban jelen esetben kizárási ok merül fel az</w:t>
      </w:r>
      <w:r w:rsidR="0014171D" w:rsidRPr="0014171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általános közigazgatási rendtartásról</w:t>
      </w:r>
      <w:r w:rsidR="0014171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szóló </w:t>
      </w:r>
      <w:r w:rsidR="0014171D" w:rsidRPr="0014171D">
        <w:rPr>
          <w:rFonts w:ascii="Times New Roman" w:eastAsia="Times New Roman" w:hAnsi="Times New Roman" w:cs="Times New Roman"/>
          <w:sz w:val="24"/>
          <w:szCs w:val="24"/>
          <w:lang w:eastAsia="hu-HU"/>
        </w:rPr>
        <w:t>2016. évi CL. törvény</w:t>
      </w:r>
      <w:r w:rsidR="0014171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r w:rsidR="0014171D" w:rsidRPr="0014171D">
        <w:rPr>
          <w:rFonts w:ascii="Times New Roman" w:eastAsia="Times New Roman" w:hAnsi="Times New Roman" w:cs="Times New Roman"/>
          <w:sz w:val="24"/>
          <w:szCs w:val="24"/>
          <w:lang w:eastAsia="hu-HU"/>
        </w:rPr>
        <w:t>23. §</w:t>
      </w:r>
      <w:proofErr w:type="spellStart"/>
      <w:r w:rsidR="0014171D">
        <w:rPr>
          <w:rFonts w:ascii="Times New Roman" w:eastAsia="Times New Roman" w:hAnsi="Times New Roman" w:cs="Times New Roman"/>
          <w:sz w:val="24"/>
          <w:szCs w:val="24"/>
          <w:lang w:eastAsia="hu-HU"/>
        </w:rPr>
        <w:t>-ának</w:t>
      </w:r>
      <w:proofErr w:type="spellEnd"/>
      <w:r w:rsidR="0014171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r w:rsidR="0014171D" w:rsidRPr="0014171D">
        <w:rPr>
          <w:rFonts w:ascii="Times New Roman" w:eastAsia="Times New Roman" w:hAnsi="Times New Roman" w:cs="Times New Roman"/>
          <w:sz w:val="24"/>
          <w:szCs w:val="24"/>
          <w:lang w:eastAsia="hu-HU"/>
        </w:rPr>
        <w:t>(4)</w:t>
      </w:r>
      <w:r w:rsidR="0014171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bekezdése alapján, mely szerint a</w:t>
      </w:r>
      <w:r w:rsidR="0014171D" w:rsidRPr="0014171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jegyző kizárt annak az ügynek az elintézéséből, amelyben az illetékességi területének az önkormányzata, annak szerve vagy a polgármester ügyfél.</w:t>
      </w:r>
      <w:r w:rsidR="002644E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r w:rsidR="004A131A">
        <w:rPr>
          <w:rFonts w:ascii="Times New Roman" w:eastAsia="Times New Roman" w:hAnsi="Times New Roman" w:cs="Times New Roman"/>
          <w:sz w:val="24"/>
          <w:szCs w:val="24"/>
          <w:lang w:eastAsia="hu-HU"/>
        </w:rPr>
        <w:t>Előbbiek értelmében, valamint tekintettel arra, hogy a kérelemben szereplő fák Kunszentmiklós Város Önkormányzata tulajdonában lévő ingatlanon állnak, Kunszentmiklós Város Jegyzője nem járhat el az ügyben, a fák kivágásának engedélyezéséről a</w:t>
      </w:r>
      <w:r w:rsidR="00A32EE8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Bács-Kiskun Vármegyei</w:t>
      </w:r>
      <w:r w:rsidR="004A131A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Ko</w:t>
      </w:r>
      <w:r w:rsidR="00A32EE8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rmányhivatal Törvényességi Felügyeleti Osztálya által kijelölt települési jegyző hozhat döntést. </w:t>
      </w:r>
    </w:p>
    <w:p w:rsidR="0014171D" w:rsidRDefault="0014171D" w:rsidP="007710E5">
      <w:pPr>
        <w:spacing w:after="0" w:line="240" w:lineRule="auto"/>
        <w:ind w:right="-288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710E5" w:rsidRDefault="007710E5" w:rsidP="0014171D">
      <w:pPr>
        <w:spacing w:after="0"/>
        <w:ind w:right="-288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710E5">
        <w:rPr>
          <w:rFonts w:ascii="Times New Roman" w:eastAsia="Times New Roman" w:hAnsi="Times New Roman" w:cs="Times New Roman"/>
          <w:sz w:val="24"/>
          <w:szCs w:val="24"/>
          <w:lang w:eastAsia="hu-HU"/>
        </w:rPr>
        <w:t>Kunszentmiklós Város Önkormányzat Képviselő-testületének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r w:rsidRPr="007710E5">
        <w:rPr>
          <w:rFonts w:ascii="Times New Roman" w:eastAsia="Times New Roman" w:hAnsi="Times New Roman" w:cs="Times New Roman"/>
          <w:sz w:val="24"/>
          <w:szCs w:val="24"/>
          <w:lang w:eastAsia="hu-HU"/>
        </w:rPr>
        <w:t>2/2025. (II.12.) önkormányzati rendelete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alapján a fakivágásra tervezett előirányzat 1.500.000 Ft, melyből </w:t>
      </w:r>
      <w:r w:rsidRPr="007710E5">
        <w:rPr>
          <w:rFonts w:ascii="Times New Roman" w:eastAsia="Times New Roman" w:hAnsi="Times New Roman" w:cs="Times New Roman"/>
          <w:sz w:val="24"/>
          <w:szCs w:val="24"/>
          <w:lang w:eastAsia="hu-HU"/>
        </w:rPr>
        <w:t>1.417.050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Ft felhasználásra került, így a maradvány 82.950 </w:t>
      </w:r>
      <w:r w:rsidRPr="007710E5">
        <w:rPr>
          <w:rFonts w:ascii="Times New Roman" w:eastAsia="Times New Roman" w:hAnsi="Times New Roman" w:cs="Times New Roman"/>
          <w:sz w:val="24"/>
          <w:szCs w:val="24"/>
          <w:lang w:eastAsia="hu-HU"/>
        </w:rPr>
        <w:t>Ft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.</w:t>
      </w:r>
    </w:p>
    <w:p w:rsidR="007710E5" w:rsidRDefault="007710E5" w:rsidP="0014171D">
      <w:pPr>
        <w:spacing w:after="0"/>
        <w:ind w:right="-288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710E5" w:rsidRDefault="007710E5" w:rsidP="0014171D">
      <w:pPr>
        <w:spacing w:after="0"/>
        <w:ind w:right="-288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A munkálatok elvégzésére két ajánlat érkezett, melyet</w:t>
      </w:r>
      <w:r w:rsidR="00152767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az előterjesztés 2. számú és 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3. számú melléklet</w:t>
      </w:r>
      <w:r w:rsidR="00152767">
        <w:rPr>
          <w:rFonts w:ascii="Times New Roman" w:eastAsia="Times New Roman" w:hAnsi="Times New Roman" w:cs="Times New Roman"/>
          <w:sz w:val="24"/>
          <w:szCs w:val="24"/>
          <w:lang w:eastAsia="hu-HU"/>
        </w:rPr>
        <w:t>e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tart</w:t>
      </w:r>
      <w:r w:rsidR="00152767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almaz. </w:t>
      </w:r>
    </w:p>
    <w:p w:rsidR="00406364" w:rsidRDefault="00406364" w:rsidP="0014171D">
      <w:pPr>
        <w:spacing w:after="0"/>
        <w:ind w:right="-288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152767" w:rsidRDefault="00152767" w:rsidP="0014171D">
      <w:pPr>
        <w:spacing w:after="0"/>
        <w:ind w:right="-288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Tekintettel arra, hogy a maradványösszeg </w:t>
      </w:r>
      <w:r w:rsidR="00A17172">
        <w:rPr>
          <w:rFonts w:ascii="Times New Roman" w:eastAsia="Times New Roman" w:hAnsi="Times New Roman" w:cs="Times New Roman"/>
          <w:sz w:val="24"/>
          <w:szCs w:val="24"/>
          <w:lang w:eastAsia="hu-HU"/>
        </w:rPr>
        <w:t>nem elegendő a munkálatok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elvégzésére, - amennyiben a Képviselő-testület úgy dönt, hogy</w:t>
      </w:r>
      <w:r w:rsidR="00A1717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támogatja a f</w:t>
      </w:r>
      <w:r w:rsidR="00A32EE8">
        <w:rPr>
          <w:rFonts w:ascii="Times New Roman" w:eastAsia="Times New Roman" w:hAnsi="Times New Roman" w:cs="Times New Roman"/>
          <w:sz w:val="24"/>
          <w:szCs w:val="24"/>
          <w:lang w:eastAsia="hu-HU"/>
        </w:rPr>
        <w:t>ák kivágásának költségét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– javaslom a </w:t>
      </w:r>
      <w:r w:rsidRPr="00152767">
        <w:rPr>
          <w:rFonts w:ascii="Times New Roman" w:eastAsia="Times New Roman" w:hAnsi="Times New Roman" w:cs="Times New Roman"/>
          <w:sz w:val="24"/>
          <w:szCs w:val="24"/>
          <w:lang w:eastAsia="hu-HU"/>
        </w:rPr>
        <w:t>pályázati alap terhére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az előirányzat átcsoportosítást. </w:t>
      </w:r>
    </w:p>
    <w:p w:rsidR="007710E5" w:rsidRDefault="007710E5" w:rsidP="0014171D">
      <w:pPr>
        <w:spacing w:after="0"/>
        <w:ind w:right="-288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395F24" w:rsidRDefault="00C22EFE" w:rsidP="0014171D">
      <w:pPr>
        <w:spacing w:after="0"/>
        <w:ind w:right="-28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8E123A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A fentiek alapján kérem a Tisztelt Képviselő-testület döntését</w:t>
      </w:r>
      <w:r w:rsidR="004E4DFA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!</w:t>
      </w:r>
    </w:p>
    <w:p w:rsidR="00A3138E" w:rsidRDefault="00A3138E" w:rsidP="0014171D">
      <w:pPr>
        <w:spacing w:after="0" w:line="240" w:lineRule="auto"/>
        <w:ind w:right="-28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</w:p>
    <w:p w:rsidR="00D3304C" w:rsidRDefault="00D3304C" w:rsidP="0014171D">
      <w:pPr>
        <w:spacing w:after="0" w:line="240" w:lineRule="auto"/>
        <w:ind w:right="-28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</w:p>
    <w:p w:rsidR="00344DA8" w:rsidRDefault="00344DA8" w:rsidP="0014171D">
      <w:pPr>
        <w:spacing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br w:type="page"/>
      </w:r>
    </w:p>
    <w:p w:rsidR="00D3304C" w:rsidRPr="000E63EA" w:rsidRDefault="00406364" w:rsidP="0014171D">
      <w:pPr>
        <w:spacing w:after="0" w:line="240" w:lineRule="auto"/>
        <w:ind w:right="-288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lastRenderedPageBreak/>
        <w:t>HATÁROZAT-TERVEZET</w:t>
      </w:r>
    </w:p>
    <w:p w:rsidR="00D3304C" w:rsidRPr="001B4384" w:rsidRDefault="00D3304C" w:rsidP="0014171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</w:pPr>
    </w:p>
    <w:p w:rsidR="00D3304C" w:rsidRPr="001B4384" w:rsidRDefault="00D3304C" w:rsidP="0014171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D3304C" w:rsidRDefault="00D3304C" w:rsidP="0014171D">
      <w:pPr>
        <w:tabs>
          <w:tab w:val="left" w:pos="710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1B4384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Kunszentmiklós Város Önkormányzat Képviselő-testülete (továbbiakban: Képviselő-testület) megtárgyalta Lesi Árpád polgármester előterjesztését és a következő határozatot hozza: </w:t>
      </w:r>
    </w:p>
    <w:p w:rsidR="00D3304C" w:rsidRDefault="00D3304C" w:rsidP="0014171D">
      <w:pPr>
        <w:tabs>
          <w:tab w:val="left" w:pos="710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344DA8" w:rsidRDefault="00D3304C" w:rsidP="0014171D">
      <w:pPr>
        <w:tabs>
          <w:tab w:val="left" w:pos="710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663A8E">
        <w:rPr>
          <w:rFonts w:ascii="Times New Roman" w:eastAsia="Times New Roman" w:hAnsi="Times New Roman" w:cs="Times New Roman"/>
          <w:sz w:val="24"/>
          <w:szCs w:val="24"/>
          <w:lang w:eastAsia="hu-HU"/>
        </w:rPr>
        <w:t>A Képviselő-testület úgy dönt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, hogy</w:t>
      </w:r>
      <w:r w:rsidR="00406364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r w:rsidR="00344DA8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amennyiben a </w:t>
      </w:r>
      <w:r w:rsidR="00344DA8" w:rsidRPr="00344DA8">
        <w:rPr>
          <w:rFonts w:ascii="Times New Roman" w:eastAsia="Times New Roman" w:hAnsi="Times New Roman" w:cs="Times New Roman"/>
          <w:sz w:val="24"/>
          <w:szCs w:val="24"/>
          <w:lang w:eastAsia="hu-HU"/>
        </w:rPr>
        <w:t>fakivágási engedélyk</w:t>
      </w:r>
      <w:r w:rsidR="00344DA8">
        <w:rPr>
          <w:rFonts w:ascii="Times New Roman" w:eastAsia="Times New Roman" w:hAnsi="Times New Roman" w:cs="Times New Roman"/>
          <w:sz w:val="24"/>
          <w:szCs w:val="24"/>
          <w:lang w:eastAsia="hu-HU"/>
        </w:rPr>
        <w:t>érelem pozitív elbírálásban részesül</w:t>
      </w:r>
    </w:p>
    <w:p w:rsidR="00D3304C" w:rsidRDefault="00344DA8" w:rsidP="0014171D">
      <w:pPr>
        <w:pStyle w:val="Listaszerbekezds"/>
        <w:numPr>
          <w:ilvl w:val="0"/>
          <w:numId w:val="23"/>
        </w:numPr>
        <w:tabs>
          <w:tab w:val="left" w:pos="710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v</w:t>
      </w:r>
      <w:r w:rsidR="00A17172" w:rsidRPr="00344DA8">
        <w:rPr>
          <w:rFonts w:ascii="Times New Roman" w:eastAsia="Times New Roman" w:hAnsi="Times New Roman" w:cs="Times New Roman"/>
          <w:sz w:val="24"/>
          <w:szCs w:val="24"/>
          <w:lang w:eastAsia="hu-HU"/>
        </w:rPr>
        <w:t>állalja a Kunszentmiklós</w:t>
      </w:r>
      <w:r w:rsidR="00406364" w:rsidRPr="00344DA8">
        <w:rPr>
          <w:rFonts w:ascii="Times New Roman" w:eastAsia="Times New Roman" w:hAnsi="Times New Roman" w:cs="Times New Roman"/>
          <w:sz w:val="24"/>
          <w:szCs w:val="24"/>
          <w:lang w:eastAsia="hu-HU"/>
        </w:rPr>
        <w:t>, Rákóczi Ferenc utca 31. számú ingatlan mellett lévő 4 db nyárf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 kivágásának költségét a 2025. évi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költségvetés …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……………. terhére,</w:t>
      </w:r>
    </w:p>
    <w:p w:rsidR="00344DA8" w:rsidRDefault="00344DA8" w:rsidP="0014171D">
      <w:pPr>
        <w:pStyle w:val="Listaszerbekezds"/>
        <w:numPr>
          <w:ilvl w:val="0"/>
          <w:numId w:val="23"/>
        </w:numPr>
        <w:tabs>
          <w:tab w:val="left" w:pos="710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 munkálatok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elvégzésével …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……………. egyéni vállalkozót bízza meg</w:t>
      </w:r>
    </w:p>
    <w:p w:rsidR="00344DA8" w:rsidRPr="00344DA8" w:rsidRDefault="00344DA8" w:rsidP="0014171D">
      <w:pPr>
        <w:pStyle w:val="Listaszerbekezds"/>
        <w:numPr>
          <w:ilvl w:val="0"/>
          <w:numId w:val="23"/>
        </w:numPr>
        <w:tabs>
          <w:tab w:val="left" w:pos="710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felhatalmazza</w:t>
      </w:r>
      <w:r w:rsidRPr="00344DA8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 polgármestert a további teendők ellátásával.</w:t>
      </w:r>
    </w:p>
    <w:p w:rsidR="00D3304C" w:rsidRDefault="00D3304C" w:rsidP="0014171D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D3304C" w:rsidRPr="008C461B" w:rsidRDefault="00D3304C" w:rsidP="0014171D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pacing w:val="40"/>
          <w:sz w:val="24"/>
          <w:szCs w:val="24"/>
          <w:lang w:eastAsia="hu-HU"/>
        </w:rPr>
      </w:pPr>
    </w:p>
    <w:p w:rsidR="00875B06" w:rsidRPr="00663A8E" w:rsidRDefault="00875B06" w:rsidP="0014171D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pacing w:val="40"/>
          <w:sz w:val="24"/>
          <w:szCs w:val="24"/>
          <w:lang w:eastAsia="hu-H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072"/>
        <w:gridCol w:w="7216"/>
      </w:tblGrid>
      <w:tr w:rsidR="00395F24" w:rsidRPr="00413489" w:rsidTr="007B7288">
        <w:tc>
          <w:tcPr>
            <w:tcW w:w="2072" w:type="dxa"/>
            <w:shd w:val="clear" w:color="auto" w:fill="auto"/>
          </w:tcPr>
          <w:p w:rsidR="00395F24" w:rsidRPr="00395F24" w:rsidRDefault="00395F24" w:rsidP="0014171D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395F24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Határidő:</w:t>
            </w:r>
          </w:p>
        </w:tc>
        <w:tc>
          <w:tcPr>
            <w:tcW w:w="7216" w:type="dxa"/>
            <w:shd w:val="clear" w:color="auto" w:fill="auto"/>
          </w:tcPr>
          <w:p w:rsidR="00A3138E" w:rsidRPr="00395F24" w:rsidRDefault="00344DA8" w:rsidP="0014171D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2025. december</w:t>
            </w:r>
            <w:r w:rsidR="0069211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31.</w:t>
            </w:r>
          </w:p>
        </w:tc>
      </w:tr>
      <w:tr w:rsidR="00395F24" w:rsidRPr="00413489" w:rsidTr="007B7288">
        <w:tc>
          <w:tcPr>
            <w:tcW w:w="2072" w:type="dxa"/>
            <w:shd w:val="clear" w:color="auto" w:fill="auto"/>
          </w:tcPr>
          <w:p w:rsidR="00395F24" w:rsidRPr="00395F24" w:rsidRDefault="00395F24" w:rsidP="0014171D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  <w:p w:rsidR="00395F24" w:rsidRPr="00395F24" w:rsidRDefault="00395F24" w:rsidP="0014171D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395F24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Felelős:</w:t>
            </w:r>
          </w:p>
        </w:tc>
        <w:tc>
          <w:tcPr>
            <w:tcW w:w="7216" w:type="dxa"/>
            <w:shd w:val="clear" w:color="auto" w:fill="auto"/>
          </w:tcPr>
          <w:p w:rsidR="00395F24" w:rsidRPr="00395F24" w:rsidRDefault="00395F24" w:rsidP="0014171D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  <w:p w:rsidR="00395F24" w:rsidRPr="00395F24" w:rsidRDefault="00395F24" w:rsidP="0014171D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395F24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Polgármester</w:t>
            </w:r>
          </w:p>
        </w:tc>
      </w:tr>
      <w:tr w:rsidR="00395F24" w:rsidRPr="00413489" w:rsidTr="007B7288">
        <w:tc>
          <w:tcPr>
            <w:tcW w:w="2072" w:type="dxa"/>
            <w:shd w:val="clear" w:color="auto" w:fill="auto"/>
          </w:tcPr>
          <w:p w:rsidR="00395F24" w:rsidRPr="00395F24" w:rsidRDefault="00395F24" w:rsidP="0014171D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  <w:p w:rsidR="00395F24" w:rsidRPr="00395F24" w:rsidRDefault="00395F24" w:rsidP="0014171D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395F24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A határozatról értesülnek:</w:t>
            </w:r>
          </w:p>
        </w:tc>
        <w:tc>
          <w:tcPr>
            <w:tcW w:w="7216" w:type="dxa"/>
            <w:shd w:val="clear" w:color="auto" w:fill="auto"/>
          </w:tcPr>
          <w:p w:rsidR="00395F24" w:rsidRPr="00395F24" w:rsidRDefault="00395F24" w:rsidP="0014171D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  <w:p w:rsidR="00395F24" w:rsidRPr="00395F24" w:rsidRDefault="00395F24" w:rsidP="0014171D">
            <w:pPr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395F24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Lesi Árpád polgármester</w:t>
            </w:r>
          </w:p>
          <w:p w:rsidR="00395F24" w:rsidRDefault="00395F24" w:rsidP="0014171D">
            <w:pPr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395F24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Károlyi Mónika Katalin jegyző</w:t>
            </w:r>
          </w:p>
          <w:p w:rsidR="00344DA8" w:rsidRPr="00395F24" w:rsidRDefault="00344DA8" w:rsidP="0014171D">
            <w:pPr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Papp Edit költségvetési csoportvezető </w:t>
            </w:r>
          </w:p>
          <w:p w:rsidR="00395F24" w:rsidRDefault="00395F24" w:rsidP="0014171D">
            <w:pPr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spellStart"/>
            <w:r w:rsidRPr="00395F24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Barada</w:t>
            </w:r>
            <w:proofErr w:type="spellEnd"/>
            <w:r w:rsidRPr="00395F24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Zsuzsanna Krisztina ügyintéző</w:t>
            </w:r>
          </w:p>
          <w:p w:rsidR="005D1017" w:rsidRDefault="005D1017" w:rsidP="0014171D">
            <w:pPr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Irattár</w:t>
            </w:r>
          </w:p>
          <w:p w:rsidR="00344DA8" w:rsidRPr="00395F24" w:rsidRDefault="00344DA8" w:rsidP="0014171D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</w:tr>
      <w:tr w:rsidR="00D67B99" w:rsidRPr="00413489" w:rsidTr="007B7288">
        <w:tc>
          <w:tcPr>
            <w:tcW w:w="2072" w:type="dxa"/>
            <w:shd w:val="clear" w:color="auto" w:fill="auto"/>
          </w:tcPr>
          <w:p w:rsidR="00D67B99" w:rsidRDefault="00D67B99" w:rsidP="0014171D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  <w:p w:rsidR="00D67B99" w:rsidRDefault="00D67B99" w:rsidP="0014171D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</w:pPr>
          </w:p>
          <w:p w:rsidR="00D67B99" w:rsidRDefault="00D67B99" w:rsidP="0014171D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</w:pPr>
          </w:p>
          <w:p w:rsidR="00D67B99" w:rsidRPr="00D67B99" w:rsidRDefault="00D67B99" w:rsidP="0014171D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</w:pPr>
            <w:proofErr w:type="gramStart"/>
            <w:r w:rsidRPr="00D67B9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>Melléklet</w:t>
            </w:r>
            <w:r w:rsidR="00344DA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>(</w:t>
            </w:r>
            <w:proofErr w:type="spellStart"/>
            <w:proofErr w:type="gramEnd"/>
            <w:r w:rsidR="00344DA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>ek</w:t>
            </w:r>
            <w:proofErr w:type="spellEnd"/>
            <w:r w:rsidR="00344DA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>)</w:t>
            </w:r>
            <w:r w:rsidRPr="00D67B9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 xml:space="preserve">: </w:t>
            </w:r>
          </w:p>
        </w:tc>
        <w:tc>
          <w:tcPr>
            <w:tcW w:w="7216" w:type="dxa"/>
            <w:shd w:val="clear" w:color="auto" w:fill="auto"/>
          </w:tcPr>
          <w:p w:rsidR="00D67B99" w:rsidRDefault="00D67B99" w:rsidP="0014171D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  <w:p w:rsidR="00D67B99" w:rsidRDefault="00D67B99" w:rsidP="0014171D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  <w:p w:rsidR="00D67B99" w:rsidRDefault="00D67B99" w:rsidP="0014171D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  <w:p w:rsidR="00D67B99" w:rsidRDefault="00344DA8" w:rsidP="0014171D">
            <w:pPr>
              <w:pStyle w:val="Listaszerbekezds"/>
              <w:numPr>
                <w:ilvl w:val="0"/>
                <w:numId w:val="24"/>
              </w:numPr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számú melléklet: kérelem</w:t>
            </w:r>
          </w:p>
          <w:p w:rsidR="00344DA8" w:rsidRDefault="00344DA8" w:rsidP="0014171D">
            <w:pPr>
              <w:pStyle w:val="Listaszerbekezds"/>
              <w:numPr>
                <w:ilvl w:val="0"/>
                <w:numId w:val="24"/>
              </w:numPr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számú melléklet: Ballai József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e.v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 árajánlata</w:t>
            </w:r>
          </w:p>
          <w:p w:rsidR="00344DA8" w:rsidRDefault="00344DA8" w:rsidP="0014171D">
            <w:pPr>
              <w:pStyle w:val="Listaszerbekezds"/>
              <w:numPr>
                <w:ilvl w:val="0"/>
                <w:numId w:val="24"/>
              </w:numPr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számú melléklet: </w:t>
            </w:r>
            <w:r w:rsidRPr="00344DA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Spanyol József Tibor </w:t>
            </w:r>
            <w:proofErr w:type="spellStart"/>
            <w:r w:rsidRPr="00344DA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e.v</w:t>
            </w:r>
            <w:proofErr w:type="spellEnd"/>
            <w:r w:rsidRPr="00344DA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 árajánlata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</w:t>
            </w:r>
          </w:p>
          <w:p w:rsidR="00344DA8" w:rsidRPr="00344DA8" w:rsidRDefault="00344DA8" w:rsidP="0014171D">
            <w:pPr>
              <w:pStyle w:val="Listaszerbekezds"/>
              <w:numPr>
                <w:ilvl w:val="0"/>
                <w:numId w:val="24"/>
              </w:numPr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számú melléklet: helyszíni fotók</w:t>
            </w:r>
          </w:p>
        </w:tc>
      </w:tr>
    </w:tbl>
    <w:p w:rsidR="003F7E8A" w:rsidRPr="001B4384" w:rsidRDefault="003F7E8A" w:rsidP="0014171D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pacing w:val="40"/>
          <w:sz w:val="24"/>
          <w:szCs w:val="24"/>
          <w:lang w:eastAsia="hu-HU"/>
        </w:rPr>
      </w:pPr>
    </w:p>
    <w:p w:rsidR="00083C27" w:rsidRDefault="00083C27" w:rsidP="0014171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395F24" w:rsidRDefault="00395F24" w:rsidP="0014171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395F24" w:rsidRDefault="00395F24" w:rsidP="0014171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C22EFE" w:rsidRDefault="00C22EFE" w:rsidP="0014171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1B4384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Kunszentmiklós, </w:t>
      </w:r>
      <w:r w:rsidR="00FE12F3">
        <w:rPr>
          <w:rFonts w:ascii="Times New Roman" w:eastAsia="Times New Roman" w:hAnsi="Times New Roman" w:cs="Times New Roman"/>
          <w:sz w:val="24"/>
          <w:szCs w:val="24"/>
          <w:lang w:eastAsia="hu-HU"/>
        </w:rPr>
        <w:t>202</w:t>
      </w:r>
      <w:r w:rsidR="00395F24">
        <w:rPr>
          <w:rFonts w:ascii="Times New Roman" w:eastAsia="Times New Roman" w:hAnsi="Times New Roman" w:cs="Times New Roman"/>
          <w:sz w:val="24"/>
          <w:szCs w:val="24"/>
          <w:lang w:eastAsia="hu-HU"/>
        </w:rPr>
        <w:t>5</w:t>
      </w:r>
      <w:r w:rsidR="00344DA8">
        <w:rPr>
          <w:rFonts w:ascii="Times New Roman" w:eastAsia="Times New Roman" w:hAnsi="Times New Roman" w:cs="Times New Roman"/>
          <w:sz w:val="24"/>
          <w:szCs w:val="24"/>
          <w:lang w:eastAsia="hu-HU"/>
        </w:rPr>
        <w:t>. szeptember 17</w:t>
      </w:r>
      <w:r w:rsidR="00FE12F3">
        <w:rPr>
          <w:rFonts w:ascii="Times New Roman" w:eastAsia="Times New Roman" w:hAnsi="Times New Roman" w:cs="Times New Roman"/>
          <w:sz w:val="24"/>
          <w:szCs w:val="24"/>
          <w:lang w:eastAsia="hu-HU"/>
        </w:rPr>
        <w:t>.</w:t>
      </w:r>
    </w:p>
    <w:p w:rsidR="00395F24" w:rsidRDefault="00395F24" w:rsidP="0014171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395F24" w:rsidRDefault="00395F24" w:rsidP="0014171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395F24" w:rsidRPr="001B4384" w:rsidRDefault="00395F24" w:rsidP="00C22EF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C22EFE" w:rsidRPr="00395F24" w:rsidRDefault="00C22EFE" w:rsidP="00C22EFE">
      <w:pPr>
        <w:tabs>
          <w:tab w:val="center" w:pos="702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1B4384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="00441D38" w:rsidRPr="001B4384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      </w:t>
      </w:r>
      <w:r w:rsidRPr="00395F24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Lesi Árpád </w:t>
      </w:r>
    </w:p>
    <w:p w:rsidR="008C3539" w:rsidRDefault="00C22EFE" w:rsidP="00C22EFE">
      <w:pPr>
        <w:tabs>
          <w:tab w:val="left" w:pos="650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1B4384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="0030715C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 </w:t>
      </w:r>
      <w:proofErr w:type="gramStart"/>
      <w:r w:rsidRPr="001B4384">
        <w:rPr>
          <w:rFonts w:ascii="Times New Roman" w:eastAsia="Times New Roman" w:hAnsi="Times New Roman" w:cs="Times New Roman"/>
          <w:sz w:val="24"/>
          <w:szCs w:val="24"/>
          <w:lang w:eastAsia="hu-HU"/>
        </w:rPr>
        <w:t>polgármes</w:t>
      </w:r>
      <w:r w:rsidR="00441D38" w:rsidRPr="001B4384">
        <w:rPr>
          <w:rFonts w:ascii="Times New Roman" w:eastAsia="Times New Roman" w:hAnsi="Times New Roman" w:cs="Times New Roman"/>
          <w:sz w:val="24"/>
          <w:szCs w:val="24"/>
          <w:lang w:eastAsia="hu-HU"/>
        </w:rPr>
        <w:t>ter</w:t>
      </w:r>
      <w:proofErr w:type="gramEnd"/>
    </w:p>
    <w:p w:rsidR="000533E2" w:rsidRDefault="000533E2" w:rsidP="00756707">
      <w:pPr>
        <w:spacing w:after="0" w:line="240" w:lineRule="auto"/>
        <w:jc w:val="right"/>
        <w:rPr>
          <w:rFonts w:ascii="Times New Roman" w:eastAsia="Calibri" w:hAnsi="Times New Roman" w:cs="Times New Roman"/>
          <w:b/>
          <w:bCs/>
          <w:sz w:val="24"/>
          <w:szCs w:val="20"/>
        </w:rPr>
      </w:pPr>
    </w:p>
    <w:p w:rsidR="000533E2" w:rsidRDefault="000533E2" w:rsidP="00756707">
      <w:pPr>
        <w:spacing w:after="0" w:line="240" w:lineRule="auto"/>
        <w:jc w:val="right"/>
        <w:rPr>
          <w:rFonts w:ascii="Times New Roman" w:eastAsia="Calibri" w:hAnsi="Times New Roman" w:cs="Times New Roman"/>
          <w:b/>
          <w:bCs/>
          <w:sz w:val="24"/>
          <w:szCs w:val="20"/>
        </w:rPr>
      </w:pPr>
    </w:p>
    <w:p w:rsidR="000533E2" w:rsidRDefault="000533E2" w:rsidP="00756707">
      <w:pPr>
        <w:spacing w:after="0" w:line="240" w:lineRule="auto"/>
        <w:jc w:val="right"/>
        <w:rPr>
          <w:rFonts w:ascii="Times New Roman" w:eastAsia="Calibri" w:hAnsi="Times New Roman" w:cs="Times New Roman"/>
          <w:b/>
          <w:bCs/>
          <w:sz w:val="24"/>
          <w:szCs w:val="20"/>
        </w:rPr>
      </w:pPr>
    </w:p>
    <w:p w:rsidR="00286506" w:rsidRDefault="00286506" w:rsidP="00756707">
      <w:pPr>
        <w:spacing w:after="0" w:line="240" w:lineRule="auto"/>
        <w:jc w:val="right"/>
        <w:rPr>
          <w:rFonts w:ascii="Times New Roman" w:eastAsia="Calibri" w:hAnsi="Times New Roman" w:cs="Times New Roman"/>
          <w:b/>
          <w:bCs/>
          <w:sz w:val="24"/>
          <w:szCs w:val="20"/>
        </w:rPr>
      </w:pPr>
    </w:p>
    <w:p w:rsidR="00286506" w:rsidRDefault="00286506">
      <w:pPr>
        <w:rPr>
          <w:rFonts w:ascii="Times New Roman" w:eastAsia="Calibri" w:hAnsi="Times New Roman" w:cs="Times New Roman"/>
          <w:b/>
          <w:bCs/>
          <w:sz w:val="24"/>
          <w:szCs w:val="20"/>
        </w:rPr>
      </w:pPr>
      <w:r>
        <w:rPr>
          <w:rFonts w:ascii="Times New Roman" w:eastAsia="Calibri" w:hAnsi="Times New Roman" w:cs="Times New Roman"/>
          <w:b/>
          <w:bCs/>
          <w:sz w:val="24"/>
          <w:szCs w:val="20"/>
        </w:rPr>
        <w:br w:type="page"/>
      </w:r>
    </w:p>
    <w:p w:rsidR="00286506" w:rsidRDefault="00286506" w:rsidP="00286506">
      <w:pPr>
        <w:pStyle w:val="Listaszerbekezds"/>
        <w:numPr>
          <w:ilvl w:val="0"/>
          <w:numId w:val="21"/>
        </w:numPr>
        <w:spacing w:after="0" w:line="240" w:lineRule="auto"/>
        <w:rPr>
          <w:rFonts w:ascii="Times New Roman" w:eastAsia="Calibri" w:hAnsi="Times New Roman" w:cs="Times New Roman"/>
          <w:b/>
          <w:bCs/>
          <w:sz w:val="24"/>
          <w:szCs w:val="20"/>
        </w:rPr>
      </w:pPr>
      <w:r w:rsidRPr="00286506">
        <w:rPr>
          <w:rFonts w:ascii="Times New Roman" w:eastAsia="Calibri" w:hAnsi="Times New Roman" w:cs="Times New Roman"/>
          <w:b/>
          <w:bCs/>
          <w:sz w:val="24"/>
          <w:szCs w:val="20"/>
        </w:rPr>
        <w:lastRenderedPageBreak/>
        <w:t xml:space="preserve">számú melléklet: </w:t>
      </w:r>
      <w:r w:rsidR="00463BBC">
        <w:rPr>
          <w:rFonts w:ascii="Times New Roman" w:eastAsia="Calibri" w:hAnsi="Times New Roman" w:cs="Times New Roman"/>
          <w:b/>
          <w:bCs/>
          <w:sz w:val="24"/>
          <w:szCs w:val="20"/>
        </w:rPr>
        <w:t>Kérelem</w:t>
      </w:r>
    </w:p>
    <w:p w:rsidR="00463BBC" w:rsidRDefault="00463BBC" w:rsidP="00463BBC">
      <w:pPr>
        <w:spacing w:after="0" w:line="240" w:lineRule="auto"/>
        <w:rPr>
          <w:rFonts w:ascii="Times New Roman" w:eastAsia="Calibri" w:hAnsi="Times New Roman" w:cs="Times New Roman"/>
          <w:b/>
          <w:bCs/>
          <w:sz w:val="24"/>
          <w:szCs w:val="20"/>
        </w:rPr>
      </w:pPr>
    </w:p>
    <w:p w:rsidR="00463BBC" w:rsidRPr="00463BBC" w:rsidRDefault="00463BBC" w:rsidP="00463BBC">
      <w:pPr>
        <w:spacing w:after="0" w:line="240" w:lineRule="auto"/>
        <w:rPr>
          <w:rFonts w:ascii="Times New Roman" w:eastAsia="Calibri" w:hAnsi="Times New Roman" w:cs="Times New Roman"/>
          <w:b/>
          <w:bCs/>
          <w:sz w:val="24"/>
          <w:szCs w:val="20"/>
        </w:rPr>
      </w:pPr>
    </w:p>
    <w:p w:rsidR="000533E2" w:rsidRDefault="00463BBC" w:rsidP="00756707">
      <w:pPr>
        <w:spacing w:after="0" w:line="240" w:lineRule="auto"/>
        <w:jc w:val="right"/>
        <w:rPr>
          <w:rFonts w:ascii="Times New Roman" w:eastAsia="Calibri" w:hAnsi="Times New Roman" w:cs="Times New Roman"/>
          <w:b/>
          <w:bCs/>
          <w:sz w:val="24"/>
          <w:szCs w:val="20"/>
        </w:rPr>
      </w:pPr>
      <w:r>
        <w:rPr>
          <w:rFonts w:ascii="Times New Roman" w:eastAsia="Calibri" w:hAnsi="Times New Roman" w:cs="Times New Roman"/>
          <w:b/>
          <w:bCs/>
          <w:noProof/>
          <w:sz w:val="24"/>
          <w:szCs w:val="20"/>
          <w:lang w:eastAsia="hu-HU"/>
        </w:rPr>
        <w:drawing>
          <wp:inline distT="0" distB="0" distL="0" distR="0">
            <wp:extent cx="5760720" cy="8170351"/>
            <wp:effectExtent l="0" t="0" r="0" b="2540"/>
            <wp:docPr id="4" name="Kép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1703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533E2" w:rsidRDefault="000533E2" w:rsidP="00756707">
      <w:pPr>
        <w:spacing w:after="0" w:line="240" w:lineRule="auto"/>
        <w:jc w:val="right"/>
        <w:rPr>
          <w:rFonts w:ascii="Times New Roman" w:eastAsia="Calibri" w:hAnsi="Times New Roman" w:cs="Times New Roman"/>
          <w:b/>
          <w:bCs/>
          <w:sz w:val="24"/>
          <w:szCs w:val="20"/>
        </w:rPr>
      </w:pPr>
    </w:p>
    <w:p w:rsidR="000533E2" w:rsidRDefault="00D67B99" w:rsidP="00344DA8">
      <w:pPr>
        <w:pStyle w:val="Listaszerbekezds"/>
        <w:numPr>
          <w:ilvl w:val="0"/>
          <w:numId w:val="20"/>
        </w:numPr>
        <w:spacing w:after="0" w:line="240" w:lineRule="auto"/>
        <w:rPr>
          <w:rFonts w:ascii="Times New Roman" w:eastAsia="Calibri" w:hAnsi="Times New Roman" w:cs="Times New Roman"/>
          <w:b/>
          <w:bCs/>
          <w:sz w:val="24"/>
          <w:szCs w:val="20"/>
        </w:rPr>
      </w:pPr>
      <w:r w:rsidRPr="00286506">
        <w:rPr>
          <w:rFonts w:ascii="Times New Roman" w:eastAsia="Calibri" w:hAnsi="Times New Roman" w:cs="Times New Roman"/>
          <w:b/>
          <w:bCs/>
          <w:sz w:val="24"/>
          <w:szCs w:val="20"/>
        </w:rPr>
        <w:lastRenderedPageBreak/>
        <w:t xml:space="preserve">számú melléklet: </w:t>
      </w:r>
      <w:r w:rsidR="00344DA8" w:rsidRPr="00344DA8">
        <w:rPr>
          <w:rFonts w:ascii="Times New Roman" w:eastAsia="Calibri" w:hAnsi="Times New Roman" w:cs="Times New Roman"/>
          <w:b/>
          <w:bCs/>
          <w:sz w:val="24"/>
          <w:szCs w:val="20"/>
        </w:rPr>
        <w:t xml:space="preserve">Ballai József </w:t>
      </w:r>
      <w:proofErr w:type="spellStart"/>
      <w:r w:rsidR="00344DA8" w:rsidRPr="00344DA8">
        <w:rPr>
          <w:rFonts w:ascii="Times New Roman" w:eastAsia="Calibri" w:hAnsi="Times New Roman" w:cs="Times New Roman"/>
          <w:b/>
          <w:bCs/>
          <w:sz w:val="24"/>
          <w:szCs w:val="20"/>
        </w:rPr>
        <w:t>e.v</w:t>
      </w:r>
      <w:proofErr w:type="spellEnd"/>
      <w:r w:rsidR="00344DA8" w:rsidRPr="00344DA8">
        <w:rPr>
          <w:rFonts w:ascii="Times New Roman" w:eastAsia="Calibri" w:hAnsi="Times New Roman" w:cs="Times New Roman"/>
          <w:b/>
          <w:bCs/>
          <w:sz w:val="24"/>
          <w:szCs w:val="20"/>
        </w:rPr>
        <w:t>. árajánlata</w:t>
      </w:r>
    </w:p>
    <w:p w:rsidR="00344DA8" w:rsidRDefault="00344DA8" w:rsidP="00344DA8">
      <w:pPr>
        <w:pStyle w:val="Listaszerbekezds"/>
        <w:spacing w:after="0" w:line="240" w:lineRule="auto"/>
        <w:rPr>
          <w:rFonts w:ascii="Times New Roman" w:eastAsia="Calibri" w:hAnsi="Times New Roman" w:cs="Times New Roman"/>
          <w:b/>
          <w:bCs/>
          <w:sz w:val="24"/>
          <w:szCs w:val="20"/>
        </w:rPr>
      </w:pPr>
    </w:p>
    <w:p w:rsidR="00344DA8" w:rsidRDefault="00C222FD">
      <w:pPr>
        <w:rPr>
          <w:rFonts w:ascii="Times New Roman" w:eastAsia="Calibri" w:hAnsi="Times New Roman" w:cs="Times New Roman"/>
          <w:b/>
          <w:bCs/>
          <w:sz w:val="24"/>
          <w:szCs w:val="20"/>
        </w:rPr>
      </w:pPr>
      <w:r>
        <w:rPr>
          <w:rFonts w:ascii="Times New Roman" w:eastAsia="Calibri" w:hAnsi="Times New Roman" w:cs="Times New Roman"/>
          <w:b/>
          <w:bCs/>
          <w:noProof/>
          <w:sz w:val="24"/>
          <w:szCs w:val="20"/>
          <w:lang w:eastAsia="hu-HU"/>
        </w:rPr>
        <w:drawing>
          <wp:inline distT="0" distB="0" distL="0" distR="0" wp14:anchorId="3E7E18E8">
            <wp:extent cx="5761355" cy="8145145"/>
            <wp:effectExtent l="0" t="0" r="0" b="8255"/>
            <wp:docPr id="7" name="Kép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1355" cy="8145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344DA8" w:rsidRPr="00286506" w:rsidRDefault="00344DA8" w:rsidP="00344DA8">
      <w:pPr>
        <w:pStyle w:val="Listaszerbekezds"/>
        <w:spacing w:after="0" w:line="240" w:lineRule="auto"/>
        <w:rPr>
          <w:rFonts w:ascii="Times New Roman" w:eastAsia="Calibri" w:hAnsi="Times New Roman" w:cs="Times New Roman"/>
          <w:b/>
          <w:bCs/>
          <w:sz w:val="24"/>
          <w:szCs w:val="20"/>
        </w:rPr>
      </w:pPr>
    </w:p>
    <w:p w:rsidR="00C222FD" w:rsidRPr="00C222FD" w:rsidRDefault="00C222FD" w:rsidP="00C222FD">
      <w:pPr>
        <w:pStyle w:val="Listaszerbekezds"/>
        <w:numPr>
          <w:ilvl w:val="0"/>
          <w:numId w:val="20"/>
        </w:numPr>
        <w:spacing w:after="0" w:line="240" w:lineRule="auto"/>
        <w:rPr>
          <w:rFonts w:ascii="Times New Roman" w:eastAsia="Calibri" w:hAnsi="Times New Roman" w:cs="Times New Roman"/>
          <w:b/>
          <w:bCs/>
          <w:sz w:val="24"/>
          <w:szCs w:val="20"/>
        </w:rPr>
      </w:pPr>
      <w:r w:rsidRPr="00C222FD">
        <w:rPr>
          <w:rFonts w:ascii="Times New Roman" w:eastAsia="Calibri" w:hAnsi="Times New Roman" w:cs="Times New Roman"/>
          <w:b/>
          <w:bCs/>
          <w:sz w:val="24"/>
          <w:szCs w:val="20"/>
        </w:rPr>
        <w:lastRenderedPageBreak/>
        <w:t xml:space="preserve">számú melléklet: </w:t>
      </w:r>
      <w:r>
        <w:rPr>
          <w:rFonts w:ascii="Times New Roman" w:eastAsia="Calibri" w:hAnsi="Times New Roman" w:cs="Times New Roman"/>
          <w:b/>
          <w:bCs/>
          <w:sz w:val="24"/>
          <w:szCs w:val="20"/>
        </w:rPr>
        <w:t>Spanyol József Tibor</w:t>
      </w:r>
      <w:r w:rsidRPr="00C222FD">
        <w:rPr>
          <w:rFonts w:ascii="Times New Roman" w:eastAsia="Calibri" w:hAnsi="Times New Roman" w:cs="Times New Roman"/>
          <w:b/>
          <w:bCs/>
          <w:sz w:val="24"/>
          <w:szCs w:val="20"/>
        </w:rPr>
        <w:t xml:space="preserve"> </w:t>
      </w:r>
      <w:proofErr w:type="spellStart"/>
      <w:r w:rsidRPr="00C222FD">
        <w:rPr>
          <w:rFonts w:ascii="Times New Roman" w:eastAsia="Calibri" w:hAnsi="Times New Roman" w:cs="Times New Roman"/>
          <w:b/>
          <w:bCs/>
          <w:sz w:val="24"/>
          <w:szCs w:val="20"/>
        </w:rPr>
        <w:t>e.v</w:t>
      </w:r>
      <w:proofErr w:type="spellEnd"/>
      <w:r w:rsidRPr="00C222FD">
        <w:rPr>
          <w:rFonts w:ascii="Times New Roman" w:eastAsia="Calibri" w:hAnsi="Times New Roman" w:cs="Times New Roman"/>
          <w:b/>
          <w:bCs/>
          <w:sz w:val="24"/>
          <w:szCs w:val="20"/>
        </w:rPr>
        <w:t>. árajánlata</w:t>
      </w:r>
    </w:p>
    <w:p w:rsidR="009D2468" w:rsidRDefault="009D2468" w:rsidP="009D2468">
      <w:pPr>
        <w:pStyle w:val="Listaszerbekezds"/>
        <w:spacing w:after="0" w:line="240" w:lineRule="auto"/>
        <w:rPr>
          <w:rFonts w:ascii="Times New Roman" w:eastAsia="Calibri" w:hAnsi="Times New Roman" w:cs="Times New Roman"/>
          <w:b/>
          <w:bCs/>
          <w:sz w:val="24"/>
          <w:szCs w:val="20"/>
        </w:rPr>
      </w:pPr>
    </w:p>
    <w:p w:rsidR="00D67B99" w:rsidRDefault="00286506" w:rsidP="00D67B99">
      <w:pPr>
        <w:spacing w:after="0" w:line="240" w:lineRule="auto"/>
        <w:rPr>
          <w:rFonts w:ascii="Times New Roman" w:eastAsia="Calibri" w:hAnsi="Times New Roman" w:cs="Times New Roman"/>
          <w:b/>
          <w:bCs/>
          <w:sz w:val="24"/>
          <w:szCs w:val="20"/>
        </w:rPr>
      </w:pPr>
      <w:r>
        <w:rPr>
          <w:rFonts w:ascii="Times New Roman" w:eastAsia="Calibri" w:hAnsi="Times New Roman" w:cs="Times New Roman"/>
          <w:b/>
          <w:bCs/>
          <w:noProof/>
          <w:sz w:val="24"/>
          <w:szCs w:val="20"/>
          <w:lang w:eastAsia="hu-HU"/>
        </w:rPr>
        <w:drawing>
          <wp:inline distT="0" distB="0" distL="0" distR="0">
            <wp:extent cx="5756910" cy="6615430"/>
            <wp:effectExtent l="0" t="0" r="0" b="0"/>
            <wp:docPr id="3" name="Kép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6910" cy="66154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63BBC" w:rsidRDefault="00463BBC" w:rsidP="00D67B99">
      <w:pPr>
        <w:spacing w:after="0" w:line="240" w:lineRule="auto"/>
        <w:rPr>
          <w:rFonts w:ascii="Times New Roman" w:eastAsia="Calibri" w:hAnsi="Times New Roman" w:cs="Times New Roman"/>
          <w:b/>
          <w:bCs/>
          <w:sz w:val="24"/>
          <w:szCs w:val="20"/>
        </w:rPr>
      </w:pPr>
    </w:p>
    <w:p w:rsidR="00C222FD" w:rsidRDefault="00C222FD">
      <w:pPr>
        <w:rPr>
          <w:rFonts w:ascii="Times New Roman" w:eastAsia="Calibri" w:hAnsi="Times New Roman" w:cs="Times New Roman"/>
          <w:b/>
          <w:bCs/>
          <w:sz w:val="24"/>
          <w:szCs w:val="20"/>
        </w:rPr>
      </w:pPr>
    </w:p>
    <w:p w:rsidR="00C222FD" w:rsidRDefault="00C222FD">
      <w:pPr>
        <w:rPr>
          <w:rFonts w:ascii="Times New Roman" w:eastAsia="Calibri" w:hAnsi="Times New Roman" w:cs="Times New Roman"/>
          <w:b/>
          <w:bCs/>
          <w:sz w:val="24"/>
          <w:szCs w:val="20"/>
        </w:rPr>
      </w:pPr>
      <w:r>
        <w:rPr>
          <w:rFonts w:ascii="Times New Roman" w:eastAsia="Calibri" w:hAnsi="Times New Roman" w:cs="Times New Roman"/>
          <w:b/>
          <w:bCs/>
          <w:sz w:val="24"/>
          <w:szCs w:val="20"/>
        </w:rPr>
        <w:br w:type="page"/>
      </w:r>
    </w:p>
    <w:p w:rsidR="00C222FD" w:rsidRDefault="00C222FD" w:rsidP="00C222FD">
      <w:pPr>
        <w:pStyle w:val="Listaszerbekezds"/>
        <w:numPr>
          <w:ilvl w:val="0"/>
          <w:numId w:val="20"/>
        </w:numPr>
        <w:spacing w:after="0" w:line="240" w:lineRule="auto"/>
        <w:rPr>
          <w:rFonts w:ascii="Times New Roman" w:eastAsia="Calibri" w:hAnsi="Times New Roman" w:cs="Times New Roman"/>
          <w:b/>
          <w:bCs/>
          <w:sz w:val="24"/>
          <w:szCs w:val="20"/>
        </w:rPr>
      </w:pPr>
      <w:r w:rsidRPr="00C222FD">
        <w:rPr>
          <w:rFonts w:ascii="Times New Roman" w:eastAsia="Calibri" w:hAnsi="Times New Roman" w:cs="Times New Roman"/>
          <w:b/>
          <w:bCs/>
          <w:sz w:val="24"/>
          <w:szCs w:val="20"/>
        </w:rPr>
        <w:lastRenderedPageBreak/>
        <w:t xml:space="preserve">számú melléklet: </w:t>
      </w:r>
      <w:r>
        <w:rPr>
          <w:rFonts w:ascii="Times New Roman" w:eastAsia="Calibri" w:hAnsi="Times New Roman" w:cs="Times New Roman"/>
          <w:b/>
          <w:bCs/>
          <w:sz w:val="24"/>
          <w:szCs w:val="20"/>
        </w:rPr>
        <w:t>helyszíni fotók</w:t>
      </w:r>
    </w:p>
    <w:p w:rsidR="00C222FD" w:rsidRDefault="00C222FD" w:rsidP="00C222FD">
      <w:pPr>
        <w:pStyle w:val="Listaszerbekezds"/>
        <w:spacing w:after="0" w:line="240" w:lineRule="auto"/>
        <w:rPr>
          <w:rFonts w:ascii="Times New Roman" w:eastAsia="Calibri" w:hAnsi="Times New Roman" w:cs="Times New Roman"/>
          <w:b/>
          <w:bCs/>
          <w:sz w:val="24"/>
          <w:szCs w:val="20"/>
        </w:rPr>
      </w:pPr>
    </w:p>
    <w:p w:rsidR="00C222FD" w:rsidRDefault="009F41F1" w:rsidP="00C222FD">
      <w:pPr>
        <w:pStyle w:val="Listaszerbekezds"/>
        <w:spacing w:after="0" w:line="240" w:lineRule="auto"/>
        <w:rPr>
          <w:rFonts w:ascii="Times New Roman" w:eastAsia="Calibri" w:hAnsi="Times New Roman" w:cs="Times New Roman"/>
          <w:b/>
          <w:bCs/>
          <w:sz w:val="24"/>
          <w:szCs w:val="20"/>
        </w:rPr>
      </w:pPr>
      <w:r>
        <w:rPr>
          <w:rFonts w:ascii="Times New Roman" w:eastAsia="Calibri" w:hAnsi="Times New Roman" w:cs="Times New Roman"/>
          <w:b/>
          <w:bCs/>
          <w:noProof/>
          <w:sz w:val="24"/>
          <w:szCs w:val="20"/>
          <w:lang w:eastAsia="hu-HU"/>
        </w:rPr>
        <w:drawing>
          <wp:inline distT="0" distB="0" distL="0" distR="0">
            <wp:extent cx="5756910" cy="4325620"/>
            <wp:effectExtent l="0" t="0" r="0" b="0"/>
            <wp:docPr id="8" name="Kép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6910" cy="4325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F41F1" w:rsidRDefault="009F41F1" w:rsidP="00C222FD">
      <w:pPr>
        <w:pStyle w:val="Listaszerbekezds"/>
        <w:spacing w:after="0" w:line="240" w:lineRule="auto"/>
        <w:rPr>
          <w:rFonts w:ascii="Times New Roman" w:eastAsia="Calibri" w:hAnsi="Times New Roman" w:cs="Times New Roman"/>
          <w:b/>
          <w:bCs/>
          <w:sz w:val="24"/>
          <w:szCs w:val="20"/>
        </w:rPr>
      </w:pPr>
    </w:p>
    <w:p w:rsidR="009F41F1" w:rsidRPr="00C222FD" w:rsidRDefault="009F41F1" w:rsidP="00C222FD">
      <w:pPr>
        <w:pStyle w:val="Listaszerbekezds"/>
        <w:spacing w:after="0" w:line="240" w:lineRule="auto"/>
        <w:rPr>
          <w:rFonts w:ascii="Times New Roman" w:eastAsia="Calibri" w:hAnsi="Times New Roman" w:cs="Times New Roman"/>
          <w:b/>
          <w:bCs/>
          <w:sz w:val="24"/>
          <w:szCs w:val="20"/>
        </w:rPr>
      </w:pPr>
      <w:r>
        <w:rPr>
          <w:rFonts w:ascii="Times New Roman" w:eastAsia="Calibri" w:hAnsi="Times New Roman" w:cs="Times New Roman"/>
          <w:b/>
          <w:bCs/>
          <w:noProof/>
          <w:sz w:val="24"/>
          <w:szCs w:val="20"/>
          <w:lang w:eastAsia="hu-HU"/>
        </w:rPr>
        <w:lastRenderedPageBreak/>
        <w:drawing>
          <wp:inline distT="0" distB="0" distL="0" distR="0">
            <wp:extent cx="5760720" cy="7082790"/>
            <wp:effectExtent l="0" t="0" r="0" b="3810"/>
            <wp:docPr id="12" name="Kép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250917_104350 (1)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7082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Calibri" w:hAnsi="Times New Roman" w:cs="Times New Roman"/>
          <w:b/>
          <w:bCs/>
          <w:noProof/>
          <w:sz w:val="24"/>
          <w:szCs w:val="20"/>
          <w:lang w:eastAsia="hu-HU"/>
        </w:rPr>
        <w:lastRenderedPageBreak/>
        <w:drawing>
          <wp:inline distT="0" distB="0" distL="0" distR="0">
            <wp:extent cx="5760720" cy="7056120"/>
            <wp:effectExtent l="0" t="0" r="0" b="0"/>
            <wp:docPr id="13" name="Kép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250917_104332 (1)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70561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Calibri" w:hAnsi="Times New Roman" w:cs="Times New Roman"/>
          <w:b/>
          <w:bCs/>
          <w:noProof/>
          <w:sz w:val="24"/>
          <w:szCs w:val="20"/>
          <w:lang w:eastAsia="hu-HU"/>
        </w:rPr>
        <w:lastRenderedPageBreak/>
        <w:drawing>
          <wp:inline distT="0" distB="0" distL="0" distR="0">
            <wp:extent cx="5760720" cy="7054850"/>
            <wp:effectExtent l="0" t="0" r="0" b="0"/>
            <wp:docPr id="14" name="Kép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250917_104326 (1)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7054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63BBC" w:rsidRDefault="00463BBC">
      <w:pPr>
        <w:rPr>
          <w:rFonts w:ascii="Times New Roman" w:eastAsia="Calibri" w:hAnsi="Times New Roman" w:cs="Times New Roman"/>
          <w:b/>
          <w:bCs/>
          <w:sz w:val="24"/>
          <w:szCs w:val="20"/>
        </w:rPr>
      </w:pPr>
    </w:p>
    <w:sectPr w:rsidR="00463BBC" w:rsidSect="00D3304C">
      <w:footerReference w:type="default" r:id="rId16"/>
      <w:headerReference w:type="first" r:id="rId17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D7745" w:rsidRDefault="00AD7745" w:rsidP="00214528">
      <w:pPr>
        <w:spacing w:after="0" w:line="240" w:lineRule="auto"/>
      </w:pPr>
      <w:r>
        <w:separator/>
      </w:r>
    </w:p>
  </w:endnote>
  <w:endnote w:type="continuationSeparator" w:id="0">
    <w:p w:rsidR="00AD7745" w:rsidRDefault="00AD7745" w:rsidP="002145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tarSymbol">
    <w:altName w:val="Arial Unicode MS"/>
    <w:charset w:val="80"/>
    <w:family w:val="auto"/>
    <w:pitch w:val="default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89106339"/>
      <w:docPartObj>
        <w:docPartGallery w:val="Page Numbers (Bottom of Page)"/>
        <w:docPartUnique/>
      </w:docPartObj>
    </w:sdtPr>
    <w:sdtEndPr/>
    <w:sdtContent>
      <w:p w:rsidR="000533E2" w:rsidRDefault="000533E2">
        <w:pPr>
          <w:pStyle w:val="ll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606EB">
          <w:rPr>
            <w:noProof/>
          </w:rPr>
          <w:t>10</w:t>
        </w:r>
        <w:r>
          <w:fldChar w:fldCharType="end"/>
        </w:r>
      </w:p>
    </w:sdtContent>
  </w:sdt>
  <w:p w:rsidR="000533E2" w:rsidRDefault="000533E2">
    <w:pPr>
      <w:pStyle w:val="ll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D7745" w:rsidRDefault="00AD7745" w:rsidP="00214528">
      <w:pPr>
        <w:spacing w:after="0" w:line="240" w:lineRule="auto"/>
      </w:pPr>
      <w:r>
        <w:separator/>
      </w:r>
    </w:p>
  </w:footnote>
  <w:footnote w:type="continuationSeparator" w:id="0">
    <w:p w:rsidR="00AD7745" w:rsidRDefault="00AD7745" w:rsidP="002145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304C" w:rsidRPr="00E569E8" w:rsidRDefault="00D3304C" w:rsidP="00D3304C">
    <w:pPr>
      <w:keepNext/>
      <w:suppressAutoHyphens/>
      <w:spacing w:after="0" w:line="240" w:lineRule="auto"/>
      <w:rPr>
        <w:rFonts w:ascii="Times New Roman" w:eastAsia="Times New Roman" w:hAnsi="Times New Roman" w:cs="Times New Roman"/>
        <w:sz w:val="24"/>
        <w:szCs w:val="24"/>
        <w:lang w:eastAsia="zh-CN"/>
      </w:rPr>
    </w:pPr>
    <w:r w:rsidRPr="00E569E8">
      <w:rPr>
        <w:rFonts w:ascii="Calibri" w:eastAsia="Calibri" w:hAnsi="Calibri" w:cs="Times New Roman"/>
        <w:noProof/>
        <w:lang w:eastAsia="hu-HU"/>
      </w:rPr>
      <w:drawing>
        <wp:anchor distT="0" distB="0" distL="114935" distR="114935" simplePos="0" relativeHeight="251659264" behindDoc="0" locked="0" layoutInCell="1" allowOverlap="1" wp14:anchorId="087DADAB" wp14:editId="587C2CE5">
          <wp:simplePos x="0" y="0"/>
          <wp:positionH relativeFrom="column">
            <wp:posOffset>17145</wp:posOffset>
          </wp:positionH>
          <wp:positionV relativeFrom="paragraph">
            <wp:posOffset>-3810</wp:posOffset>
          </wp:positionV>
          <wp:extent cx="943610" cy="1160145"/>
          <wp:effectExtent l="19050" t="19050" r="27940" b="20955"/>
          <wp:wrapNone/>
          <wp:docPr id="17" name="Kép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Kép 2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43610" cy="1160145"/>
                  </a:xfrm>
                  <a:prstGeom prst="rect">
                    <a:avLst/>
                  </a:prstGeom>
                  <a:solidFill>
                    <a:srgbClr val="FFFFFF"/>
                  </a:solidFill>
                  <a:ln w="0">
                    <a:solidFill>
                      <a:srgbClr val="808080"/>
                    </a:solidFill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D3304C" w:rsidRPr="00E569E8" w:rsidRDefault="00D3304C" w:rsidP="00D3304C">
    <w:pPr>
      <w:keepNext/>
      <w:suppressAutoHyphens/>
      <w:spacing w:after="0" w:line="240" w:lineRule="auto"/>
      <w:jc w:val="center"/>
      <w:rPr>
        <w:rFonts w:ascii="Times New Roman" w:eastAsia="Calibri" w:hAnsi="Times New Roman" w:cs="Times New Roman"/>
        <w:b/>
        <w:bCs/>
        <w:sz w:val="40"/>
        <w:szCs w:val="40"/>
        <w:lang w:eastAsia="hu-HU"/>
      </w:rPr>
    </w:pPr>
    <w:r w:rsidRPr="00E569E8">
      <w:rPr>
        <w:rFonts w:ascii="Times New Roman" w:eastAsia="Calibri" w:hAnsi="Times New Roman" w:cs="Times New Roman"/>
        <w:b/>
        <w:bCs/>
        <w:sz w:val="40"/>
        <w:szCs w:val="40"/>
        <w:lang w:eastAsia="hu-HU"/>
      </w:rPr>
      <w:t>Kunszentmiklós Város</w:t>
    </w:r>
  </w:p>
  <w:p w:rsidR="00D3304C" w:rsidRPr="00E569E8" w:rsidRDefault="00D3304C" w:rsidP="00D3304C">
    <w:pPr>
      <w:keepNext/>
      <w:spacing w:after="0" w:line="240" w:lineRule="auto"/>
      <w:jc w:val="center"/>
      <w:rPr>
        <w:rFonts w:ascii="Times New Roman" w:eastAsia="Calibri" w:hAnsi="Times New Roman" w:cs="Times New Roman"/>
        <w:b/>
        <w:sz w:val="32"/>
        <w:szCs w:val="32"/>
        <w:lang w:eastAsia="hu-HU"/>
      </w:rPr>
    </w:pPr>
    <w:r w:rsidRPr="00E569E8">
      <w:rPr>
        <w:rFonts w:ascii="Times New Roman" w:eastAsia="Calibri" w:hAnsi="Times New Roman" w:cs="Times New Roman"/>
        <w:b/>
        <w:sz w:val="32"/>
        <w:szCs w:val="32"/>
        <w:lang w:eastAsia="hu-HU"/>
      </w:rPr>
      <w:t>Önkormányzata</w:t>
    </w:r>
  </w:p>
  <w:p w:rsidR="00D3304C" w:rsidRPr="00E569E8" w:rsidRDefault="00D3304C" w:rsidP="00D3304C">
    <w:pPr>
      <w:spacing w:after="0" w:line="240" w:lineRule="auto"/>
      <w:jc w:val="center"/>
      <w:rPr>
        <w:rFonts w:ascii="Times New Roman" w:eastAsia="Calibri" w:hAnsi="Times New Roman" w:cs="Times New Roman"/>
        <w:sz w:val="24"/>
        <w:szCs w:val="24"/>
        <w:lang w:eastAsia="hu-HU"/>
      </w:rPr>
    </w:pPr>
    <w:r w:rsidRPr="00E569E8">
      <w:rPr>
        <w:rFonts w:ascii="Times New Roman" w:eastAsia="Calibri" w:hAnsi="Times New Roman" w:cs="Times New Roman"/>
        <w:sz w:val="24"/>
        <w:szCs w:val="24"/>
        <w:lang w:eastAsia="hu-HU"/>
      </w:rPr>
      <w:t>6090 Kunszentmiklós, Kálvin tér 12.</w:t>
    </w:r>
  </w:p>
  <w:p w:rsidR="00D3304C" w:rsidRPr="00E569E8" w:rsidRDefault="00D3304C" w:rsidP="00D3304C">
    <w:pPr>
      <w:spacing w:after="0" w:line="240" w:lineRule="auto"/>
      <w:jc w:val="center"/>
      <w:rPr>
        <w:rFonts w:ascii="Times New Roman" w:eastAsia="Calibri" w:hAnsi="Times New Roman" w:cs="Times New Roman"/>
        <w:sz w:val="24"/>
        <w:szCs w:val="24"/>
        <w:lang w:eastAsia="hu-HU"/>
      </w:rPr>
    </w:pPr>
    <w:r w:rsidRPr="00E569E8">
      <w:rPr>
        <w:rFonts w:ascii="Times New Roman" w:eastAsia="Calibri" w:hAnsi="Times New Roman" w:cs="Times New Roman"/>
        <w:sz w:val="24"/>
        <w:szCs w:val="24"/>
        <w:lang w:eastAsia="hu-HU"/>
      </w:rPr>
      <w:t>Tel</w:t>
    </w:r>
    <w:proofErr w:type="gramStart"/>
    <w:r w:rsidRPr="00E569E8">
      <w:rPr>
        <w:rFonts w:ascii="Times New Roman" w:eastAsia="Calibri" w:hAnsi="Times New Roman" w:cs="Times New Roman"/>
        <w:sz w:val="24"/>
        <w:szCs w:val="24"/>
        <w:lang w:eastAsia="hu-HU"/>
      </w:rPr>
      <w:t>.:</w:t>
    </w:r>
    <w:proofErr w:type="gramEnd"/>
    <w:r w:rsidRPr="00E569E8">
      <w:rPr>
        <w:rFonts w:ascii="Times New Roman" w:eastAsia="Calibri" w:hAnsi="Times New Roman" w:cs="Times New Roman"/>
        <w:sz w:val="24"/>
        <w:szCs w:val="24"/>
        <w:lang w:eastAsia="hu-HU"/>
      </w:rPr>
      <w:t xml:space="preserve"> 76/551-010, Fax.: 76/550-150</w:t>
    </w:r>
  </w:p>
  <w:p w:rsidR="00D3304C" w:rsidRPr="00E569E8" w:rsidRDefault="00D3304C" w:rsidP="00D3304C">
    <w:pPr>
      <w:pBdr>
        <w:bottom w:val="single" w:sz="4" w:space="1" w:color="auto"/>
      </w:pBdr>
      <w:spacing w:after="0" w:line="240" w:lineRule="auto"/>
      <w:jc w:val="center"/>
      <w:rPr>
        <w:rFonts w:ascii="Times New Roman" w:eastAsia="Calibri" w:hAnsi="Times New Roman" w:cs="Times New Roman"/>
        <w:sz w:val="24"/>
        <w:szCs w:val="24"/>
        <w:u w:val="single"/>
        <w:lang w:eastAsia="hu-HU"/>
      </w:rPr>
    </w:pPr>
    <w:proofErr w:type="gramStart"/>
    <w:r w:rsidRPr="00E569E8">
      <w:rPr>
        <w:rFonts w:ascii="Times New Roman" w:eastAsia="Calibri" w:hAnsi="Times New Roman" w:cs="Times New Roman"/>
        <w:sz w:val="24"/>
        <w:szCs w:val="24"/>
        <w:lang w:eastAsia="hu-HU"/>
      </w:rPr>
      <w:t>Email :</w:t>
    </w:r>
    <w:proofErr w:type="gramEnd"/>
    <w:r w:rsidRPr="00E569E8">
      <w:rPr>
        <w:rFonts w:ascii="Times New Roman" w:eastAsia="Calibri" w:hAnsi="Times New Roman" w:cs="Times New Roman"/>
        <w:sz w:val="24"/>
        <w:szCs w:val="24"/>
        <w:lang w:eastAsia="hu-HU"/>
      </w:rPr>
      <w:t xml:space="preserve"> </w:t>
    </w:r>
    <w:hyperlink r:id="rId2" w:history="1">
      <w:r w:rsidRPr="00E569E8">
        <w:rPr>
          <w:rFonts w:ascii="Times New Roman" w:eastAsia="Calibri" w:hAnsi="Times New Roman" w:cs="Times New Roman"/>
          <w:color w:val="0563C1"/>
          <w:sz w:val="24"/>
          <w:szCs w:val="24"/>
          <w:u w:val="single"/>
          <w:lang w:eastAsia="hu-HU"/>
        </w:rPr>
        <w:t>jegyzo@kunszentmiklos.hu</w:t>
      </w:r>
    </w:hyperlink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1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00000003"/>
    <w:multiLevelType w:val="multilevel"/>
    <w:tmpl w:val="00000003"/>
    <w:name w:val="WW8Num3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3">
    <w:nsid w:val="0701551C"/>
    <w:multiLevelType w:val="hybridMultilevel"/>
    <w:tmpl w:val="BA70E738"/>
    <w:lvl w:ilvl="0" w:tplc="A2EEF36A">
      <w:start w:val="250"/>
      <w:numFmt w:val="decimal"/>
      <w:lvlText w:val="%1"/>
      <w:lvlJc w:val="left"/>
      <w:pPr>
        <w:ind w:left="720" w:hanging="360"/>
      </w:pPr>
      <w:rPr>
        <w:rFonts w:eastAsia="Calibri"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EAC1FB0"/>
    <w:multiLevelType w:val="hybridMultilevel"/>
    <w:tmpl w:val="5A54C0BC"/>
    <w:lvl w:ilvl="0" w:tplc="040E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0C50A17"/>
    <w:multiLevelType w:val="multilevel"/>
    <w:tmpl w:val="EC88C14E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  <w:i w:val="0"/>
      </w:rPr>
    </w:lvl>
    <w:lvl w:ilvl="1">
      <w:start w:val="2"/>
      <w:numFmt w:val="decimal"/>
      <w:lvlText w:val="%1.%2"/>
      <w:lvlJc w:val="left"/>
      <w:pPr>
        <w:ind w:left="1080" w:hanging="360"/>
      </w:pPr>
      <w:rPr>
        <w:rFonts w:hint="default"/>
        <w:i w:val="0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  <w:i w:val="0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  <w:i w:val="0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  <w:i w:val="0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  <w:i w:val="0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  <w:i w:val="0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  <w:i w:val="0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  <w:i w:val="0"/>
      </w:rPr>
    </w:lvl>
  </w:abstractNum>
  <w:abstractNum w:abstractNumId="6">
    <w:nsid w:val="13F71B8C"/>
    <w:multiLevelType w:val="hybridMultilevel"/>
    <w:tmpl w:val="713A3916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1C717DC"/>
    <w:multiLevelType w:val="hybridMultilevel"/>
    <w:tmpl w:val="EA901726"/>
    <w:lvl w:ilvl="0" w:tplc="040E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2FC440A"/>
    <w:multiLevelType w:val="multilevel"/>
    <w:tmpl w:val="3516006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6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3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6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9">
    <w:nsid w:val="24AE639C"/>
    <w:multiLevelType w:val="multilevel"/>
    <w:tmpl w:val="773E2120"/>
    <w:lvl w:ilvl="0">
      <w:start w:val="3"/>
      <w:numFmt w:val="decimal"/>
      <w:lvlText w:val="%1."/>
      <w:lvlJc w:val="left"/>
      <w:pPr>
        <w:ind w:left="420" w:hanging="420"/>
      </w:pPr>
      <w:rPr>
        <w:rFonts w:hint="default"/>
        <w:i w:val="0"/>
        <w:u w:val="none"/>
      </w:rPr>
    </w:lvl>
    <w:lvl w:ilvl="1">
      <w:start w:val="2"/>
      <w:numFmt w:val="decimal"/>
      <w:lvlText w:val="%1.%2."/>
      <w:lvlJc w:val="left"/>
      <w:pPr>
        <w:ind w:left="1440" w:hanging="720"/>
      </w:pPr>
      <w:rPr>
        <w:rFonts w:hint="default"/>
        <w:i w:val="0"/>
        <w:u w:val="none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  <w:i w:val="0"/>
        <w:u w:val="none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  <w:i w:val="0"/>
        <w:u w:val="none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  <w:i w:val="0"/>
        <w:u w:val="none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  <w:i w:val="0"/>
        <w:u w:val="none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  <w:i w:val="0"/>
        <w:u w:val="none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  <w:i w:val="0"/>
        <w:u w:val="none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  <w:i w:val="0"/>
        <w:u w:val="none"/>
      </w:rPr>
    </w:lvl>
  </w:abstractNum>
  <w:abstractNum w:abstractNumId="10">
    <w:nsid w:val="24D83B77"/>
    <w:multiLevelType w:val="hybridMultilevel"/>
    <w:tmpl w:val="A942D2BC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5C943A8"/>
    <w:multiLevelType w:val="hybridMultilevel"/>
    <w:tmpl w:val="EA901726"/>
    <w:lvl w:ilvl="0" w:tplc="040E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8876C85"/>
    <w:multiLevelType w:val="hybridMultilevel"/>
    <w:tmpl w:val="F2542B1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2400DCB"/>
    <w:multiLevelType w:val="hybridMultilevel"/>
    <w:tmpl w:val="CFFCA3D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3A576F4"/>
    <w:multiLevelType w:val="hybridMultilevel"/>
    <w:tmpl w:val="EA901726"/>
    <w:lvl w:ilvl="0" w:tplc="040E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C886E9E"/>
    <w:multiLevelType w:val="hybridMultilevel"/>
    <w:tmpl w:val="67B27B32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14F3520"/>
    <w:multiLevelType w:val="hybridMultilevel"/>
    <w:tmpl w:val="898C5A90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53F37B2"/>
    <w:multiLevelType w:val="hybridMultilevel"/>
    <w:tmpl w:val="70F2729E"/>
    <w:lvl w:ilvl="0" w:tplc="DEAC1EFE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8">
    <w:nsid w:val="49E5130D"/>
    <w:multiLevelType w:val="hybridMultilevel"/>
    <w:tmpl w:val="36EC58CA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25B211F"/>
    <w:multiLevelType w:val="hybridMultilevel"/>
    <w:tmpl w:val="FE04A310"/>
    <w:lvl w:ilvl="0" w:tplc="250CAA9E">
      <w:start w:val="6000"/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cs="Times New Roman" w:hint="default"/>
      </w:rPr>
    </w:lvl>
    <w:lvl w:ilvl="1" w:tplc="040E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0">
    <w:nsid w:val="560F39AF"/>
    <w:multiLevelType w:val="hybridMultilevel"/>
    <w:tmpl w:val="A290EAF2"/>
    <w:lvl w:ilvl="0" w:tplc="040E0001">
      <w:start w:val="250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A6E6FCF"/>
    <w:multiLevelType w:val="hybridMultilevel"/>
    <w:tmpl w:val="181060F0"/>
    <w:lvl w:ilvl="0" w:tplc="F1BEA450">
      <w:start w:val="2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>
    <w:nsid w:val="6F4C7AB8"/>
    <w:multiLevelType w:val="hybridMultilevel"/>
    <w:tmpl w:val="EA901726"/>
    <w:lvl w:ilvl="0" w:tplc="040E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56C6F18"/>
    <w:multiLevelType w:val="hybridMultilevel"/>
    <w:tmpl w:val="E99CC960"/>
    <w:lvl w:ilvl="0" w:tplc="5A82C9B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647" w:hanging="360"/>
      </w:pPr>
    </w:lvl>
    <w:lvl w:ilvl="2" w:tplc="040E001B" w:tentative="1">
      <w:start w:val="1"/>
      <w:numFmt w:val="lowerRoman"/>
      <w:lvlText w:val="%3."/>
      <w:lvlJc w:val="right"/>
      <w:pPr>
        <w:ind w:left="2367" w:hanging="180"/>
      </w:pPr>
    </w:lvl>
    <w:lvl w:ilvl="3" w:tplc="040E000F" w:tentative="1">
      <w:start w:val="1"/>
      <w:numFmt w:val="decimal"/>
      <w:lvlText w:val="%4."/>
      <w:lvlJc w:val="left"/>
      <w:pPr>
        <w:ind w:left="3087" w:hanging="360"/>
      </w:pPr>
    </w:lvl>
    <w:lvl w:ilvl="4" w:tplc="040E0019" w:tentative="1">
      <w:start w:val="1"/>
      <w:numFmt w:val="lowerLetter"/>
      <w:lvlText w:val="%5."/>
      <w:lvlJc w:val="left"/>
      <w:pPr>
        <w:ind w:left="3807" w:hanging="360"/>
      </w:pPr>
    </w:lvl>
    <w:lvl w:ilvl="5" w:tplc="040E001B" w:tentative="1">
      <w:start w:val="1"/>
      <w:numFmt w:val="lowerRoman"/>
      <w:lvlText w:val="%6."/>
      <w:lvlJc w:val="right"/>
      <w:pPr>
        <w:ind w:left="4527" w:hanging="180"/>
      </w:pPr>
    </w:lvl>
    <w:lvl w:ilvl="6" w:tplc="040E000F" w:tentative="1">
      <w:start w:val="1"/>
      <w:numFmt w:val="decimal"/>
      <w:lvlText w:val="%7."/>
      <w:lvlJc w:val="left"/>
      <w:pPr>
        <w:ind w:left="5247" w:hanging="360"/>
      </w:pPr>
    </w:lvl>
    <w:lvl w:ilvl="7" w:tplc="040E0019" w:tentative="1">
      <w:start w:val="1"/>
      <w:numFmt w:val="lowerLetter"/>
      <w:lvlText w:val="%8."/>
      <w:lvlJc w:val="left"/>
      <w:pPr>
        <w:ind w:left="5967" w:hanging="360"/>
      </w:pPr>
    </w:lvl>
    <w:lvl w:ilvl="8" w:tplc="040E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4">
    <w:nsid w:val="7D353BD1"/>
    <w:multiLevelType w:val="multilevel"/>
    <w:tmpl w:val="639E2466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  <w:i w:val="0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  <w:i w:val="0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  <w:i w:val="0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  <w:i w:val="0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  <w:i w:val="0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  <w:i w:val="0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  <w:i w:val="0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  <w:i w:val="0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  <w:i w:val="0"/>
      </w:rPr>
    </w:lvl>
  </w:abstractNum>
  <w:num w:numId="1">
    <w:abstractNumId w:val="4"/>
  </w:num>
  <w:num w:numId="2">
    <w:abstractNumId w:val="21"/>
  </w:num>
  <w:num w:numId="3">
    <w:abstractNumId w:val="2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8"/>
  </w:num>
  <w:num w:numId="6">
    <w:abstractNumId w:val="6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0"/>
  </w:num>
  <w:num w:numId="9">
    <w:abstractNumId w:val="20"/>
  </w:num>
  <w:num w:numId="10">
    <w:abstractNumId w:val="3"/>
  </w:num>
  <w:num w:numId="11">
    <w:abstractNumId w:val="13"/>
  </w:num>
  <w:num w:numId="12">
    <w:abstractNumId w:val="0"/>
  </w:num>
  <w:num w:numId="13">
    <w:abstractNumId w:val="19"/>
  </w:num>
  <w:num w:numId="14">
    <w:abstractNumId w:val="17"/>
  </w:num>
  <w:num w:numId="15">
    <w:abstractNumId w:val="8"/>
  </w:num>
  <w:num w:numId="16">
    <w:abstractNumId w:val="9"/>
  </w:num>
  <w:num w:numId="17">
    <w:abstractNumId w:val="24"/>
  </w:num>
  <w:num w:numId="18">
    <w:abstractNumId w:val="5"/>
  </w:num>
  <w:num w:numId="19">
    <w:abstractNumId w:val="23"/>
  </w:num>
  <w:num w:numId="20">
    <w:abstractNumId w:val="7"/>
  </w:num>
  <w:num w:numId="21">
    <w:abstractNumId w:val="16"/>
  </w:num>
  <w:num w:numId="22">
    <w:abstractNumId w:val="14"/>
  </w:num>
  <w:num w:numId="23">
    <w:abstractNumId w:val="12"/>
  </w:num>
  <w:num w:numId="24">
    <w:abstractNumId w:val="15"/>
  </w:num>
  <w:num w:numId="25">
    <w:abstractNumId w:val="22"/>
  </w:num>
  <w:num w:numId="2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37AC"/>
    <w:rsid w:val="00014BC7"/>
    <w:rsid w:val="00017744"/>
    <w:rsid w:val="00021C8B"/>
    <w:rsid w:val="000266AA"/>
    <w:rsid w:val="000362C1"/>
    <w:rsid w:val="000533E2"/>
    <w:rsid w:val="00055663"/>
    <w:rsid w:val="000632E0"/>
    <w:rsid w:val="00064810"/>
    <w:rsid w:val="00083C27"/>
    <w:rsid w:val="00084FB5"/>
    <w:rsid w:val="00084FFF"/>
    <w:rsid w:val="000C24E6"/>
    <w:rsid w:val="000C4039"/>
    <w:rsid w:val="000E63EA"/>
    <w:rsid w:val="000F0B0C"/>
    <w:rsid w:val="000F101E"/>
    <w:rsid w:val="000F1317"/>
    <w:rsid w:val="00105C23"/>
    <w:rsid w:val="00110B94"/>
    <w:rsid w:val="00114415"/>
    <w:rsid w:val="00114F27"/>
    <w:rsid w:val="001234AC"/>
    <w:rsid w:val="00134BC3"/>
    <w:rsid w:val="00136C85"/>
    <w:rsid w:val="0014171D"/>
    <w:rsid w:val="00142926"/>
    <w:rsid w:val="00152767"/>
    <w:rsid w:val="00154272"/>
    <w:rsid w:val="00176023"/>
    <w:rsid w:val="001A0CDB"/>
    <w:rsid w:val="001B1DA4"/>
    <w:rsid w:val="001B4384"/>
    <w:rsid w:val="001B7640"/>
    <w:rsid w:val="001C0B25"/>
    <w:rsid w:val="001D3B66"/>
    <w:rsid w:val="001D3DEE"/>
    <w:rsid w:val="001F249C"/>
    <w:rsid w:val="001F301D"/>
    <w:rsid w:val="00214528"/>
    <w:rsid w:val="002347A6"/>
    <w:rsid w:val="00243EC4"/>
    <w:rsid w:val="00256655"/>
    <w:rsid w:val="002644E0"/>
    <w:rsid w:val="00271E2F"/>
    <w:rsid w:val="002823A3"/>
    <w:rsid w:val="00282968"/>
    <w:rsid w:val="00286506"/>
    <w:rsid w:val="00295D03"/>
    <w:rsid w:val="002A2110"/>
    <w:rsid w:val="002A691D"/>
    <w:rsid w:val="002C47D4"/>
    <w:rsid w:val="002D2F15"/>
    <w:rsid w:val="002D34C0"/>
    <w:rsid w:val="002D36E4"/>
    <w:rsid w:val="002D4BE8"/>
    <w:rsid w:val="002D6DB5"/>
    <w:rsid w:val="002E5156"/>
    <w:rsid w:val="002E597B"/>
    <w:rsid w:val="002F4D4F"/>
    <w:rsid w:val="002F65B1"/>
    <w:rsid w:val="003050D1"/>
    <w:rsid w:val="0030715C"/>
    <w:rsid w:val="00325490"/>
    <w:rsid w:val="00344DA8"/>
    <w:rsid w:val="00354BEC"/>
    <w:rsid w:val="003606EB"/>
    <w:rsid w:val="003763AB"/>
    <w:rsid w:val="0038185E"/>
    <w:rsid w:val="003876C6"/>
    <w:rsid w:val="00395F24"/>
    <w:rsid w:val="00396B4E"/>
    <w:rsid w:val="003B203A"/>
    <w:rsid w:val="003B2AD9"/>
    <w:rsid w:val="003C0F6F"/>
    <w:rsid w:val="003C21E2"/>
    <w:rsid w:val="003D260A"/>
    <w:rsid w:val="003D623D"/>
    <w:rsid w:val="003D6C7B"/>
    <w:rsid w:val="003E052E"/>
    <w:rsid w:val="003E5564"/>
    <w:rsid w:val="003E7DF9"/>
    <w:rsid w:val="003F164D"/>
    <w:rsid w:val="003F5458"/>
    <w:rsid w:val="003F7E8A"/>
    <w:rsid w:val="00404C0F"/>
    <w:rsid w:val="00406364"/>
    <w:rsid w:val="0040798B"/>
    <w:rsid w:val="00411EEC"/>
    <w:rsid w:val="00420584"/>
    <w:rsid w:val="00422569"/>
    <w:rsid w:val="004400CF"/>
    <w:rsid w:val="00441D38"/>
    <w:rsid w:val="00442177"/>
    <w:rsid w:val="00444ED9"/>
    <w:rsid w:val="004463C6"/>
    <w:rsid w:val="00451D26"/>
    <w:rsid w:val="00452DF0"/>
    <w:rsid w:val="00460522"/>
    <w:rsid w:val="0046221A"/>
    <w:rsid w:val="0046291E"/>
    <w:rsid w:val="00463BBC"/>
    <w:rsid w:val="004726B8"/>
    <w:rsid w:val="00486FB4"/>
    <w:rsid w:val="00490D61"/>
    <w:rsid w:val="004A131A"/>
    <w:rsid w:val="004A2C49"/>
    <w:rsid w:val="004A456F"/>
    <w:rsid w:val="004A484B"/>
    <w:rsid w:val="004E32F2"/>
    <w:rsid w:val="004E4DFA"/>
    <w:rsid w:val="004F14FE"/>
    <w:rsid w:val="005104DF"/>
    <w:rsid w:val="00513B9C"/>
    <w:rsid w:val="0052094A"/>
    <w:rsid w:val="005241D4"/>
    <w:rsid w:val="0054399F"/>
    <w:rsid w:val="00546E5C"/>
    <w:rsid w:val="005512B9"/>
    <w:rsid w:val="00557A33"/>
    <w:rsid w:val="00564F1D"/>
    <w:rsid w:val="00572547"/>
    <w:rsid w:val="00576F11"/>
    <w:rsid w:val="005921D0"/>
    <w:rsid w:val="005972CF"/>
    <w:rsid w:val="005A169E"/>
    <w:rsid w:val="005A666B"/>
    <w:rsid w:val="005B709E"/>
    <w:rsid w:val="005C2E46"/>
    <w:rsid w:val="005C690A"/>
    <w:rsid w:val="005D1017"/>
    <w:rsid w:val="005E065B"/>
    <w:rsid w:val="005E21CF"/>
    <w:rsid w:val="005E5F97"/>
    <w:rsid w:val="005F3408"/>
    <w:rsid w:val="00600746"/>
    <w:rsid w:val="006149A4"/>
    <w:rsid w:val="0063102A"/>
    <w:rsid w:val="0064015C"/>
    <w:rsid w:val="0066111D"/>
    <w:rsid w:val="00661BBF"/>
    <w:rsid w:val="00663A8E"/>
    <w:rsid w:val="00670DAB"/>
    <w:rsid w:val="00670E69"/>
    <w:rsid w:val="006743D0"/>
    <w:rsid w:val="00692110"/>
    <w:rsid w:val="006B193F"/>
    <w:rsid w:val="006B210F"/>
    <w:rsid w:val="006B27BB"/>
    <w:rsid w:val="006B5624"/>
    <w:rsid w:val="006C0C81"/>
    <w:rsid w:val="006D34AA"/>
    <w:rsid w:val="006D38A3"/>
    <w:rsid w:val="006E09E5"/>
    <w:rsid w:val="006E4D41"/>
    <w:rsid w:val="006E53AE"/>
    <w:rsid w:val="006E5D0C"/>
    <w:rsid w:val="006F15D9"/>
    <w:rsid w:val="006F4B23"/>
    <w:rsid w:val="00702FC7"/>
    <w:rsid w:val="00703FF5"/>
    <w:rsid w:val="00713514"/>
    <w:rsid w:val="00714CBC"/>
    <w:rsid w:val="00720EC0"/>
    <w:rsid w:val="007310DE"/>
    <w:rsid w:val="00732FEF"/>
    <w:rsid w:val="00740CF0"/>
    <w:rsid w:val="00741FA2"/>
    <w:rsid w:val="007449E7"/>
    <w:rsid w:val="00756707"/>
    <w:rsid w:val="007710E5"/>
    <w:rsid w:val="00794BBB"/>
    <w:rsid w:val="007A0D44"/>
    <w:rsid w:val="007B63C6"/>
    <w:rsid w:val="007B6C2C"/>
    <w:rsid w:val="007B76B4"/>
    <w:rsid w:val="007B770A"/>
    <w:rsid w:val="007C0412"/>
    <w:rsid w:val="007C6507"/>
    <w:rsid w:val="007E1A71"/>
    <w:rsid w:val="007E3AB2"/>
    <w:rsid w:val="007F16A8"/>
    <w:rsid w:val="007F586D"/>
    <w:rsid w:val="0080593E"/>
    <w:rsid w:val="008207C8"/>
    <w:rsid w:val="008300CE"/>
    <w:rsid w:val="00832E22"/>
    <w:rsid w:val="00832F28"/>
    <w:rsid w:val="00833430"/>
    <w:rsid w:val="008350F4"/>
    <w:rsid w:val="00835A3B"/>
    <w:rsid w:val="00841762"/>
    <w:rsid w:val="00860E16"/>
    <w:rsid w:val="008671E6"/>
    <w:rsid w:val="00874E88"/>
    <w:rsid w:val="00875B06"/>
    <w:rsid w:val="00883A46"/>
    <w:rsid w:val="00893FBD"/>
    <w:rsid w:val="008A4CB3"/>
    <w:rsid w:val="008A50A3"/>
    <w:rsid w:val="008B0C49"/>
    <w:rsid w:val="008C0BEC"/>
    <w:rsid w:val="008C148E"/>
    <w:rsid w:val="008C3539"/>
    <w:rsid w:val="008C461B"/>
    <w:rsid w:val="008C464E"/>
    <w:rsid w:val="008D5E8D"/>
    <w:rsid w:val="008E123A"/>
    <w:rsid w:val="008F22B9"/>
    <w:rsid w:val="008F53B2"/>
    <w:rsid w:val="0090172A"/>
    <w:rsid w:val="009079D2"/>
    <w:rsid w:val="00913229"/>
    <w:rsid w:val="0091402F"/>
    <w:rsid w:val="009142AE"/>
    <w:rsid w:val="00917BFF"/>
    <w:rsid w:val="0092005E"/>
    <w:rsid w:val="009202C8"/>
    <w:rsid w:val="0095048F"/>
    <w:rsid w:val="00955FB7"/>
    <w:rsid w:val="009620C4"/>
    <w:rsid w:val="0096497E"/>
    <w:rsid w:val="00965362"/>
    <w:rsid w:val="009673A9"/>
    <w:rsid w:val="00977336"/>
    <w:rsid w:val="009A1D37"/>
    <w:rsid w:val="009B3CF4"/>
    <w:rsid w:val="009D2468"/>
    <w:rsid w:val="009D3F61"/>
    <w:rsid w:val="009D4BCF"/>
    <w:rsid w:val="009F0808"/>
    <w:rsid w:val="009F41F1"/>
    <w:rsid w:val="00A17172"/>
    <w:rsid w:val="00A17412"/>
    <w:rsid w:val="00A24272"/>
    <w:rsid w:val="00A3138E"/>
    <w:rsid w:val="00A32EE8"/>
    <w:rsid w:val="00A33DC0"/>
    <w:rsid w:val="00A41CAF"/>
    <w:rsid w:val="00A648BA"/>
    <w:rsid w:val="00A72ED0"/>
    <w:rsid w:val="00A73677"/>
    <w:rsid w:val="00A8438B"/>
    <w:rsid w:val="00A87F46"/>
    <w:rsid w:val="00AA0A5D"/>
    <w:rsid w:val="00AA1555"/>
    <w:rsid w:val="00AB132C"/>
    <w:rsid w:val="00AB1F92"/>
    <w:rsid w:val="00AB3567"/>
    <w:rsid w:val="00AB386D"/>
    <w:rsid w:val="00AB5163"/>
    <w:rsid w:val="00AC2743"/>
    <w:rsid w:val="00AC35C2"/>
    <w:rsid w:val="00AD05C0"/>
    <w:rsid w:val="00AD3935"/>
    <w:rsid w:val="00AD7745"/>
    <w:rsid w:val="00AE48F0"/>
    <w:rsid w:val="00AE7F4E"/>
    <w:rsid w:val="00AF61A0"/>
    <w:rsid w:val="00AF683D"/>
    <w:rsid w:val="00B137AC"/>
    <w:rsid w:val="00B14E9F"/>
    <w:rsid w:val="00B22EF6"/>
    <w:rsid w:val="00B25802"/>
    <w:rsid w:val="00B35F3B"/>
    <w:rsid w:val="00B50E29"/>
    <w:rsid w:val="00B5674C"/>
    <w:rsid w:val="00B76234"/>
    <w:rsid w:val="00B87923"/>
    <w:rsid w:val="00BA2CE0"/>
    <w:rsid w:val="00BA6725"/>
    <w:rsid w:val="00BB0A22"/>
    <w:rsid w:val="00BB2669"/>
    <w:rsid w:val="00BD1BEF"/>
    <w:rsid w:val="00C012F4"/>
    <w:rsid w:val="00C222FD"/>
    <w:rsid w:val="00C22EFE"/>
    <w:rsid w:val="00C328CD"/>
    <w:rsid w:val="00C34912"/>
    <w:rsid w:val="00C37C8A"/>
    <w:rsid w:val="00C50FA3"/>
    <w:rsid w:val="00C515C9"/>
    <w:rsid w:val="00C557A1"/>
    <w:rsid w:val="00C74458"/>
    <w:rsid w:val="00C84C66"/>
    <w:rsid w:val="00C94A4A"/>
    <w:rsid w:val="00CA52A9"/>
    <w:rsid w:val="00CB64BE"/>
    <w:rsid w:val="00CC1003"/>
    <w:rsid w:val="00CD50A2"/>
    <w:rsid w:val="00CE2FC0"/>
    <w:rsid w:val="00D0492C"/>
    <w:rsid w:val="00D25A54"/>
    <w:rsid w:val="00D3304C"/>
    <w:rsid w:val="00D41463"/>
    <w:rsid w:val="00D42872"/>
    <w:rsid w:val="00D65136"/>
    <w:rsid w:val="00D66E62"/>
    <w:rsid w:val="00D67B99"/>
    <w:rsid w:val="00D72BC2"/>
    <w:rsid w:val="00D90286"/>
    <w:rsid w:val="00D93FE4"/>
    <w:rsid w:val="00DA164D"/>
    <w:rsid w:val="00DC780C"/>
    <w:rsid w:val="00DD5AF2"/>
    <w:rsid w:val="00DE592B"/>
    <w:rsid w:val="00DF0FB3"/>
    <w:rsid w:val="00DF55A6"/>
    <w:rsid w:val="00E11E37"/>
    <w:rsid w:val="00E14528"/>
    <w:rsid w:val="00E15F30"/>
    <w:rsid w:val="00E21D21"/>
    <w:rsid w:val="00E2229C"/>
    <w:rsid w:val="00E25957"/>
    <w:rsid w:val="00E359A1"/>
    <w:rsid w:val="00E37E8E"/>
    <w:rsid w:val="00E43686"/>
    <w:rsid w:val="00E55107"/>
    <w:rsid w:val="00E5656B"/>
    <w:rsid w:val="00E569E8"/>
    <w:rsid w:val="00E7480D"/>
    <w:rsid w:val="00E7516E"/>
    <w:rsid w:val="00E87D5E"/>
    <w:rsid w:val="00E909F6"/>
    <w:rsid w:val="00EB27E6"/>
    <w:rsid w:val="00ED6CC3"/>
    <w:rsid w:val="00EF38E7"/>
    <w:rsid w:val="00EF7929"/>
    <w:rsid w:val="00F010E7"/>
    <w:rsid w:val="00F01207"/>
    <w:rsid w:val="00F02D79"/>
    <w:rsid w:val="00F15CFF"/>
    <w:rsid w:val="00F26217"/>
    <w:rsid w:val="00F3685D"/>
    <w:rsid w:val="00F4132C"/>
    <w:rsid w:val="00F52098"/>
    <w:rsid w:val="00F61468"/>
    <w:rsid w:val="00F90302"/>
    <w:rsid w:val="00FA44EA"/>
    <w:rsid w:val="00FB0B78"/>
    <w:rsid w:val="00FB1A10"/>
    <w:rsid w:val="00FB7A06"/>
    <w:rsid w:val="00FD4769"/>
    <w:rsid w:val="00FD77A6"/>
    <w:rsid w:val="00FE12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083C27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qFormat/>
    <w:rsid w:val="00AA1555"/>
    <w:pPr>
      <w:ind w:left="720"/>
      <w:contextualSpacing/>
    </w:pPr>
  </w:style>
  <w:style w:type="paragraph" w:styleId="Buborkszveg">
    <w:name w:val="Balloon Text"/>
    <w:basedOn w:val="Norml"/>
    <w:link w:val="BuborkszvegChar"/>
    <w:uiPriority w:val="99"/>
    <w:semiHidden/>
    <w:unhideWhenUsed/>
    <w:rsid w:val="00883A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883A46"/>
    <w:rPr>
      <w:rFonts w:ascii="Tahoma" w:hAnsi="Tahoma" w:cs="Tahoma"/>
      <w:sz w:val="16"/>
      <w:szCs w:val="16"/>
    </w:rPr>
  </w:style>
  <w:style w:type="paragraph" w:styleId="lfej">
    <w:name w:val="header"/>
    <w:basedOn w:val="Norml"/>
    <w:link w:val="lfejChar"/>
    <w:uiPriority w:val="99"/>
    <w:unhideWhenUsed/>
    <w:rsid w:val="0021452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214528"/>
  </w:style>
  <w:style w:type="paragraph" w:styleId="llb">
    <w:name w:val="footer"/>
    <w:basedOn w:val="Norml"/>
    <w:link w:val="llbChar"/>
    <w:uiPriority w:val="99"/>
    <w:unhideWhenUsed/>
    <w:rsid w:val="0021452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214528"/>
  </w:style>
  <w:style w:type="table" w:styleId="Rcsostblzat">
    <w:name w:val="Table Grid"/>
    <w:basedOn w:val="Normltblzat"/>
    <w:uiPriority w:val="59"/>
    <w:rsid w:val="00576F11"/>
    <w:pPr>
      <w:suppressAutoHyphens/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083C27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qFormat/>
    <w:rsid w:val="00AA1555"/>
    <w:pPr>
      <w:ind w:left="720"/>
      <w:contextualSpacing/>
    </w:pPr>
  </w:style>
  <w:style w:type="paragraph" w:styleId="Buborkszveg">
    <w:name w:val="Balloon Text"/>
    <w:basedOn w:val="Norml"/>
    <w:link w:val="BuborkszvegChar"/>
    <w:uiPriority w:val="99"/>
    <w:semiHidden/>
    <w:unhideWhenUsed/>
    <w:rsid w:val="00883A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883A46"/>
    <w:rPr>
      <w:rFonts w:ascii="Tahoma" w:hAnsi="Tahoma" w:cs="Tahoma"/>
      <w:sz w:val="16"/>
      <w:szCs w:val="16"/>
    </w:rPr>
  </w:style>
  <w:style w:type="paragraph" w:styleId="lfej">
    <w:name w:val="header"/>
    <w:basedOn w:val="Norml"/>
    <w:link w:val="lfejChar"/>
    <w:uiPriority w:val="99"/>
    <w:unhideWhenUsed/>
    <w:rsid w:val="0021452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214528"/>
  </w:style>
  <w:style w:type="paragraph" w:styleId="llb">
    <w:name w:val="footer"/>
    <w:basedOn w:val="Norml"/>
    <w:link w:val="llbChar"/>
    <w:uiPriority w:val="99"/>
    <w:unhideWhenUsed/>
    <w:rsid w:val="0021452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214528"/>
  </w:style>
  <w:style w:type="table" w:styleId="Rcsostblzat">
    <w:name w:val="Table Grid"/>
    <w:basedOn w:val="Normltblzat"/>
    <w:uiPriority w:val="59"/>
    <w:rsid w:val="00576F11"/>
    <w:pPr>
      <w:suppressAutoHyphens/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5097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554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8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302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215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31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22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91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7023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94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e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image" Target="media/image7.jpeg"/><Relationship Id="rId10" Type="http://schemas.openxmlformats.org/officeDocument/2006/relationships/image" Target="media/image2.png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1.emf"/><Relationship Id="rId14" Type="http://schemas.openxmlformats.org/officeDocument/2006/relationships/image" Target="media/image6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jegyzo@kunszentmiklos.hu" TargetMode="External"/><Relationship Id="rId1" Type="http://schemas.openxmlformats.org/officeDocument/2006/relationships/image" Target="media/image8.emf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C54501-B497-4497-94EB-607306A9E1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1467</TotalTime>
  <Pages>10</Pages>
  <Words>566</Words>
  <Characters>3913</Characters>
  <Application>Microsoft Office Word</Application>
  <DocSecurity>0</DocSecurity>
  <Lines>32</Lines>
  <Paragraphs>8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-</Company>
  <LinksUpToDate>false</LinksUpToDate>
  <CharactersWithSpaces>4471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Asztalos Csilla</dc:creator>
  <cp:lastModifiedBy>Windows-felhasználó</cp:lastModifiedBy>
  <cp:revision>8</cp:revision>
  <cp:lastPrinted>2024-01-24T07:08:00Z</cp:lastPrinted>
  <dcterms:created xsi:type="dcterms:W3CDTF">2025-09-17T06:25:00Z</dcterms:created>
  <dcterms:modified xsi:type="dcterms:W3CDTF">2025-09-22T07:14:00Z</dcterms:modified>
</cp:coreProperties>
</file>