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69E8" w:rsidRPr="00E569E8" w:rsidRDefault="00E569E8" w:rsidP="00E569E8">
      <w:pPr>
        <w:spacing w:after="0" w:line="240" w:lineRule="auto"/>
        <w:rPr>
          <w:rFonts w:ascii="Times New Roman" w:eastAsia="Times New Roman" w:hAnsi="Times New Roman" w:cs="Times New Roman"/>
          <w:sz w:val="24"/>
          <w:szCs w:val="24"/>
          <w:lang w:eastAsia="hu-HU"/>
        </w:rPr>
      </w:pPr>
      <w:r w:rsidRPr="00E569E8">
        <w:rPr>
          <w:rFonts w:ascii="Times New Roman" w:eastAsia="Times New Roman" w:hAnsi="Times New Roman" w:cs="Times New Roman"/>
          <w:sz w:val="24"/>
          <w:szCs w:val="24"/>
          <w:lang w:eastAsia="hu-HU"/>
        </w:rPr>
        <w:t xml:space="preserve">Iktatószám: </w:t>
      </w:r>
      <w:r w:rsidR="00020A2D" w:rsidRPr="00020A2D">
        <w:rPr>
          <w:rFonts w:ascii="Times New Roman" w:eastAsia="Times New Roman" w:hAnsi="Times New Roman" w:cs="Times New Roman"/>
          <w:sz w:val="24"/>
          <w:szCs w:val="24"/>
          <w:lang w:eastAsia="hu-HU"/>
        </w:rPr>
        <w:t>Iga/381-1</w:t>
      </w:r>
      <w:r w:rsidR="00020A2D">
        <w:rPr>
          <w:rFonts w:ascii="Times New Roman" w:eastAsia="Times New Roman" w:hAnsi="Times New Roman" w:cs="Times New Roman"/>
          <w:sz w:val="24"/>
          <w:szCs w:val="24"/>
          <w:lang w:eastAsia="hu-HU"/>
        </w:rPr>
        <w:t>4</w:t>
      </w:r>
      <w:bookmarkStart w:id="0" w:name="_GoBack"/>
      <w:bookmarkEnd w:id="0"/>
      <w:r w:rsidR="00020A2D" w:rsidRPr="00020A2D">
        <w:rPr>
          <w:rFonts w:ascii="Times New Roman" w:eastAsia="Times New Roman" w:hAnsi="Times New Roman" w:cs="Times New Roman"/>
          <w:sz w:val="24"/>
          <w:szCs w:val="24"/>
          <w:lang w:eastAsia="hu-HU"/>
        </w:rPr>
        <w:t>/2025.</w:t>
      </w: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p>
    <w:p w:rsidR="00E569E8" w:rsidRPr="00E569E8" w:rsidRDefault="00E569E8" w:rsidP="00E569E8">
      <w:pPr>
        <w:spacing w:after="0" w:line="240" w:lineRule="auto"/>
        <w:jc w:val="center"/>
        <w:rPr>
          <w:rFonts w:ascii="Times New Roman" w:eastAsia="Times New Roman" w:hAnsi="Times New Roman" w:cs="Times New Roman"/>
          <w:b/>
          <w:sz w:val="36"/>
          <w:szCs w:val="36"/>
          <w:lang w:eastAsia="hu-HU"/>
        </w:rPr>
      </w:pPr>
      <w:r w:rsidRPr="00E569E8">
        <w:rPr>
          <w:rFonts w:ascii="Times New Roman" w:eastAsia="Times New Roman" w:hAnsi="Times New Roman" w:cs="Times New Roman"/>
          <w:b/>
          <w:sz w:val="36"/>
          <w:szCs w:val="36"/>
          <w:lang w:eastAsia="hu-HU"/>
        </w:rPr>
        <w:t>ELŐTERJESZTÉS</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r w:rsidRPr="00E569E8">
        <w:rPr>
          <w:rFonts w:ascii="Times New Roman" w:eastAsia="Times New Roman" w:hAnsi="Times New Roman" w:cs="Times New Roman"/>
          <w:sz w:val="24"/>
          <w:szCs w:val="24"/>
          <w:lang w:eastAsia="hu-HU"/>
        </w:rPr>
        <w:t xml:space="preserve"> </w:t>
      </w:r>
      <w:proofErr w:type="gramStart"/>
      <w:r w:rsidRPr="00E569E8">
        <w:rPr>
          <w:rFonts w:ascii="Times New Roman" w:eastAsia="Times New Roman" w:hAnsi="Times New Roman" w:cs="Times New Roman"/>
          <w:sz w:val="24"/>
          <w:szCs w:val="24"/>
          <w:lang w:eastAsia="hu-HU"/>
        </w:rPr>
        <w:t>a</w:t>
      </w:r>
      <w:proofErr w:type="gramEnd"/>
      <w:r w:rsidRPr="00E569E8">
        <w:rPr>
          <w:rFonts w:ascii="Times New Roman" w:eastAsia="Times New Roman" w:hAnsi="Times New Roman" w:cs="Times New Roman"/>
          <w:sz w:val="24"/>
          <w:szCs w:val="24"/>
          <w:lang w:eastAsia="hu-HU"/>
        </w:rPr>
        <w:t xml:space="preserve"> Képviselő-testület</w:t>
      </w: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r w:rsidRPr="00E569E8">
        <w:rPr>
          <w:rFonts w:ascii="Times New Roman" w:eastAsia="Times New Roman" w:hAnsi="Times New Roman" w:cs="Times New Roman"/>
          <w:sz w:val="24"/>
          <w:szCs w:val="24"/>
          <w:lang w:eastAsia="hu-HU"/>
        </w:rPr>
        <w:t>202</w:t>
      </w:r>
      <w:r w:rsidR="003876C6">
        <w:rPr>
          <w:rFonts w:ascii="Times New Roman" w:eastAsia="Times New Roman" w:hAnsi="Times New Roman" w:cs="Times New Roman"/>
          <w:sz w:val="24"/>
          <w:szCs w:val="24"/>
          <w:lang w:eastAsia="hu-HU"/>
        </w:rPr>
        <w:t>5. március 26</w:t>
      </w:r>
      <w:r w:rsidR="00D72BC2">
        <w:rPr>
          <w:rFonts w:ascii="Times New Roman" w:eastAsia="Times New Roman" w:hAnsi="Times New Roman" w:cs="Times New Roman"/>
          <w:sz w:val="24"/>
          <w:szCs w:val="24"/>
          <w:lang w:eastAsia="hu-HU"/>
        </w:rPr>
        <w:t>-</w:t>
      </w:r>
      <w:r w:rsidRPr="00E569E8">
        <w:rPr>
          <w:rFonts w:ascii="Times New Roman" w:eastAsia="Times New Roman" w:hAnsi="Times New Roman" w:cs="Times New Roman"/>
          <w:sz w:val="24"/>
          <w:szCs w:val="24"/>
          <w:lang w:eastAsia="hu-HU"/>
        </w:rPr>
        <w:t xml:space="preserve">i </w:t>
      </w:r>
      <w:r w:rsidRPr="00E569E8">
        <w:rPr>
          <w:rFonts w:ascii="Times New Roman" w:eastAsia="Times New Roman" w:hAnsi="Times New Roman" w:cs="Times New Roman"/>
          <w:b/>
          <w:sz w:val="24"/>
          <w:szCs w:val="24"/>
          <w:u w:val="single"/>
          <w:lang w:eastAsia="hu-HU"/>
        </w:rPr>
        <w:t>soron következő</w:t>
      </w:r>
      <w:r w:rsidRPr="00E569E8">
        <w:rPr>
          <w:rFonts w:ascii="Times New Roman" w:eastAsia="Times New Roman" w:hAnsi="Times New Roman" w:cs="Times New Roman"/>
          <w:sz w:val="24"/>
          <w:szCs w:val="24"/>
          <w:lang w:eastAsia="hu-HU"/>
        </w:rPr>
        <w:t>/rendkívüli ülésére</w:t>
      </w: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p>
    <w:p w:rsidR="00E569E8" w:rsidRPr="00E569E8" w:rsidRDefault="00E569E8" w:rsidP="00E569E8">
      <w:pPr>
        <w:spacing w:after="0" w:line="240" w:lineRule="auto"/>
        <w:ind w:hanging="1"/>
        <w:rPr>
          <w:rFonts w:ascii="Times New Roman" w:eastAsia="Times New Roman" w:hAnsi="Times New Roman" w:cs="Times New Roman"/>
          <w:b/>
          <w:sz w:val="24"/>
          <w:szCs w:val="24"/>
          <w:lang w:eastAsia="hu-HU"/>
        </w:rPr>
      </w:pPr>
      <w:r>
        <w:rPr>
          <w:rFonts w:ascii="Times New Roman" w:eastAsia="Times New Roman" w:hAnsi="Times New Roman" w:cs="Times New Roman"/>
          <w:b/>
          <w:sz w:val="24"/>
          <w:szCs w:val="24"/>
          <w:lang w:eastAsia="hu-HU"/>
        </w:rPr>
        <w:t>Tárgy:</w:t>
      </w:r>
      <w:r>
        <w:rPr>
          <w:rFonts w:ascii="Times New Roman" w:eastAsia="Times New Roman" w:hAnsi="Times New Roman" w:cs="Times New Roman"/>
          <w:b/>
          <w:sz w:val="24"/>
          <w:szCs w:val="24"/>
          <w:lang w:eastAsia="hu-HU"/>
        </w:rPr>
        <w:tab/>
        <w:t xml:space="preserve"> </w:t>
      </w:r>
      <w:r w:rsidR="003607AE">
        <w:rPr>
          <w:rFonts w:ascii="Times New Roman" w:eastAsia="Times New Roman" w:hAnsi="Times New Roman" w:cs="Times New Roman"/>
          <w:b/>
          <w:sz w:val="24"/>
          <w:szCs w:val="24"/>
          <w:lang w:eastAsia="hu-HU"/>
        </w:rPr>
        <w:tab/>
      </w:r>
      <w:r w:rsidR="003607AE">
        <w:rPr>
          <w:rFonts w:ascii="Times New Roman" w:eastAsia="Times New Roman" w:hAnsi="Times New Roman" w:cs="Times New Roman"/>
          <w:b/>
          <w:sz w:val="24"/>
          <w:szCs w:val="24"/>
          <w:lang w:eastAsia="hu-HU"/>
        </w:rPr>
        <w:tab/>
      </w:r>
      <w:r w:rsidR="003876C6">
        <w:rPr>
          <w:rFonts w:ascii="Times New Roman" w:eastAsia="Times New Roman" w:hAnsi="Times New Roman" w:cs="Times New Roman"/>
          <w:b/>
          <w:sz w:val="24"/>
          <w:szCs w:val="24"/>
          <w:lang w:eastAsia="hu-HU"/>
        </w:rPr>
        <w:t xml:space="preserve">Jelzőlámpa karbantartás </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b/>
          <w:sz w:val="24"/>
          <w:szCs w:val="24"/>
          <w:lang w:eastAsia="hu-HU"/>
        </w:rPr>
      </w:pPr>
      <w:r w:rsidRPr="00E569E8">
        <w:rPr>
          <w:rFonts w:ascii="Times New Roman" w:eastAsia="Times New Roman" w:hAnsi="Times New Roman" w:cs="Times New Roman"/>
          <w:b/>
          <w:sz w:val="24"/>
          <w:szCs w:val="24"/>
          <w:lang w:eastAsia="hu-HU"/>
        </w:rPr>
        <w:t>Előterjesztő:</w:t>
      </w:r>
      <w:r w:rsidRPr="00E569E8">
        <w:rPr>
          <w:rFonts w:ascii="Times New Roman" w:eastAsia="Times New Roman" w:hAnsi="Times New Roman" w:cs="Times New Roman"/>
          <w:b/>
          <w:sz w:val="24"/>
          <w:szCs w:val="24"/>
          <w:lang w:eastAsia="hu-HU"/>
        </w:rPr>
        <w:tab/>
      </w:r>
      <w:r w:rsidRPr="00E569E8">
        <w:rPr>
          <w:rFonts w:ascii="Times New Roman" w:eastAsia="Times New Roman" w:hAnsi="Times New Roman" w:cs="Times New Roman"/>
          <w:b/>
          <w:sz w:val="24"/>
          <w:szCs w:val="24"/>
          <w:lang w:eastAsia="hu-HU"/>
        </w:rPr>
        <w:tab/>
      </w:r>
      <w:r>
        <w:rPr>
          <w:rFonts w:ascii="Times New Roman" w:eastAsia="Times New Roman" w:hAnsi="Times New Roman" w:cs="Times New Roman"/>
          <w:b/>
          <w:sz w:val="24"/>
          <w:szCs w:val="24"/>
          <w:lang w:eastAsia="hu-HU"/>
        </w:rPr>
        <w:t>Lesi Árpád polgármester</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Default="00E569E8" w:rsidP="00E569E8">
      <w:pPr>
        <w:spacing w:after="0" w:line="240" w:lineRule="auto"/>
        <w:rPr>
          <w:rFonts w:ascii="Times New Roman" w:eastAsia="Times New Roman" w:hAnsi="Times New Roman" w:cs="Times New Roman"/>
          <w:b/>
          <w:sz w:val="24"/>
          <w:szCs w:val="24"/>
          <w:lang w:eastAsia="hu-HU"/>
        </w:rPr>
      </w:pPr>
      <w:r w:rsidRPr="00E569E8">
        <w:rPr>
          <w:rFonts w:ascii="Times New Roman" w:eastAsia="Times New Roman" w:hAnsi="Times New Roman" w:cs="Times New Roman"/>
          <w:b/>
          <w:sz w:val="24"/>
          <w:szCs w:val="24"/>
          <w:lang w:eastAsia="hu-HU"/>
        </w:rPr>
        <w:t>Készítette:</w:t>
      </w:r>
      <w:r w:rsidRPr="00E569E8">
        <w:rPr>
          <w:rFonts w:ascii="Times New Roman" w:eastAsia="Times New Roman" w:hAnsi="Times New Roman" w:cs="Times New Roman"/>
          <w:b/>
          <w:sz w:val="24"/>
          <w:szCs w:val="24"/>
          <w:lang w:eastAsia="hu-HU"/>
        </w:rPr>
        <w:tab/>
      </w:r>
      <w:r w:rsidRPr="00E569E8">
        <w:rPr>
          <w:rFonts w:ascii="Times New Roman" w:eastAsia="Times New Roman" w:hAnsi="Times New Roman" w:cs="Times New Roman"/>
          <w:b/>
          <w:sz w:val="24"/>
          <w:szCs w:val="24"/>
          <w:lang w:eastAsia="hu-HU"/>
        </w:rPr>
        <w:tab/>
      </w:r>
      <w:proofErr w:type="spellStart"/>
      <w:r>
        <w:rPr>
          <w:rFonts w:ascii="Times New Roman" w:eastAsia="Times New Roman" w:hAnsi="Times New Roman" w:cs="Times New Roman"/>
          <w:b/>
          <w:sz w:val="24"/>
          <w:szCs w:val="24"/>
          <w:lang w:eastAsia="hu-HU"/>
        </w:rPr>
        <w:t>Barada</w:t>
      </w:r>
      <w:proofErr w:type="spellEnd"/>
      <w:r>
        <w:rPr>
          <w:rFonts w:ascii="Times New Roman" w:eastAsia="Times New Roman" w:hAnsi="Times New Roman" w:cs="Times New Roman"/>
          <w:b/>
          <w:sz w:val="24"/>
          <w:szCs w:val="24"/>
          <w:lang w:eastAsia="hu-HU"/>
        </w:rPr>
        <w:t xml:space="preserve"> Zsuzsanna városüzemeltetési ügyintéző</w:t>
      </w:r>
    </w:p>
    <w:p w:rsidR="00E569E8" w:rsidRPr="00E569E8" w:rsidRDefault="00E569E8" w:rsidP="00E569E8">
      <w:pPr>
        <w:spacing w:after="0" w:line="240" w:lineRule="auto"/>
        <w:ind w:left="1416" w:firstLine="708"/>
        <w:rPr>
          <w:rFonts w:ascii="Times New Roman" w:eastAsia="Times New Roman" w:hAnsi="Times New Roman" w:cs="Times New Roman"/>
          <w:b/>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Default="00E569E8" w:rsidP="00E569E8">
      <w:pPr>
        <w:spacing w:after="0" w:line="240" w:lineRule="auto"/>
        <w:rPr>
          <w:rFonts w:ascii="Times New Roman" w:eastAsia="Times New Roman" w:hAnsi="Times New Roman" w:cs="Times New Roman"/>
          <w:b/>
          <w:sz w:val="24"/>
          <w:szCs w:val="24"/>
          <w:lang w:eastAsia="hu-HU"/>
        </w:rPr>
      </w:pPr>
      <w:r w:rsidRPr="00E569E8">
        <w:rPr>
          <w:rFonts w:ascii="Times New Roman" w:eastAsia="Times New Roman" w:hAnsi="Times New Roman" w:cs="Times New Roman"/>
          <w:b/>
          <w:sz w:val="24"/>
          <w:szCs w:val="24"/>
          <w:lang w:eastAsia="hu-HU"/>
        </w:rPr>
        <w:t>Tárgyalja:</w:t>
      </w: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i/>
          <w:sz w:val="24"/>
          <w:szCs w:val="24"/>
          <w:lang w:eastAsia="hu-HU"/>
        </w:rPr>
        <w:tab/>
      </w:r>
      <w:r w:rsidR="003607AE" w:rsidRPr="003607AE">
        <w:rPr>
          <w:rFonts w:ascii="Times New Roman" w:eastAsia="Times New Roman" w:hAnsi="Times New Roman" w:cs="Times New Roman"/>
          <w:b/>
          <w:sz w:val="24"/>
          <w:szCs w:val="24"/>
          <w:lang w:eastAsia="hu-HU"/>
        </w:rPr>
        <w:t>Pénzügyi Bizottság</w:t>
      </w:r>
    </w:p>
    <w:p w:rsidR="003607AE" w:rsidRPr="003607AE" w:rsidRDefault="003607AE" w:rsidP="003607AE">
      <w:pPr>
        <w:spacing w:after="0" w:line="240" w:lineRule="auto"/>
        <w:ind w:left="1416" w:firstLine="708"/>
        <w:rPr>
          <w:rFonts w:ascii="Times New Roman" w:eastAsia="Times New Roman" w:hAnsi="Times New Roman" w:cs="Times New Roman"/>
          <w:b/>
          <w:sz w:val="24"/>
          <w:szCs w:val="24"/>
          <w:lang w:eastAsia="hu-HU"/>
        </w:rPr>
      </w:pPr>
      <w:r w:rsidRPr="003607AE">
        <w:rPr>
          <w:rFonts w:ascii="Times New Roman" w:eastAsia="Times New Roman" w:hAnsi="Times New Roman" w:cs="Times New Roman"/>
          <w:b/>
          <w:sz w:val="24"/>
          <w:szCs w:val="24"/>
          <w:lang w:eastAsia="hu-HU"/>
        </w:rPr>
        <w:t>Ügyrendi, Szociális, Egészségügyi és Egyházügyi Bizottság</w:t>
      </w:r>
    </w:p>
    <w:p w:rsidR="003607AE" w:rsidRPr="003607AE" w:rsidRDefault="003607AE" w:rsidP="003607AE">
      <w:pPr>
        <w:rPr>
          <w:rFonts w:ascii="Times New Roman" w:eastAsia="Times New Roman" w:hAnsi="Times New Roman" w:cs="Times New Roman"/>
          <w:b/>
          <w:sz w:val="24"/>
          <w:szCs w:val="24"/>
          <w:lang w:eastAsia="hu-HU"/>
        </w:rPr>
      </w:pPr>
    </w:p>
    <w:p w:rsidR="003607AE" w:rsidRPr="003607AE" w:rsidRDefault="003607AE" w:rsidP="003607AE">
      <w:pPr>
        <w:widowControl w:val="0"/>
        <w:tabs>
          <w:tab w:val="left" w:pos="2835"/>
        </w:tabs>
        <w:suppressAutoHyphens/>
        <w:spacing w:after="0" w:line="240" w:lineRule="auto"/>
        <w:outlineLvl w:val="0"/>
        <w:rPr>
          <w:rFonts w:ascii="Times New Roman" w:eastAsia="Lucida Sans Unicode" w:hAnsi="Times New Roman" w:cs="Times New Roman"/>
          <w:b/>
          <w:sz w:val="24"/>
          <w:szCs w:val="24"/>
          <w:lang w:eastAsia="hu-HU"/>
        </w:rPr>
      </w:pPr>
      <w:r w:rsidRPr="003607AE">
        <w:rPr>
          <w:rFonts w:ascii="Times New Roman" w:eastAsia="Lucida Sans Unicode" w:hAnsi="Times New Roman" w:cs="Times New Roman"/>
          <w:b/>
          <w:sz w:val="24"/>
          <w:szCs w:val="24"/>
          <w:lang w:eastAsia="hu-HU"/>
        </w:rPr>
        <w:t xml:space="preserve">                                   </w:t>
      </w:r>
    </w:p>
    <w:p w:rsidR="003607AE" w:rsidRPr="003607AE" w:rsidRDefault="003607AE" w:rsidP="003607AE">
      <w:pPr>
        <w:widowControl w:val="0"/>
        <w:tabs>
          <w:tab w:val="left" w:pos="0"/>
        </w:tabs>
        <w:suppressAutoHyphens/>
        <w:spacing w:after="0" w:line="240" w:lineRule="auto"/>
        <w:outlineLvl w:val="0"/>
        <w:rPr>
          <w:rFonts w:ascii="Times New Roman" w:eastAsia="Lucida Sans Unicode" w:hAnsi="Times New Roman" w:cs="Times New Roman"/>
          <w:b/>
          <w:sz w:val="24"/>
          <w:szCs w:val="24"/>
          <w:lang w:eastAsia="hu-HU"/>
        </w:rPr>
      </w:pPr>
      <w:r w:rsidRPr="003607AE">
        <w:rPr>
          <w:rFonts w:ascii="Times New Roman" w:eastAsia="Lucida Sans Unicode" w:hAnsi="Times New Roman" w:cs="Times New Roman"/>
          <w:b/>
          <w:sz w:val="24"/>
          <w:szCs w:val="24"/>
          <w:lang w:eastAsia="hu-HU"/>
        </w:rPr>
        <w:tab/>
      </w:r>
      <w:r w:rsidRPr="003607AE">
        <w:rPr>
          <w:rFonts w:ascii="Times New Roman" w:eastAsia="Lucida Sans Unicode" w:hAnsi="Times New Roman" w:cs="Times New Roman"/>
          <w:b/>
          <w:sz w:val="24"/>
          <w:szCs w:val="24"/>
          <w:lang w:eastAsia="hu-HU"/>
        </w:rPr>
        <w:tab/>
      </w:r>
      <w:r w:rsidRPr="003607AE">
        <w:rPr>
          <w:rFonts w:ascii="Times New Roman" w:eastAsia="Lucida Sans Unicode" w:hAnsi="Times New Roman" w:cs="Times New Roman"/>
          <w:b/>
          <w:sz w:val="24"/>
          <w:szCs w:val="24"/>
          <w:lang w:eastAsia="hu-HU"/>
        </w:rPr>
        <w:tab/>
      </w:r>
    </w:p>
    <w:p w:rsidR="003607AE" w:rsidRPr="00E569E8" w:rsidRDefault="003607AE"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b/>
          <w:sz w:val="24"/>
          <w:szCs w:val="24"/>
          <w:u w:val="single"/>
          <w:lang w:eastAsia="hu-HU"/>
        </w:rPr>
      </w:pPr>
      <w:r w:rsidRPr="00E569E8">
        <w:rPr>
          <w:rFonts w:ascii="Times New Roman" w:eastAsia="Times New Roman" w:hAnsi="Times New Roman" w:cs="Times New Roman"/>
          <w:b/>
          <w:sz w:val="24"/>
          <w:szCs w:val="24"/>
          <w:u w:val="single"/>
          <w:lang w:eastAsia="hu-HU"/>
        </w:rPr>
        <w:t>Határozat</w:t>
      </w:r>
      <w:r w:rsidRPr="00E569E8">
        <w:rPr>
          <w:rFonts w:ascii="Times New Roman" w:eastAsia="Times New Roman" w:hAnsi="Times New Roman" w:cs="Times New Roman"/>
          <w:b/>
          <w:sz w:val="24"/>
          <w:szCs w:val="24"/>
          <w:lang w:eastAsia="hu-HU"/>
        </w:rPr>
        <w:tab/>
      </w:r>
    </w:p>
    <w:p w:rsidR="00E569E8" w:rsidRPr="00E569E8" w:rsidRDefault="00E569E8" w:rsidP="00E569E8">
      <w:pPr>
        <w:spacing w:after="0" w:line="240" w:lineRule="auto"/>
        <w:rPr>
          <w:rFonts w:ascii="Times New Roman" w:eastAsia="Times New Roman" w:hAnsi="Times New Roman" w:cs="Times New Roman"/>
          <w:b/>
          <w:sz w:val="24"/>
          <w:szCs w:val="24"/>
          <w:lang w:eastAsia="hu-HU"/>
        </w:rPr>
      </w:pPr>
      <w:r w:rsidRPr="00E569E8">
        <w:rPr>
          <w:rFonts w:ascii="Times New Roman" w:eastAsia="Times New Roman" w:hAnsi="Times New Roman" w:cs="Times New Roman"/>
          <w:b/>
          <w:sz w:val="24"/>
          <w:szCs w:val="24"/>
          <w:lang w:eastAsia="hu-HU"/>
        </w:rPr>
        <w:t>Rendelet</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r w:rsidRPr="00E569E8">
        <w:rPr>
          <w:rFonts w:ascii="Times New Roman" w:eastAsia="Times New Roman" w:hAnsi="Times New Roman" w:cs="Times New Roman"/>
          <w:b/>
          <w:sz w:val="24"/>
          <w:szCs w:val="24"/>
          <w:lang w:eastAsia="hu-HU"/>
        </w:rPr>
        <w:t>Az elfogadáshoz szükséges döntés típusa</w:t>
      </w:r>
      <w:r w:rsidRPr="00E569E8">
        <w:rPr>
          <w:rFonts w:ascii="Times New Roman" w:eastAsia="Times New Roman" w:hAnsi="Times New Roman" w:cs="Times New Roman"/>
          <w:sz w:val="24"/>
          <w:szCs w:val="24"/>
          <w:lang w:eastAsia="hu-HU"/>
        </w:rPr>
        <w:t xml:space="preserve">: </w:t>
      </w: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u w:val="single"/>
          <w:lang w:eastAsia="hu-HU"/>
        </w:rPr>
        <w:t>határozat esetén egyszerű többségű szavazat</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lang w:eastAsia="hu-HU"/>
        </w:rPr>
        <w:tab/>
      </w:r>
      <w:proofErr w:type="gramStart"/>
      <w:r w:rsidRPr="00E569E8">
        <w:rPr>
          <w:rFonts w:ascii="Times New Roman" w:eastAsia="Times New Roman" w:hAnsi="Times New Roman" w:cs="Times New Roman"/>
          <w:sz w:val="24"/>
          <w:szCs w:val="24"/>
          <w:lang w:eastAsia="hu-HU"/>
        </w:rPr>
        <w:t>rendelet</w:t>
      </w:r>
      <w:proofErr w:type="gramEnd"/>
      <w:r w:rsidRPr="00E569E8">
        <w:rPr>
          <w:rFonts w:ascii="Times New Roman" w:eastAsia="Times New Roman" w:hAnsi="Times New Roman" w:cs="Times New Roman"/>
          <w:sz w:val="24"/>
          <w:szCs w:val="24"/>
          <w:lang w:eastAsia="hu-HU"/>
        </w:rPr>
        <w:t xml:space="preserve"> esetén minősített többségű szavazat</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b/>
          <w:sz w:val="24"/>
          <w:szCs w:val="24"/>
          <w:u w:val="single"/>
          <w:lang w:eastAsia="hu-HU"/>
        </w:rPr>
      </w:pPr>
      <w:r w:rsidRPr="00E569E8">
        <w:rPr>
          <w:rFonts w:ascii="Times New Roman" w:eastAsia="Times New Roman" w:hAnsi="Times New Roman" w:cs="Times New Roman"/>
          <w:b/>
          <w:sz w:val="24"/>
          <w:szCs w:val="24"/>
          <w:u w:val="single"/>
          <w:lang w:eastAsia="hu-HU"/>
        </w:rPr>
        <w:t>Nyílt ülés</w:t>
      </w:r>
    </w:p>
    <w:p w:rsidR="00E569E8" w:rsidRPr="00E569E8" w:rsidRDefault="00E569E8" w:rsidP="00E569E8">
      <w:pPr>
        <w:spacing w:after="0" w:line="240" w:lineRule="auto"/>
        <w:rPr>
          <w:rFonts w:ascii="Times New Roman" w:eastAsia="Times New Roman" w:hAnsi="Times New Roman" w:cs="Times New Roman"/>
          <w:b/>
          <w:sz w:val="24"/>
          <w:szCs w:val="24"/>
          <w:lang w:eastAsia="hu-HU"/>
        </w:rPr>
      </w:pPr>
      <w:r w:rsidRPr="00E569E8">
        <w:rPr>
          <w:rFonts w:ascii="Times New Roman" w:eastAsia="Times New Roman" w:hAnsi="Times New Roman" w:cs="Times New Roman"/>
          <w:b/>
          <w:sz w:val="24"/>
          <w:szCs w:val="24"/>
          <w:lang w:eastAsia="hu-HU"/>
        </w:rPr>
        <w:t>Zárt ülés</w:t>
      </w:r>
    </w:p>
    <w:p w:rsidR="00E569E8" w:rsidRPr="00E569E8" w:rsidRDefault="00E569E8" w:rsidP="00E569E8">
      <w:pPr>
        <w:spacing w:after="0" w:line="240" w:lineRule="auto"/>
        <w:jc w:val="both"/>
        <w:rPr>
          <w:rFonts w:ascii="Times New Roman" w:eastAsia="Calibri" w:hAnsi="Times New Roman" w:cs="Times New Roman"/>
          <w:sz w:val="26"/>
          <w:szCs w:val="26"/>
        </w:rPr>
      </w:pPr>
    </w:p>
    <w:p w:rsidR="008C3539" w:rsidRPr="001B4384" w:rsidRDefault="008C3539" w:rsidP="008C3539">
      <w:pPr>
        <w:spacing w:after="0" w:line="240" w:lineRule="auto"/>
        <w:rPr>
          <w:rFonts w:ascii="Times New Roman" w:eastAsia="Times New Roman" w:hAnsi="Times New Roman" w:cs="Times New Roman"/>
          <w:b/>
          <w:sz w:val="24"/>
          <w:szCs w:val="24"/>
          <w:lang w:eastAsia="hu-HU"/>
        </w:rPr>
      </w:pPr>
    </w:p>
    <w:p w:rsidR="00AD3935" w:rsidRPr="001B4384" w:rsidRDefault="00AD3935" w:rsidP="008C3539">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t xml:space="preserve">    </w:t>
      </w:r>
    </w:p>
    <w:p w:rsidR="008C3539" w:rsidRPr="001B4384" w:rsidRDefault="008C3539" w:rsidP="008A4CB3">
      <w:pPr>
        <w:spacing w:after="0" w:line="240" w:lineRule="auto"/>
        <w:jc w:val="both"/>
        <w:rPr>
          <w:rFonts w:ascii="Times New Roman" w:eastAsia="Times New Roman" w:hAnsi="Times New Roman" w:cs="Times New Roman"/>
          <w:sz w:val="24"/>
          <w:szCs w:val="24"/>
          <w:u w:val="single"/>
          <w:lang w:eastAsia="hu-HU"/>
        </w:rPr>
      </w:pPr>
    </w:p>
    <w:p w:rsidR="008C3539" w:rsidRDefault="008C3539" w:rsidP="008C3539">
      <w:pPr>
        <w:spacing w:after="0" w:line="240" w:lineRule="auto"/>
        <w:rPr>
          <w:rFonts w:ascii="Times New Roman" w:eastAsia="Times New Roman" w:hAnsi="Times New Roman" w:cs="Times New Roman"/>
          <w:smallCaps/>
          <w:sz w:val="28"/>
          <w:szCs w:val="24"/>
          <w:lang w:eastAsia="hu-HU"/>
        </w:rPr>
      </w:pPr>
    </w:p>
    <w:p w:rsidR="00E569E8" w:rsidRDefault="00E569E8" w:rsidP="008C3539">
      <w:pPr>
        <w:spacing w:after="0" w:line="240" w:lineRule="auto"/>
        <w:rPr>
          <w:rFonts w:ascii="Times New Roman" w:eastAsia="Times New Roman" w:hAnsi="Times New Roman" w:cs="Times New Roman"/>
          <w:smallCaps/>
          <w:sz w:val="28"/>
          <w:szCs w:val="24"/>
          <w:lang w:eastAsia="hu-HU"/>
        </w:rPr>
      </w:pPr>
    </w:p>
    <w:p w:rsidR="00E569E8" w:rsidRDefault="00E569E8" w:rsidP="008C3539">
      <w:pPr>
        <w:spacing w:after="0" w:line="240" w:lineRule="auto"/>
        <w:rPr>
          <w:rFonts w:ascii="Times New Roman" w:eastAsia="Times New Roman" w:hAnsi="Times New Roman" w:cs="Times New Roman"/>
          <w:smallCaps/>
          <w:sz w:val="28"/>
          <w:szCs w:val="24"/>
          <w:lang w:eastAsia="hu-HU"/>
        </w:rPr>
      </w:pPr>
    </w:p>
    <w:p w:rsidR="00E569E8" w:rsidRDefault="00E569E8" w:rsidP="008C3539">
      <w:pPr>
        <w:spacing w:after="0" w:line="240" w:lineRule="auto"/>
        <w:rPr>
          <w:rFonts w:ascii="Times New Roman" w:eastAsia="Times New Roman" w:hAnsi="Times New Roman" w:cs="Times New Roman"/>
          <w:smallCaps/>
          <w:sz w:val="28"/>
          <w:szCs w:val="24"/>
          <w:lang w:eastAsia="hu-HU"/>
        </w:rPr>
      </w:pPr>
    </w:p>
    <w:p w:rsidR="00E569E8" w:rsidRPr="001B4384" w:rsidRDefault="00E569E8" w:rsidP="008C3539">
      <w:pPr>
        <w:spacing w:after="0" w:line="240" w:lineRule="auto"/>
        <w:rPr>
          <w:rFonts w:ascii="Times New Roman" w:eastAsia="Times New Roman" w:hAnsi="Times New Roman" w:cs="Times New Roman"/>
          <w:smallCaps/>
          <w:sz w:val="24"/>
          <w:szCs w:val="24"/>
          <w:lang w:eastAsia="hu-HU"/>
        </w:rPr>
      </w:pPr>
    </w:p>
    <w:p w:rsidR="00D3304C" w:rsidRDefault="00D3304C">
      <w:pPr>
        <w:rPr>
          <w:rFonts w:ascii="Times New Roman" w:eastAsia="Times New Roman" w:hAnsi="Times New Roman" w:cs="Times New Roman"/>
          <w:b/>
          <w:i/>
          <w:sz w:val="24"/>
          <w:szCs w:val="24"/>
          <w:lang w:eastAsia="hu-HU"/>
        </w:rPr>
      </w:pPr>
      <w:r>
        <w:rPr>
          <w:rFonts w:ascii="Times New Roman" w:eastAsia="Times New Roman" w:hAnsi="Times New Roman" w:cs="Times New Roman"/>
          <w:b/>
          <w:i/>
          <w:sz w:val="24"/>
          <w:szCs w:val="24"/>
          <w:lang w:eastAsia="hu-HU"/>
        </w:rPr>
        <w:br w:type="page"/>
      </w:r>
    </w:p>
    <w:p w:rsidR="008C3539" w:rsidRDefault="008C3539" w:rsidP="008C3539">
      <w:pPr>
        <w:spacing w:after="0" w:line="240" w:lineRule="auto"/>
        <w:rPr>
          <w:rFonts w:ascii="Times New Roman" w:eastAsia="Times New Roman" w:hAnsi="Times New Roman" w:cs="Times New Roman"/>
          <w:b/>
          <w:i/>
          <w:sz w:val="24"/>
          <w:szCs w:val="24"/>
          <w:lang w:eastAsia="hu-HU"/>
        </w:rPr>
      </w:pPr>
      <w:r w:rsidRPr="001B4384">
        <w:rPr>
          <w:rFonts w:ascii="Times New Roman" w:eastAsia="Times New Roman" w:hAnsi="Times New Roman" w:cs="Times New Roman"/>
          <w:b/>
          <w:i/>
          <w:sz w:val="24"/>
          <w:szCs w:val="24"/>
          <w:lang w:eastAsia="hu-HU"/>
        </w:rPr>
        <w:lastRenderedPageBreak/>
        <w:t>Tisztelt Képviselő-testület!</w:t>
      </w:r>
    </w:p>
    <w:p w:rsidR="00CA52A9" w:rsidRDefault="00CA52A9" w:rsidP="002A691D">
      <w:pPr>
        <w:spacing w:after="0" w:line="240" w:lineRule="auto"/>
        <w:jc w:val="both"/>
        <w:rPr>
          <w:rFonts w:ascii="Times New Roman" w:eastAsia="Times New Roman" w:hAnsi="Times New Roman" w:cs="Times New Roman"/>
          <w:sz w:val="24"/>
          <w:szCs w:val="24"/>
          <w:lang w:eastAsia="hu-HU"/>
        </w:rPr>
      </w:pPr>
    </w:p>
    <w:p w:rsidR="00295D03" w:rsidRDefault="00295D03" w:rsidP="007F586D">
      <w:pPr>
        <w:spacing w:after="0" w:line="240" w:lineRule="auto"/>
        <w:ind w:right="-288"/>
        <w:jc w:val="both"/>
        <w:rPr>
          <w:rFonts w:ascii="Times New Roman" w:eastAsia="Times New Roman" w:hAnsi="Times New Roman" w:cs="Times New Roman"/>
          <w:sz w:val="24"/>
          <w:szCs w:val="24"/>
          <w:lang w:eastAsia="hu-HU"/>
        </w:rPr>
      </w:pPr>
    </w:p>
    <w:p w:rsidR="001D3B66" w:rsidRDefault="003876C6" w:rsidP="007B63C6">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Kunszentmiklós Város Ö</w:t>
      </w:r>
      <w:r w:rsidR="00154272">
        <w:rPr>
          <w:rFonts w:ascii="Times New Roman" w:eastAsia="Times New Roman" w:hAnsi="Times New Roman" w:cs="Times New Roman"/>
          <w:sz w:val="24"/>
          <w:szCs w:val="24"/>
          <w:lang w:eastAsia="hu-HU"/>
        </w:rPr>
        <w:t xml:space="preserve">nkormányzata, valamint a </w:t>
      </w:r>
      <w:proofErr w:type="spellStart"/>
      <w:r w:rsidR="00154272">
        <w:rPr>
          <w:rFonts w:ascii="Times New Roman" w:eastAsia="Times New Roman" w:hAnsi="Times New Roman" w:cs="Times New Roman"/>
          <w:sz w:val="24"/>
          <w:szCs w:val="24"/>
          <w:lang w:eastAsia="hu-HU"/>
        </w:rPr>
        <w:t>Signalterv</w:t>
      </w:r>
      <w:proofErr w:type="spellEnd"/>
      <w:r w:rsidR="00154272">
        <w:rPr>
          <w:rFonts w:ascii="Times New Roman" w:eastAsia="Times New Roman" w:hAnsi="Times New Roman" w:cs="Times New Roman"/>
          <w:sz w:val="24"/>
          <w:szCs w:val="24"/>
          <w:lang w:eastAsia="hu-HU"/>
        </w:rPr>
        <w:t xml:space="preserve"> Kft. 2008. november 10. napon kötött vállalkozási szerződést, mely a Miklóssy János Sportközpont előtt</w:t>
      </w:r>
      <w:r w:rsidR="00917BFF">
        <w:rPr>
          <w:rFonts w:ascii="Times New Roman" w:eastAsia="Times New Roman" w:hAnsi="Times New Roman" w:cs="Times New Roman"/>
          <w:sz w:val="24"/>
          <w:szCs w:val="24"/>
          <w:lang w:eastAsia="hu-HU"/>
        </w:rPr>
        <w:t xml:space="preserve">, az 5203. jelzésű úton </w:t>
      </w:r>
      <w:r w:rsidR="00154272">
        <w:rPr>
          <w:rFonts w:ascii="Times New Roman" w:eastAsia="Times New Roman" w:hAnsi="Times New Roman" w:cs="Times New Roman"/>
          <w:sz w:val="24"/>
          <w:szCs w:val="24"/>
          <w:lang w:eastAsia="hu-HU"/>
        </w:rPr>
        <w:t xml:space="preserve">lévő gyalogos átkelőhely jelzőlámpájának karbantartására vonatkozik. A jelzőlámpa telepítése a ’90-es évek elején történt, tekintettel a Sportközpont létesítésére, így biztosítva a megnövekedett gyalogosforgalom azon szakaszon történő biztonságos átkelését. Az elmúlt egy évben kisebb meghibásodások történtek a jelzőlámpa működésében, továbbá a </w:t>
      </w:r>
      <w:proofErr w:type="spellStart"/>
      <w:r w:rsidR="00154272">
        <w:rPr>
          <w:rFonts w:ascii="Times New Roman" w:eastAsia="Times New Roman" w:hAnsi="Times New Roman" w:cs="Times New Roman"/>
          <w:sz w:val="24"/>
          <w:szCs w:val="24"/>
          <w:lang w:eastAsia="hu-HU"/>
        </w:rPr>
        <w:t>Signalterv</w:t>
      </w:r>
      <w:proofErr w:type="spellEnd"/>
      <w:r w:rsidR="00154272">
        <w:rPr>
          <w:rFonts w:ascii="Times New Roman" w:eastAsia="Times New Roman" w:hAnsi="Times New Roman" w:cs="Times New Roman"/>
          <w:sz w:val="24"/>
          <w:szCs w:val="24"/>
          <w:lang w:eastAsia="hu-HU"/>
        </w:rPr>
        <w:t xml:space="preserve"> K</w:t>
      </w:r>
      <w:r w:rsidR="001D3B66">
        <w:rPr>
          <w:rFonts w:ascii="Times New Roman" w:eastAsia="Times New Roman" w:hAnsi="Times New Roman" w:cs="Times New Roman"/>
          <w:sz w:val="24"/>
          <w:szCs w:val="24"/>
          <w:lang w:eastAsia="hu-HU"/>
        </w:rPr>
        <w:t xml:space="preserve">ft. felmérése alapján szükségessé vált a forgalomirányító berendezés korszerűsítése is. </w:t>
      </w:r>
    </w:p>
    <w:p w:rsidR="00917BFF" w:rsidRDefault="003D6C7B" w:rsidP="007B63C6">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Tekintettel arra, hogy az 5203</w:t>
      </w:r>
      <w:r w:rsidR="00917BFF">
        <w:rPr>
          <w:rFonts w:ascii="Times New Roman" w:eastAsia="Times New Roman" w:hAnsi="Times New Roman" w:cs="Times New Roman"/>
          <w:sz w:val="24"/>
          <w:szCs w:val="24"/>
          <w:lang w:eastAsia="hu-HU"/>
        </w:rPr>
        <w:t>. jelzésű</w:t>
      </w:r>
      <w:r>
        <w:rPr>
          <w:rFonts w:ascii="Times New Roman" w:eastAsia="Times New Roman" w:hAnsi="Times New Roman" w:cs="Times New Roman"/>
          <w:sz w:val="24"/>
          <w:szCs w:val="24"/>
          <w:lang w:eastAsia="hu-HU"/>
        </w:rPr>
        <w:t xml:space="preserve"> út a Magyar K</w:t>
      </w:r>
      <w:r w:rsidR="00917BFF">
        <w:rPr>
          <w:rFonts w:ascii="Times New Roman" w:eastAsia="Times New Roman" w:hAnsi="Times New Roman" w:cs="Times New Roman"/>
          <w:sz w:val="24"/>
          <w:szCs w:val="24"/>
          <w:lang w:eastAsia="hu-HU"/>
        </w:rPr>
        <w:t xml:space="preserve">özút Nonprofit </w:t>
      </w:r>
      <w:proofErr w:type="spellStart"/>
      <w:r w:rsidR="00917BFF">
        <w:rPr>
          <w:rFonts w:ascii="Times New Roman" w:eastAsia="Times New Roman" w:hAnsi="Times New Roman" w:cs="Times New Roman"/>
          <w:sz w:val="24"/>
          <w:szCs w:val="24"/>
          <w:lang w:eastAsia="hu-HU"/>
        </w:rPr>
        <w:t>Zrt</w:t>
      </w:r>
      <w:proofErr w:type="spellEnd"/>
      <w:r w:rsidR="00917BFF">
        <w:rPr>
          <w:rFonts w:ascii="Times New Roman" w:eastAsia="Times New Roman" w:hAnsi="Times New Roman" w:cs="Times New Roman"/>
          <w:sz w:val="24"/>
          <w:szCs w:val="24"/>
          <w:lang w:eastAsia="hu-HU"/>
        </w:rPr>
        <w:t xml:space="preserve">. kezelésében áll, felkerestem a Magyar Közút </w:t>
      </w:r>
      <w:proofErr w:type="spellStart"/>
      <w:r w:rsidR="00917BFF">
        <w:rPr>
          <w:rFonts w:ascii="Times New Roman" w:eastAsia="Times New Roman" w:hAnsi="Times New Roman" w:cs="Times New Roman"/>
          <w:sz w:val="24"/>
          <w:szCs w:val="24"/>
          <w:lang w:eastAsia="hu-HU"/>
        </w:rPr>
        <w:t>Zrt</w:t>
      </w:r>
      <w:proofErr w:type="spellEnd"/>
      <w:r w:rsidR="00917BFF">
        <w:rPr>
          <w:rFonts w:ascii="Times New Roman" w:eastAsia="Times New Roman" w:hAnsi="Times New Roman" w:cs="Times New Roman"/>
          <w:sz w:val="24"/>
          <w:szCs w:val="24"/>
          <w:lang w:eastAsia="hu-HU"/>
        </w:rPr>
        <w:t xml:space="preserve">. Bács-Kiskun Vármegyei Igazgatóságát annak érdekében, hogy a forgalomirányító berendezés kezelését az önkormányzat átadja. </w:t>
      </w:r>
    </w:p>
    <w:p w:rsidR="00F26217" w:rsidRDefault="00AC2743" w:rsidP="00917BFF">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Tekintettel arra, hogy a jelzőlámpa rendszer önkormányzati igény alapján épült ki, az üzemeltetési költségek írásos megállapodás keretein belül 50 – 50 %-os arány figyelembevételével megosztásra kerülnének az önkormányzat és a Magyar Közút </w:t>
      </w:r>
      <w:proofErr w:type="spellStart"/>
      <w:r>
        <w:rPr>
          <w:rFonts w:ascii="Times New Roman" w:eastAsia="Times New Roman" w:hAnsi="Times New Roman" w:cs="Times New Roman"/>
          <w:sz w:val="24"/>
          <w:szCs w:val="24"/>
          <w:lang w:eastAsia="hu-HU"/>
        </w:rPr>
        <w:t>Zrt</w:t>
      </w:r>
      <w:proofErr w:type="spellEnd"/>
      <w:r>
        <w:rPr>
          <w:rFonts w:ascii="Times New Roman" w:eastAsia="Times New Roman" w:hAnsi="Times New Roman" w:cs="Times New Roman"/>
          <w:sz w:val="24"/>
          <w:szCs w:val="24"/>
          <w:lang w:eastAsia="hu-HU"/>
        </w:rPr>
        <w:t>. közöt</w:t>
      </w:r>
      <w:r w:rsidR="00BB2669">
        <w:rPr>
          <w:rFonts w:ascii="Times New Roman" w:eastAsia="Times New Roman" w:hAnsi="Times New Roman" w:cs="Times New Roman"/>
          <w:sz w:val="24"/>
          <w:szCs w:val="24"/>
          <w:lang w:eastAsia="hu-HU"/>
        </w:rPr>
        <w:t xml:space="preserve">t, melynek az </w:t>
      </w:r>
      <w:r w:rsidR="00917BFF" w:rsidRPr="00917BFF">
        <w:rPr>
          <w:rFonts w:ascii="Times New Roman" w:eastAsia="Times New Roman" w:hAnsi="Times New Roman" w:cs="Times New Roman"/>
          <w:sz w:val="24"/>
          <w:szCs w:val="24"/>
          <w:lang w:eastAsia="hu-HU"/>
        </w:rPr>
        <w:t xml:space="preserve">Önkormányzatra egy naptári évre </w:t>
      </w:r>
      <w:r w:rsidR="00114F27">
        <w:rPr>
          <w:rFonts w:ascii="Times New Roman" w:eastAsia="Times New Roman" w:hAnsi="Times New Roman" w:cs="Times New Roman"/>
          <w:sz w:val="24"/>
          <w:szCs w:val="24"/>
          <w:lang w:eastAsia="hu-HU"/>
        </w:rPr>
        <w:t xml:space="preserve">eső </w:t>
      </w:r>
      <w:r w:rsidR="00FB0B78">
        <w:rPr>
          <w:rFonts w:ascii="Times New Roman" w:eastAsia="Times New Roman" w:hAnsi="Times New Roman" w:cs="Times New Roman"/>
          <w:sz w:val="24"/>
          <w:szCs w:val="24"/>
          <w:lang w:eastAsia="hu-HU"/>
        </w:rPr>
        <w:t xml:space="preserve">díja </w:t>
      </w:r>
      <w:r w:rsidR="00917BFF" w:rsidRPr="00917BFF">
        <w:rPr>
          <w:rFonts w:ascii="Times New Roman" w:eastAsia="Times New Roman" w:hAnsi="Times New Roman" w:cs="Times New Roman"/>
          <w:sz w:val="24"/>
          <w:szCs w:val="24"/>
          <w:lang w:eastAsia="hu-HU"/>
        </w:rPr>
        <w:t>94</w:t>
      </w:r>
      <w:r w:rsidR="00FB0B78">
        <w:rPr>
          <w:rFonts w:ascii="Times New Roman" w:eastAsia="Times New Roman" w:hAnsi="Times New Roman" w:cs="Times New Roman"/>
          <w:sz w:val="24"/>
          <w:szCs w:val="24"/>
          <w:lang w:eastAsia="hu-HU"/>
        </w:rPr>
        <w:t>.</w:t>
      </w:r>
      <w:r w:rsidR="00917BFF" w:rsidRPr="00917BFF">
        <w:rPr>
          <w:rFonts w:ascii="Times New Roman" w:eastAsia="Times New Roman" w:hAnsi="Times New Roman" w:cs="Times New Roman"/>
          <w:sz w:val="24"/>
          <w:szCs w:val="24"/>
          <w:lang w:eastAsia="hu-HU"/>
        </w:rPr>
        <w:t xml:space="preserve">488,- Ft + </w:t>
      </w:r>
      <w:r w:rsidR="00FB0B78">
        <w:rPr>
          <w:rFonts w:ascii="Times New Roman" w:eastAsia="Times New Roman" w:hAnsi="Times New Roman" w:cs="Times New Roman"/>
          <w:sz w:val="24"/>
          <w:szCs w:val="24"/>
          <w:lang w:eastAsia="hu-HU"/>
        </w:rPr>
        <w:t>Á</w:t>
      </w:r>
      <w:r w:rsidR="00442177">
        <w:rPr>
          <w:rFonts w:ascii="Times New Roman" w:eastAsia="Times New Roman" w:hAnsi="Times New Roman" w:cs="Times New Roman"/>
          <w:sz w:val="24"/>
          <w:szCs w:val="24"/>
          <w:lang w:eastAsia="hu-HU"/>
        </w:rPr>
        <w:t>fa, azaz 119.999 Ft.</w:t>
      </w:r>
    </w:p>
    <w:p w:rsidR="00A3138E" w:rsidRPr="00A3138E" w:rsidRDefault="00A3138E" w:rsidP="00917BFF">
      <w:pPr>
        <w:spacing w:after="0" w:line="240" w:lineRule="auto"/>
        <w:ind w:right="-288"/>
        <w:jc w:val="both"/>
        <w:rPr>
          <w:rFonts w:ascii="Times New Roman" w:eastAsia="Times New Roman" w:hAnsi="Times New Roman" w:cs="Times New Roman"/>
          <w:i/>
          <w:sz w:val="24"/>
          <w:szCs w:val="24"/>
          <w:lang w:eastAsia="hu-HU"/>
        </w:rPr>
      </w:pPr>
      <w:r w:rsidRPr="00A3138E">
        <w:rPr>
          <w:rFonts w:ascii="Times New Roman" w:eastAsia="Times New Roman" w:hAnsi="Times New Roman" w:cs="Times New Roman"/>
          <w:i/>
          <w:sz w:val="24"/>
          <w:szCs w:val="24"/>
          <w:lang w:eastAsia="hu-HU"/>
        </w:rPr>
        <w:t xml:space="preserve">A Magyar Közút </w:t>
      </w:r>
      <w:proofErr w:type="spellStart"/>
      <w:r w:rsidRPr="00A3138E">
        <w:rPr>
          <w:rFonts w:ascii="Times New Roman" w:eastAsia="Times New Roman" w:hAnsi="Times New Roman" w:cs="Times New Roman"/>
          <w:i/>
          <w:sz w:val="24"/>
          <w:szCs w:val="24"/>
          <w:lang w:eastAsia="hu-HU"/>
        </w:rPr>
        <w:t>Zrt</w:t>
      </w:r>
      <w:proofErr w:type="spellEnd"/>
      <w:r w:rsidRPr="00A3138E">
        <w:rPr>
          <w:rFonts w:ascii="Times New Roman" w:eastAsia="Times New Roman" w:hAnsi="Times New Roman" w:cs="Times New Roman"/>
          <w:i/>
          <w:sz w:val="24"/>
          <w:szCs w:val="24"/>
          <w:lang w:eastAsia="hu-HU"/>
        </w:rPr>
        <w:t>. megállapo</w:t>
      </w:r>
      <w:r>
        <w:rPr>
          <w:rFonts w:ascii="Times New Roman" w:eastAsia="Times New Roman" w:hAnsi="Times New Roman" w:cs="Times New Roman"/>
          <w:i/>
          <w:sz w:val="24"/>
          <w:szCs w:val="24"/>
          <w:lang w:eastAsia="hu-HU"/>
        </w:rPr>
        <w:t>dás tervezete az előterjesztés 1</w:t>
      </w:r>
      <w:r w:rsidRPr="00A3138E">
        <w:rPr>
          <w:rFonts w:ascii="Times New Roman" w:eastAsia="Times New Roman" w:hAnsi="Times New Roman" w:cs="Times New Roman"/>
          <w:i/>
          <w:sz w:val="24"/>
          <w:szCs w:val="24"/>
          <w:lang w:eastAsia="hu-HU"/>
        </w:rPr>
        <w:t>. számú melléklete.</w:t>
      </w:r>
    </w:p>
    <w:p w:rsidR="00114F27" w:rsidRDefault="00114F27" w:rsidP="00917BFF">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 </w:t>
      </w:r>
      <w:proofErr w:type="spellStart"/>
      <w:r>
        <w:rPr>
          <w:rFonts w:ascii="Times New Roman" w:eastAsia="Times New Roman" w:hAnsi="Times New Roman" w:cs="Times New Roman"/>
          <w:sz w:val="24"/>
          <w:szCs w:val="24"/>
          <w:lang w:eastAsia="hu-HU"/>
        </w:rPr>
        <w:t>Signalterv</w:t>
      </w:r>
      <w:proofErr w:type="spellEnd"/>
      <w:r>
        <w:rPr>
          <w:rFonts w:ascii="Times New Roman" w:eastAsia="Times New Roman" w:hAnsi="Times New Roman" w:cs="Times New Roman"/>
          <w:sz w:val="24"/>
          <w:szCs w:val="24"/>
          <w:lang w:eastAsia="hu-HU"/>
        </w:rPr>
        <w:t xml:space="preserve"> K</w:t>
      </w:r>
      <w:r w:rsidR="0054399F">
        <w:rPr>
          <w:rFonts w:ascii="Times New Roman" w:eastAsia="Times New Roman" w:hAnsi="Times New Roman" w:cs="Times New Roman"/>
          <w:sz w:val="24"/>
          <w:szCs w:val="24"/>
          <w:lang w:eastAsia="hu-HU"/>
        </w:rPr>
        <w:t>ft.</w:t>
      </w:r>
      <w:r w:rsidR="00442177">
        <w:rPr>
          <w:rFonts w:ascii="Times New Roman" w:eastAsia="Times New Roman" w:hAnsi="Times New Roman" w:cs="Times New Roman"/>
          <w:sz w:val="24"/>
          <w:szCs w:val="24"/>
          <w:lang w:eastAsia="hu-HU"/>
        </w:rPr>
        <w:t xml:space="preserve"> esetében a 2024. évi karbantartási költség (évi 2 alkalom) 158.750 Ft.</w:t>
      </w:r>
    </w:p>
    <w:p w:rsidR="00A3138E" w:rsidRDefault="00442177" w:rsidP="00917BFF">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jelzőberendezés</w:t>
      </w:r>
      <w:r w:rsidR="001C0B25">
        <w:rPr>
          <w:rFonts w:ascii="Times New Roman" w:eastAsia="Times New Roman" w:hAnsi="Times New Roman" w:cs="Times New Roman"/>
          <w:sz w:val="24"/>
          <w:szCs w:val="24"/>
          <w:lang w:eastAsia="hu-HU"/>
        </w:rPr>
        <w:t xml:space="preserve"> korszerűsítésének költsége 1.75</w:t>
      </w:r>
      <w:r>
        <w:rPr>
          <w:rFonts w:ascii="Times New Roman" w:eastAsia="Times New Roman" w:hAnsi="Times New Roman" w:cs="Times New Roman"/>
          <w:sz w:val="24"/>
          <w:szCs w:val="24"/>
          <w:lang w:eastAsia="hu-HU"/>
        </w:rPr>
        <w:t xml:space="preserve">0.000 Ft, melyet 10 év alatt kellene megfizetnie az önkormányzatnak. </w:t>
      </w:r>
    </w:p>
    <w:p w:rsidR="00A3138E" w:rsidRDefault="00A3138E" w:rsidP="00917BFF">
      <w:pPr>
        <w:spacing w:after="0" w:line="240" w:lineRule="auto"/>
        <w:ind w:right="-288"/>
        <w:jc w:val="both"/>
        <w:rPr>
          <w:rFonts w:ascii="Times New Roman" w:eastAsia="Times New Roman" w:hAnsi="Times New Roman" w:cs="Times New Roman"/>
          <w:sz w:val="24"/>
          <w:szCs w:val="24"/>
          <w:lang w:eastAsia="hu-HU"/>
        </w:rPr>
      </w:pPr>
      <w:r w:rsidRPr="001D3B66">
        <w:rPr>
          <w:rFonts w:ascii="Times New Roman" w:eastAsia="Times New Roman" w:hAnsi="Times New Roman" w:cs="Times New Roman"/>
          <w:i/>
          <w:sz w:val="24"/>
          <w:szCs w:val="24"/>
          <w:lang w:eastAsia="hu-HU"/>
        </w:rPr>
        <w:t xml:space="preserve">(A korszerűsítésről szóló ajánlat az előterjesztés </w:t>
      </w:r>
      <w:r w:rsidR="001C0B25">
        <w:rPr>
          <w:rFonts w:ascii="Times New Roman" w:eastAsia="Times New Roman" w:hAnsi="Times New Roman" w:cs="Times New Roman"/>
          <w:i/>
          <w:sz w:val="24"/>
          <w:szCs w:val="24"/>
          <w:lang w:eastAsia="hu-HU"/>
        </w:rPr>
        <w:t>2</w:t>
      </w:r>
      <w:r w:rsidRPr="001D3B66">
        <w:rPr>
          <w:rFonts w:ascii="Times New Roman" w:eastAsia="Times New Roman" w:hAnsi="Times New Roman" w:cs="Times New Roman"/>
          <w:i/>
          <w:sz w:val="24"/>
          <w:szCs w:val="24"/>
          <w:lang w:eastAsia="hu-HU"/>
        </w:rPr>
        <w:t>. számú melléklete)</w:t>
      </w:r>
      <w:r>
        <w:rPr>
          <w:rFonts w:ascii="Times New Roman" w:eastAsia="Times New Roman" w:hAnsi="Times New Roman" w:cs="Times New Roman"/>
          <w:sz w:val="24"/>
          <w:szCs w:val="24"/>
          <w:lang w:eastAsia="hu-HU"/>
        </w:rPr>
        <w:t xml:space="preserve"> </w:t>
      </w:r>
    </w:p>
    <w:p w:rsidR="00442177" w:rsidRDefault="00442177" w:rsidP="00917BFF">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Az ajánlat csak abban az esetben érvényes, ha a karbantartási szerződés az elkövetkezendő 10 évben is fennmarad. A szerződés felmondási ideje 6 hónap.</w:t>
      </w:r>
    </w:p>
    <w:p w:rsidR="00FB0B78" w:rsidRDefault="00FB0B78" w:rsidP="00917BFF">
      <w:pPr>
        <w:spacing w:after="0" w:line="240" w:lineRule="auto"/>
        <w:ind w:right="-288"/>
        <w:jc w:val="both"/>
        <w:rPr>
          <w:rFonts w:ascii="Times New Roman" w:eastAsia="Times New Roman" w:hAnsi="Times New Roman" w:cs="Times New Roman"/>
          <w:sz w:val="24"/>
          <w:szCs w:val="24"/>
          <w:lang w:eastAsia="hu-HU"/>
        </w:rPr>
      </w:pPr>
    </w:p>
    <w:p w:rsidR="00154272" w:rsidRDefault="00154272" w:rsidP="007B63C6">
      <w:pPr>
        <w:spacing w:after="0" w:line="240" w:lineRule="auto"/>
        <w:ind w:right="-288"/>
        <w:jc w:val="both"/>
        <w:rPr>
          <w:rFonts w:ascii="Times New Roman" w:eastAsia="Times New Roman" w:hAnsi="Times New Roman" w:cs="Times New Roman"/>
          <w:sz w:val="24"/>
          <w:szCs w:val="24"/>
          <w:lang w:eastAsia="hu-HU"/>
        </w:rPr>
      </w:pPr>
    </w:p>
    <w:p w:rsidR="00395F24" w:rsidRDefault="00C22EFE" w:rsidP="00395F24">
      <w:pPr>
        <w:spacing w:after="0" w:line="240" w:lineRule="auto"/>
        <w:ind w:right="-288"/>
        <w:jc w:val="both"/>
        <w:rPr>
          <w:rFonts w:ascii="Times New Roman" w:eastAsia="Times New Roman" w:hAnsi="Times New Roman" w:cs="Times New Roman"/>
          <w:color w:val="000000"/>
          <w:sz w:val="24"/>
          <w:szCs w:val="24"/>
          <w:lang w:eastAsia="hu-HU"/>
        </w:rPr>
      </w:pPr>
      <w:r w:rsidRPr="008E123A">
        <w:rPr>
          <w:rFonts w:ascii="Times New Roman" w:eastAsia="Times New Roman" w:hAnsi="Times New Roman" w:cs="Times New Roman"/>
          <w:color w:val="000000"/>
          <w:sz w:val="24"/>
          <w:szCs w:val="24"/>
          <w:lang w:eastAsia="hu-HU"/>
        </w:rPr>
        <w:t>A fentiek alapján kérem a Tisztelt Képviselő-testület döntését</w:t>
      </w:r>
      <w:r w:rsidR="004E4DFA">
        <w:rPr>
          <w:rFonts w:ascii="Times New Roman" w:eastAsia="Times New Roman" w:hAnsi="Times New Roman" w:cs="Times New Roman"/>
          <w:color w:val="000000"/>
          <w:sz w:val="24"/>
          <w:szCs w:val="24"/>
          <w:lang w:eastAsia="hu-HU"/>
        </w:rPr>
        <w:t>!</w:t>
      </w:r>
    </w:p>
    <w:p w:rsidR="00A3138E" w:rsidRDefault="00A3138E" w:rsidP="00395F24">
      <w:pPr>
        <w:spacing w:after="0" w:line="240" w:lineRule="auto"/>
        <w:ind w:right="-288"/>
        <w:jc w:val="both"/>
        <w:rPr>
          <w:rFonts w:ascii="Times New Roman" w:eastAsia="Times New Roman" w:hAnsi="Times New Roman" w:cs="Times New Roman"/>
          <w:color w:val="000000"/>
          <w:sz w:val="24"/>
          <w:szCs w:val="24"/>
          <w:lang w:eastAsia="hu-HU"/>
        </w:rPr>
      </w:pPr>
    </w:p>
    <w:p w:rsidR="00D3304C" w:rsidRDefault="00D3304C" w:rsidP="00395F24">
      <w:pPr>
        <w:spacing w:after="0" w:line="240" w:lineRule="auto"/>
        <w:ind w:right="-288"/>
        <w:jc w:val="both"/>
        <w:rPr>
          <w:rFonts w:ascii="Times New Roman" w:eastAsia="Times New Roman" w:hAnsi="Times New Roman" w:cs="Times New Roman"/>
          <w:color w:val="000000"/>
          <w:sz w:val="24"/>
          <w:szCs w:val="24"/>
          <w:lang w:eastAsia="hu-HU"/>
        </w:rPr>
      </w:pPr>
    </w:p>
    <w:p w:rsidR="00D3304C" w:rsidRPr="000E63EA" w:rsidRDefault="00D3304C" w:rsidP="00D3304C">
      <w:pPr>
        <w:spacing w:after="0" w:line="240" w:lineRule="auto"/>
        <w:ind w:right="-288"/>
        <w:jc w:val="center"/>
        <w:rPr>
          <w:rFonts w:ascii="Times New Roman" w:eastAsia="Times New Roman" w:hAnsi="Times New Roman" w:cs="Times New Roman"/>
          <w:sz w:val="24"/>
          <w:szCs w:val="24"/>
          <w:lang w:eastAsia="hu-HU"/>
        </w:rPr>
      </w:pPr>
      <w:r>
        <w:rPr>
          <w:rFonts w:ascii="Times New Roman" w:eastAsia="Times New Roman" w:hAnsi="Times New Roman" w:cs="Times New Roman"/>
          <w:b/>
          <w:sz w:val="24"/>
          <w:szCs w:val="24"/>
          <w:u w:val="single"/>
          <w:lang w:eastAsia="hu-HU"/>
        </w:rPr>
        <w:t>HATÁROZAT-TERVEZET I.</w:t>
      </w:r>
    </w:p>
    <w:p w:rsidR="00D3304C" w:rsidRPr="001B4384" w:rsidRDefault="00D3304C" w:rsidP="00D3304C">
      <w:pPr>
        <w:spacing w:after="0" w:line="240" w:lineRule="auto"/>
        <w:jc w:val="both"/>
        <w:rPr>
          <w:rFonts w:ascii="Times New Roman" w:eastAsia="Times New Roman" w:hAnsi="Times New Roman" w:cs="Times New Roman"/>
          <w:b/>
          <w:sz w:val="24"/>
          <w:szCs w:val="24"/>
          <w:u w:val="single"/>
          <w:lang w:eastAsia="hu-HU"/>
        </w:rPr>
      </w:pPr>
    </w:p>
    <w:p w:rsidR="00D3304C" w:rsidRPr="001B4384" w:rsidRDefault="00D3304C" w:rsidP="00D3304C">
      <w:pPr>
        <w:spacing w:after="0" w:line="240" w:lineRule="auto"/>
        <w:jc w:val="both"/>
        <w:rPr>
          <w:rFonts w:ascii="Times New Roman" w:eastAsia="Times New Roman" w:hAnsi="Times New Roman" w:cs="Times New Roman"/>
          <w:sz w:val="24"/>
          <w:szCs w:val="24"/>
          <w:lang w:eastAsia="hu-HU"/>
        </w:rPr>
      </w:pPr>
    </w:p>
    <w:p w:rsidR="00D3304C" w:rsidRDefault="00D3304C" w:rsidP="00D3304C">
      <w:pPr>
        <w:tabs>
          <w:tab w:val="left" w:pos="710"/>
        </w:tabs>
        <w:spacing w:after="0" w:line="240" w:lineRule="auto"/>
        <w:jc w:val="both"/>
        <w:rPr>
          <w:rFonts w:ascii="Times New Roman" w:eastAsia="Times New Roman" w:hAnsi="Times New Roman" w:cs="Times New Roman"/>
          <w:sz w:val="24"/>
          <w:szCs w:val="24"/>
          <w:lang w:eastAsia="hu-HU"/>
        </w:rPr>
      </w:pPr>
      <w:r w:rsidRPr="001B4384">
        <w:rPr>
          <w:rFonts w:ascii="Times New Roman" w:eastAsia="Times New Roman" w:hAnsi="Times New Roman" w:cs="Times New Roman"/>
          <w:sz w:val="24"/>
          <w:szCs w:val="24"/>
          <w:lang w:eastAsia="hu-HU"/>
        </w:rPr>
        <w:t xml:space="preserve">Kunszentmiklós Város Önkormányzat Képviselő-testülete (továbbiakban: Képviselő-testület) megtárgyalta Lesi Árpád polgármester előterjesztését és a következő határozatot hozza: </w:t>
      </w:r>
    </w:p>
    <w:p w:rsidR="00D3304C" w:rsidRDefault="00D3304C" w:rsidP="00D3304C">
      <w:pPr>
        <w:tabs>
          <w:tab w:val="left" w:pos="710"/>
        </w:tabs>
        <w:spacing w:after="0" w:line="240" w:lineRule="auto"/>
        <w:jc w:val="both"/>
        <w:rPr>
          <w:rFonts w:ascii="Times New Roman" w:eastAsia="Times New Roman" w:hAnsi="Times New Roman" w:cs="Times New Roman"/>
          <w:sz w:val="24"/>
          <w:szCs w:val="24"/>
          <w:lang w:eastAsia="hu-HU"/>
        </w:rPr>
      </w:pPr>
    </w:p>
    <w:p w:rsidR="00D3304C" w:rsidRDefault="00D3304C" w:rsidP="00D3304C">
      <w:pPr>
        <w:tabs>
          <w:tab w:val="left" w:pos="710"/>
        </w:tabs>
        <w:spacing w:after="0" w:line="240" w:lineRule="auto"/>
        <w:jc w:val="both"/>
        <w:rPr>
          <w:rFonts w:ascii="Times New Roman" w:eastAsia="Times New Roman" w:hAnsi="Times New Roman" w:cs="Times New Roman"/>
          <w:sz w:val="24"/>
          <w:szCs w:val="24"/>
          <w:lang w:eastAsia="hu-HU"/>
        </w:rPr>
      </w:pPr>
      <w:r w:rsidRPr="00663A8E">
        <w:rPr>
          <w:rFonts w:ascii="Times New Roman" w:eastAsia="Times New Roman" w:hAnsi="Times New Roman" w:cs="Times New Roman"/>
          <w:sz w:val="24"/>
          <w:szCs w:val="24"/>
          <w:lang w:eastAsia="hu-HU"/>
        </w:rPr>
        <w:t>A Képviselő-testület úgy dönt</w:t>
      </w:r>
      <w:r>
        <w:rPr>
          <w:rFonts w:ascii="Times New Roman" w:eastAsia="Times New Roman" w:hAnsi="Times New Roman" w:cs="Times New Roman"/>
          <w:sz w:val="24"/>
          <w:szCs w:val="24"/>
          <w:lang w:eastAsia="hu-HU"/>
        </w:rPr>
        <w:t>, hogy</w:t>
      </w:r>
    </w:p>
    <w:p w:rsidR="00D3304C" w:rsidRDefault="00D3304C" w:rsidP="00D3304C">
      <w:pPr>
        <w:suppressAutoHyphens/>
        <w:spacing w:after="0" w:line="240" w:lineRule="auto"/>
        <w:jc w:val="both"/>
        <w:rPr>
          <w:rFonts w:ascii="Times New Roman" w:eastAsia="Times New Roman" w:hAnsi="Times New Roman" w:cs="Times New Roman"/>
          <w:sz w:val="24"/>
          <w:szCs w:val="24"/>
          <w:lang w:eastAsia="hu-HU"/>
        </w:rPr>
      </w:pPr>
    </w:p>
    <w:p w:rsidR="00D3304C" w:rsidRDefault="00D3304C" w:rsidP="00D3304C">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1./ </w:t>
      </w:r>
      <w:r w:rsidR="00A3138E">
        <w:rPr>
          <w:rFonts w:ascii="Times New Roman" w:eastAsia="Times New Roman" w:hAnsi="Times New Roman" w:cs="Times New Roman"/>
          <w:sz w:val="24"/>
          <w:szCs w:val="24"/>
          <w:lang w:eastAsia="hu-HU"/>
        </w:rPr>
        <w:t xml:space="preserve">hogy a </w:t>
      </w:r>
      <w:proofErr w:type="spellStart"/>
      <w:r w:rsidR="00A3138E">
        <w:rPr>
          <w:rFonts w:ascii="Times New Roman" w:eastAsia="Times New Roman" w:hAnsi="Times New Roman" w:cs="Times New Roman"/>
          <w:sz w:val="24"/>
          <w:szCs w:val="24"/>
          <w:lang w:eastAsia="hu-HU"/>
        </w:rPr>
        <w:t>Signalterv</w:t>
      </w:r>
      <w:proofErr w:type="spellEnd"/>
      <w:r w:rsidR="00A3138E">
        <w:rPr>
          <w:rFonts w:ascii="Times New Roman" w:eastAsia="Times New Roman" w:hAnsi="Times New Roman" w:cs="Times New Roman"/>
          <w:sz w:val="24"/>
          <w:szCs w:val="24"/>
          <w:lang w:eastAsia="hu-HU"/>
        </w:rPr>
        <w:t xml:space="preserve"> </w:t>
      </w:r>
      <w:proofErr w:type="spellStart"/>
      <w:r w:rsidR="00A3138E">
        <w:rPr>
          <w:rFonts w:ascii="Times New Roman" w:eastAsia="Times New Roman" w:hAnsi="Times New Roman" w:cs="Times New Roman"/>
          <w:sz w:val="24"/>
          <w:szCs w:val="24"/>
          <w:lang w:eastAsia="hu-HU"/>
        </w:rPr>
        <w:t>Kft.-vel</w:t>
      </w:r>
      <w:proofErr w:type="spellEnd"/>
      <w:r w:rsidR="00A3138E">
        <w:rPr>
          <w:rFonts w:ascii="Times New Roman" w:eastAsia="Times New Roman" w:hAnsi="Times New Roman" w:cs="Times New Roman"/>
          <w:sz w:val="24"/>
          <w:szCs w:val="24"/>
          <w:lang w:eastAsia="hu-HU"/>
        </w:rPr>
        <w:t xml:space="preserve"> kötött vállalkozási szerződést 2025. április 1. nappal, 6 hónapos felmondási idővel felmondja,</w:t>
      </w:r>
    </w:p>
    <w:p w:rsidR="00D3304C" w:rsidRDefault="00D3304C" w:rsidP="00D3304C">
      <w:pPr>
        <w:suppressAutoHyphens/>
        <w:spacing w:after="0" w:line="240" w:lineRule="auto"/>
        <w:jc w:val="both"/>
        <w:rPr>
          <w:rFonts w:ascii="Times New Roman" w:eastAsia="Times New Roman" w:hAnsi="Times New Roman" w:cs="Times New Roman"/>
          <w:sz w:val="24"/>
          <w:szCs w:val="24"/>
          <w:lang w:eastAsia="hu-HU"/>
        </w:rPr>
      </w:pPr>
    </w:p>
    <w:p w:rsidR="00D3304C" w:rsidRDefault="00D3304C" w:rsidP="00D3304C">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2./</w:t>
      </w:r>
      <w:r w:rsidR="00A3138E">
        <w:rPr>
          <w:rFonts w:ascii="Times New Roman" w:eastAsia="Times New Roman" w:hAnsi="Times New Roman" w:cs="Times New Roman"/>
          <w:sz w:val="24"/>
          <w:szCs w:val="24"/>
          <w:lang w:eastAsia="hu-HU"/>
        </w:rPr>
        <w:t xml:space="preserve"> elfogadja a Magyar Közút </w:t>
      </w:r>
      <w:proofErr w:type="spellStart"/>
      <w:r w:rsidR="00A3138E">
        <w:rPr>
          <w:rFonts w:ascii="Times New Roman" w:eastAsia="Times New Roman" w:hAnsi="Times New Roman" w:cs="Times New Roman"/>
          <w:sz w:val="24"/>
          <w:szCs w:val="24"/>
          <w:lang w:eastAsia="hu-HU"/>
        </w:rPr>
        <w:t>Zrt</w:t>
      </w:r>
      <w:proofErr w:type="spellEnd"/>
      <w:r w:rsidR="00A3138E">
        <w:rPr>
          <w:rFonts w:ascii="Times New Roman" w:eastAsia="Times New Roman" w:hAnsi="Times New Roman" w:cs="Times New Roman"/>
          <w:sz w:val="24"/>
          <w:szCs w:val="24"/>
          <w:lang w:eastAsia="hu-HU"/>
        </w:rPr>
        <w:t xml:space="preserve">. ajánlatát, és 2025. október 1. nappal megállapodást köt az 5203. j. </w:t>
      </w:r>
      <w:proofErr w:type="gramStart"/>
      <w:r w:rsidR="00A3138E">
        <w:rPr>
          <w:rFonts w:ascii="Times New Roman" w:eastAsia="Times New Roman" w:hAnsi="Times New Roman" w:cs="Times New Roman"/>
          <w:sz w:val="24"/>
          <w:szCs w:val="24"/>
          <w:lang w:eastAsia="hu-HU"/>
        </w:rPr>
        <w:t>úton</w:t>
      </w:r>
      <w:proofErr w:type="gramEnd"/>
      <w:r w:rsidR="00A3138E">
        <w:rPr>
          <w:rFonts w:ascii="Times New Roman" w:eastAsia="Times New Roman" w:hAnsi="Times New Roman" w:cs="Times New Roman"/>
          <w:sz w:val="24"/>
          <w:szCs w:val="24"/>
          <w:lang w:eastAsia="hu-HU"/>
        </w:rPr>
        <w:t xml:space="preserve"> lévő jelzőlámpa 50- 50 %-os arányban történő karbantartására az előterjesztés 1. számú melléklete szerint</w:t>
      </w:r>
    </w:p>
    <w:p w:rsidR="00D3304C" w:rsidRPr="008C461B" w:rsidRDefault="00D3304C" w:rsidP="00D3304C">
      <w:pPr>
        <w:suppressAutoHyphens/>
        <w:spacing w:after="0" w:line="240" w:lineRule="auto"/>
        <w:jc w:val="both"/>
        <w:rPr>
          <w:rFonts w:ascii="Times New Roman" w:eastAsia="Times New Roman" w:hAnsi="Times New Roman" w:cs="Times New Roman"/>
          <w:spacing w:val="40"/>
          <w:sz w:val="24"/>
          <w:szCs w:val="24"/>
          <w:lang w:eastAsia="hu-HU"/>
        </w:rPr>
      </w:pPr>
    </w:p>
    <w:p w:rsidR="00D3304C" w:rsidRDefault="00D3304C" w:rsidP="00D3304C">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3./ megbízza a polgármestert a további teendők ellátásával. </w:t>
      </w:r>
    </w:p>
    <w:p w:rsidR="00A3138E" w:rsidRDefault="00A3138E">
      <w:pPr>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br w:type="page"/>
      </w:r>
    </w:p>
    <w:p w:rsidR="00A3138E" w:rsidRDefault="00A3138E" w:rsidP="00D3304C">
      <w:pPr>
        <w:suppressAutoHyphens/>
        <w:spacing w:after="0" w:line="240" w:lineRule="auto"/>
        <w:jc w:val="both"/>
        <w:rPr>
          <w:rFonts w:ascii="Times New Roman" w:eastAsia="Times New Roman" w:hAnsi="Times New Roman" w:cs="Times New Roman"/>
          <w:sz w:val="24"/>
          <w:szCs w:val="24"/>
          <w:lang w:eastAsia="hu-HU"/>
        </w:rPr>
      </w:pPr>
    </w:p>
    <w:p w:rsidR="006B27BB" w:rsidRPr="000E63EA" w:rsidRDefault="000E63EA" w:rsidP="00395F24">
      <w:pPr>
        <w:spacing w:after="0" w:line="240" w:lineRule="auto"/>
        <w:ind w:right="-288"/>
        <w:jc w:val="center"/>
        <w:rPr>
          <w:rFonts w:ascii="Times New Roman" w:eastAsia="Times New Roman" w:hAnsi="Times New Roman" w:cs="Times New Roman"/>
          <w:sz w:val="24"/>
          <w:szCs w:val="24"/>
          <w:lang w:eastAsia="hu-HU"/>
        </w:rPr>
      </w:pPr>
      <w:r>
        <w:rPr>
          <w:rFonts w:ascii="Times New Roman" w:eastAsia="Times New Roman" w:hAnsi="Times New Roman" w:cs="Times New Roman"/>
          <w:b/>
          <w:sz w:val="24"/>
          <w:szCs w:val="24"/>
          <w:u w:val="single"/>
          <w:lang w:eastAsia="hu-HU"/>
        </w:rPr>
        <w:t>HATÁROZAT-TERVEZET</w:t>
      </w:r>
      <w:r w:rsidR="00354BEC">
        <w:rPr>
          <w:rFonts w:ascii="Times New Roman" w:eastAsia="Times New Roman" w:hAnsi="Times New Roman" w:cs="Times New Roman"/>
          <w:b/>
          <w:sz w:val="24"/>
          <w:szCs w:val="24"/>
          <w:u w:val="single"/>
          <w:lang w:eastAsia="hu-HU"/>
        </w:rPr>
        <w:t xml:space="preserve"> I</w:t>
      </w:r>
      <w:r w:rsidR="00D3304C">
        <w:rPr>
          <w:rFonts w:ascii="Times New Roman" w:eastAsia="Times New Roman" w:hAnsi="Times New Roman" w:cs="Times New Roman"/>
          <w:b/>
          <w:sz w:val="24"/>
          <w:szCs w:val="24"/>
          <w:u w:val="single"/>
          <w:lang w:eastAsia="hu-HU"/>
        </w:rPr>
        <w:t>I</w:t>
      </w:r>
      <w:r w:rsidR="00354BEC">
        <w:rPr>
          <w:rFonts w:ascii="Times New Roman" w:eastAsia="Times New Roman" w:hAnsi="Times New Roman" w:cs="Times New Roman"/>
          <w:b/>
          <w:sz w:val="24"/>
          <w:szCs w:val="24"/>
          <w:u w:val="single"/>
          <w:lang w:eastAsia="hu-HU"/>
        </w:rPr>
        <w:t>.</w:t>
      </w:r>
    </w:p>
    <w:p w:rsidR="008C3539" w:rsidRPr="001B4384" w:rsidRDefault="008C3539" w:rsidP="008C3539">
      <w:pPr>
        <w:spacing w:after="0" w:line="240" w:lineRule="auto"/>
        <w:jc w:val="both"/>
        <w:rPr>
          <w:rFonts w:ascii="Times New Roman" w:eastAsia="Times New Roman" w:hAnsi="Times New Roman" w:cs="Times New Roman"/>
          <w:b/>
          <w:sz w:val="24"/>
          <w:szCs w:val="24"/>
          <w:u w:val="single"/>
          <w:lang w:eastAsia="hu-HU"/>
        </w:rPr>
      </w:pPr>
    </w:p>
    <w:p w:rsidR="008C3539" w:rsidRPr="001B4384" w:rsidRDefault="008C3539" w:rsidP="008C3539">
      <w:pPr>
        <w:spacing w:after="0" w:line="240" w:lineRule="auto"/>
        <w:jc w:val="both"/>
        <w:rPr>
          <w:rFonts w:ascii="Times New Roman" w:eastAsia="Times New Roman" w:hAnsi="Times New Roman" w:cs="Times New Roman"/>
          <w:sz w:val="24"/>
          <w:szCs w:val="24"/>
          <w:lang w:eastAsia="hu-HU"/>
        </w:rPr>
      </w:pPr>
    </w:p>
    <w:p w:rsidR="008C3539" w:rsidRDefault="00C22EFE" w:rsidP="008C461B">
      <w:pPr>
        <w:tabs>
          <w:tab w:val="left" w:pos="710"/>
        </w:tabs>
        <w:spacing w:after="0" w:line="240" w:lineRule="auto"/>
        <w:jc w:val="both"/>
        <w:rPr>
          <w:rFonts w:ascii="Times New Roman" w:eastAsia="Times New Roman" w:hAnsi="Times New Roman" w:cs="Times New Roman"/>
          <w:sz w:val="24"/>
          <w:szCs w:val="24"/>
          <w:lang w:eastAsia="hu-HU"/>
        </w:rPr>
      </w:pPr>
      <w:r w:rsidRPr="001B4384">
        <w:rPr>
          <w:rFonts w:ascii="Times New Roman" w:eastAsia="Times New Roman" w:hAnsi="Times New Roman" w:cs="Times New Roman"/>
          <w:sz w:val="24"/>
          <w:szCs w:val="24"/>
          <w:lang w:eastAsia="hu-HU"/>
        </w:rPr>
        <w:t xml:space="preserve">Kunszentmiklós Város Önkormányzat Képviselő-testülete (továbbiakban: Képviselő-testület) megtárgyalta Lesi Árpád polgármester előterjesztését és a következő határozatot hozza: </w:t>
      </w:r>
    </w:p>
    <w:p w:rsidR="00875B06" w:rsidRDefault="00875B06" w:rsidP="008C461B">
      <w:pPr>
        <w:tabs>
          <w:tab w:val="left" w:pos="710"/>
        </w:tabs>
        <w:spacing w:after="0" w:line="240" w:lineRule="auto"/>
        <w:jc w:val="both"/>
        <w:rPr>
          <w:rFonts w:ascii="Times New Roman" w:eastAsia="Times New Roman" w:hAnsi="Times New Roman" w:cs="Times New Roman"/>
          <w:sz w:val="24"/>
          <w:szCs w:val="24"/>
          <w:lang w:eastAsia="hu-HU"/>
        </w:rPr>
      </w:pPr>
    </w:p>
    <w:p w:rsidR="00875B06" w:rsidRDefault="00875B06" w:rsidP="008C461B">
      <w:pPr>
        <w:tabs>
          <w:tab w:val="left" w:pos="710"/>
        </w:tabs>
        <w:spacing w:after="0" w:line="240" w:lineRule="auto"/>
        <w:jc w:val="both"/>
        <w:rPr>
          <w:rFonts w:ascii="Times New Roman" w:eastAsia="Times New Roman" w:hAnsi="Times New Roman" w:cs="Times New Roman"/>
          <w:sz w:val="24"/>
          <w:szCs w:val="24"/>
          <w:lang w:eastAsia="hu-HU"/>
        </w:rPr>
      </w:pPr>
      <w:r w:rsidRPr="00663A8E">
        <w:rPr>
          <w:rFonts w:ascii="Times New Roman" w:eastAsia="Times New Roman" w:hAnsi="Times New Roman" w:cs="Times New Roman"/>
          <w:sz w:val="24"/>
          <w:szCs w:val="24"/>
          <w:lang w:eastAsia="hu-HU"/>
        </w:rPr>
        <w:t>A Képviselő-testület úgy dönt</w:t>
      </w:r>
      <w:r>
        <w:rPr>
          <w:rFonts w:ascii="Times New Roman" w:eastAsia="Times New Roman" w:hAnsi="Times New Roman" w:cs="Times New Roman"/>
          <w:sz w:val="24"/>
          <w:szCs w:val="24"/>
          <w:lang w:eastAsia="hu-HU"/>
        </w:rPr>
        <w:t>, hogy</w:t>
      </w:r>
    </w:p>
    <w:p w:rsidR="00D42872" w:rsidRDefault="00D42872" w:rsidP="00D42872">
      <w:pPr>
        <w:suppressAutoHyphens/>
        <w:spacing w:after="0" w:line="240" w:lineRule="auto"/>
        <w:jc w:val="both"/>
        <w:rPr>
          <w:rFonts w:ascii="Times New Roman" w:eastAsia="Times New Roman" w:hAnsi="Times New Roman" w:cs="Times New Roman"/>
          <w:sz w:val="24"/>
          <w:szCs w:val="24"/>
          <w:lang w:eastAsia="hu-HU"/>
        </w:rPr>
      </w:pPr>
    </w:p>
    <w:p w:rsidR="008350F4" w:rsidRDefault="008350F4" w:rsidP="008350F4">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1</w:t>
      </w:r>
      <w:r w:rsidR="00D42872">
        <w:rPr>
          <w:rFonts w:ascii="Times New Roman" w:eastAsia="Times New Roman" w:hAnsi="Times New Roman" w:cs="Times New Roman"/>
          <w:sz w:val="24"/>
          <w:szCs w:val="24"/>
          <w:lang w:eastAsia="hu-HU"/>
        </w:rPr>
        <w:t xml:space="preserve">./ </w:t>
      </w:r>
      <w:r w:rsidR="00A3138E">
        <w:rPr>
          <w:rFonts w:ascii="Times New Roman" w:eastAsia="Times New Roman" w:hAnsi="Times New Roman" w:cs="Times New Roman"/>
          <w:sz w:val="24"/>
          <w:szCs w:val="24"/>
          <w:lang w:eastAsia="hu-HU"/>
        </w:rPr>
        <w:t xml:space="preserve">elfogadja a </w:t>
      </w:r>
      <w:proofErr w:type="spellStart"/>
      <w:r w:rsidR="00A3138E">
        <w:rPr>
          <w:rFonts w:ascii="Times New Roman" w:eastAsia="Times New Roman" w:hAnsi="Times New Roman" w:cs="Times New Roman"/>
          <w:sz w:val="24"/>
          <w:szCs w:val="24"/>
          <w:lang w:eastAsia="hu-HU"/>
        </w:rPr>
        <w:t>Signalterv</w:t>
      </w:r>
      <w:proofErr w:type="spellEnd"/>
      <w:r w:rsidR="00A3138E">
        <w:rPr>
          <w:rFonts w:ascii="Times New Roman" w:eastAsia="Times New Roman" w:hAnsi="Times New Roman" w:cs="Times New Roman"/>
          <w:sz w:val="24"/>
          <w:szCs w:val="24"/>
          <w:lang w:eastAsia="hu-HU"/>
        </w:rPr>
        <w:t xml:space="preserve"> K</w:t>
      </w:r>
      <w:r w:rsidR="00692110">
        <w:rPr>
          <w:rFonts w:ascii="Times New Roman" w:eastAsia="Times New Roman" w:hAnsi="Times New Roman" w:cs="Times New Roman"/>
          <w:sz w:val="24"/>
          <w:szCs w:val="24"/>
          <w:lang w:eastAsia="hu-HU"/>
        </w:rPr>
        <w:t xml:space="preserve">ft. ajánlatát a jelzőlámpa korszerűsítésre vonatkozóan az előterjesztés 2. számú melléklete szerint, </w:t>
      </w:r>
    </w:p>
    <w:p w:rsidR="00D42872" w:rsidRPr="008C461B" w:rsidRDefault="00D42872" w:rsidP="00D42872">
      <w:pPr>
        <w:suppressAutoHyphens/>
        <w:spacing w:after="0" w:line="240" w:lineRule="auto"/>
        <w:jc w:val="both"/>
        <w:rPr>
          <w:rFonts w:ascii="Times New Roman" w:eastAsia="Times New Roman" w:hAnsi="Times New Roman" w:cs="Times New Roman"/>
          <w:spacing w:val="40"/>
          <w:sz w:val="24"/>
          <w:szCs w:val="24"/>
          <w:lang w:eastAsia="hu-HU"/>
        </w:rPr>
      </w:pPr>
    </w:p>
    <w:p w:rsidR="00663A8E" w:rsidRDefault="00692110" w:rsidP="00D42872">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2</w:t>
      </w:r>
      <w:r w:rsidR="00D42872">
        <w:rPr>
          <w:rFonts w:ascii="Times New Roman" w:eastAsia="Times New Roman" w:hAnsi="Times New Roman" w:cs="Times New Roman"/>
          <w:sz w:val="24"/>
          <w:szCs w:val="24"/>
          <w:lang w:eastAsia="hu-HU"/>
        </w:rPr>
        <w:t>./ megbízza a polgármestert a</w:t>
      </w:r>
      <w:r w:rsidR="003050D1">
        <w:rPr>
          <w:rFonts w:ascii="Times New Roman" w:eastAsia="Times New Roman" w:hAnsi="Times New Roman" w:cs="Times New Roman"/>
          <w:sz w:val="24"/>
          <w:szCs w:val="24"/>
          <w:lang w:eastAsia="hu-HU"/>
        </w:rPr>
        <w:t xml:space="preserve"> megbízási szerződés </w:t>
      </w:r>
      <w:r w:rsidR="00663A8E">
        <w:rPr>
          <w:rFonts w:ascii="Times New Roman" w:eastAsia="Times New Roman" w:hAnsi="Times New Roman" w:cs="Times New Roman"/>
          <w:sz w:val="24"/>
          <w:szCs w:val="24"/>
          <w:lang w:eastAsia="hu-HU"/>
        </w:rPr>
        <w:t xml:space="preserve">aláírásával és a további teendők ellátásával. </w:t>
      </w:r>
    </w:p>
    <w:p w:rsidR="00354BEC" w:rsidRDefault="00354BEC" w:rsidP="00D42872">
      <w:pPr>
        <w:suppressAutoHyphens/>
        <w:spacing w:after="0" w:line="240" w:lineRule="auto"/>
        <w:jc w:val="both"/>
        <w:rPr>
          <w:rFonts w:ascii="Times New Roman" w:eastAsia="Times New Roman" w:hAnsi="Times New Roman" w:cs="Times New Roman"/>
          <w:sz w:val="24"/>
          <w:szCs w:val="24"/>
          <w:lang w:eastAsia="hu-HU"/>
        </w:rPr>
      </w:pPr>
    </w:p>
    <w:p w:rsidR="00875B06" w:rsidRPr="00663A8E" w:rsidRDefault="00875B06" w:rsidP="00D42872">
      <w:pPr>
        <w:suppressAutoHyphens/>
        <w:spacing w:after="0" w:line="240" w:lineRule="auto"/>
        <w:jc w:val="both"/>
        <w:rPr>
          <w:rFonts w:ascii="Times New Roman" w:eastAsia="Times New Roman" w:hAnsi="Times New Roman" w:cs="Times New Roman"/>
          <w:spacing w:val="40"/>
          <w:sz w:val="24"/>
          <w:szCs w:val="24"/>
          <w:lang w:eastAsia="hu-HU"/>
        </w:rPr>
      </w:pPr>
    </w:p>
    <w:tbl>
      <w:tblPr>
        <w:tblW w:w="0" w:type="auto"/>
        <w:tblLook w:val="04A0" w:firstRow="1" w:lastRow="0" w:firstColumn="1" w:lastColumn="0" w:noHBand="0" w:noVBand="1"/>
      </w:tblPr>
      <w:tblGrid>
        <w:gridCol w:w="2072"/>
        <w:gridCol w:w="7216"/>
      </w:tblGrid>
      <w:tr w:rsidR="00395F24" w:rsidRPr="00413489" w:rsidTr="007B7288">
        <w:tc>
          <w:tcPr>
            <w:tcW w:w="2072" w:type="dxa"/>
            <w:shd w:val="clear" w:color="auto" w:fill="auto"/>
          </w:tcPr>
          <w:p w:rsidR="00395F24" w:rsidRPr="00395F24" w:rsidRDefault="00395F24" w:rsidP="00395F24">
            <w:pPr>
              <w:suppressAutoHyphens/>
              <w:spacing w:after="0" w:line="240" w:lineRule="auto"/>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Határidő:</w:t>
            </w:r>
          </w:p>
        </w:tc>
        <w:tc>
          <w:tcPr>
            <w:tcW w:w="7216" w:type="dxa"/>
            <w:shd w:val="clear" w:color="auto" w:fill="auto"/>
          </w:tcPr>
          <w:p w:rsidR="00A3138E" w:rsidRDefault="00442177" w:rsidP="00395F24">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 </w:t>
            </w:r>
            <w:proofErr w:type="gramStart"/>
            <w:r>
              <w:rPr>
                <w:rFonts w:ascii="Times New Roman" w:eastAsia="Times New Roman" w:hAnsi="Times New Roman" w:cs="Times New Roman"/>
                <w:sz w:val="24"/>
                <w:szCs w:val="24"/>
                <w:lang w:eastAsia="hu-HU"/>
              </w:rPr>
              <w:t>határozat tervezet</w:t>
            </w:r>
            <w:proofErr w:type="gramEnd"/>
            <w:r>
              <w:rPr>
                <w:rFonts w:ascii="Times New Roman" w:eastAsia="Times New Roman" w:hAnsi="Times New Roman" w:cs="Times New Roman"/>
                <w:sz w:val="24"/>
                <w:szCs w:val="24"/>
                <w:lang w:eastAsia="hu-HU"/>
              </w:rPr>
              <w:t xml:space="preserve"> I. esetében:</w:t>
            </w:r>
            <w:r w:rsidR="00A3138E">
              <w:rPr>
                <w:rFonts w:ascii="Times New Roman" w:eastAsia="Times New Roman" w:hAnsi="Times New Roman" w:cs="Times New Roman"/>
                <w:sz w:val="24"/>
                <w:szCs w:val="24"/>
                <w:lang w:eastAsia="hu-HU"/>
              </w:rPr>
              <w:t xml:space="preserve"> 1./ pont:</w:t>
            </w:r>
            <w:r w:rsidR="00692110">
              <w:rPr>
                <w:rFonts w:ascii="Times New Roman" w:eastAsia="Times New Roman" w:hAnsi="Times New Roman" w:cs="Times New Roman"/>
                <w:sz w:val="24"/>
                <w:szCs w:val="24"/>
                <w:lang w:eastAsia="hu-HU"/>
              </w:rPr>
              <w:t xml:space="preserve"> 2025. március 31.</w:t>
            </w:r>
            <w:r w:rsidR="00A3138E">
              <w:rPr>
                <w:rFonts w:ascii="Times New Roman" w:eastAsia="Times New Roman" w:hAnsi="Times New Roman" w:cs="Times New Roman"/>
                <w:sz w:val="24"/>
                <w:szCs w:val="24"/>
                <w:lang w:eastAsia="hu-HU"/>
              </w:rPr>
              <w:t xml:space="preserve"> </w:t>
            </w:r>
          </w:p>
          <w:p w:rsidR="00395F24" w:rsidRDefault="00A3138E" w:rsidP="00395F24">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                                                 2./ pont: </w:t>
            </w:r>
            <w:r w:rsidR="00442177">
              <w:rPr>
                <w:rFonts w:ascii="Times New Roman" w:eastAsia="Times New Roman" w:hAnsi="Times New Roman" w:cs="Times New Roman"/>
                <w:sz w:val="24"/>
                <w:szCs w:val="24"/>
                <w:lang w:eastAsia="hu-HU"/>
              </w:rPr>
              <w:t>2025. október</w:t>
            </w:r>
            <w:r w:rsidR="00395F24">
              <w:rPr>
                <w:rFonts w:ascii="Times New Roman" w:eastAsia="Times New Roman" w:hAnsi="Times New Roman" w:cs="Times New Roman"/>
                <w:sz w:val="24"/>
                <w:szCs w:val="24"/>
                <w:lang w:eastAsia="hu-HU"/>
              </w:rPr>
              <w:t xml:space="preserve"> 31.</w:t>
            </w:r>
          </w:p>
          <w:p w:rsidR="00A3138E" w:rsidRPr="00395F24" w:rsidRDefault="00A3138E" w:rsidP="00395F24">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 </w:t>
            </w:r>
            <w:proofErr w:type="gramStart"/>
            <w:r>
              <w:rPr>
                <w:rFonts w:ascii="Times New Roman" w:eastAsia="Times New Roman" w:hAnsi="Times New Roman" w:cs="Times New Roman"/>
                <w:sz w:val="24"/>
                <w:szCs w:val="24"/>
                <w:lang w:eastAsia="hu-HU"/>
              </w:rPr>
              <w:t>határozat tervezet</w:t>
            </w:r>
            <w:proofErr w:type="gramEnd"/>
            <w:r>
              <w:rPr>
                <w:rFonts w:ascii="Times New Roman" w:eastAsia="Times New Roman" w:hAnsi="Times New Roman" w:cs="Times New Roman"/>
                <w:sz w:val="24"/>
                <w:szCs w:val="24"/>
                <w:lang w:eastAsia="hu-HU"/>
              </w:rPr>
              <w:t xml:space="preserve"> II. esetében: </w:t>
            </w:r>
            <w:r w:rsidR="00692110">
              <w:rPr>
                <w:rFonts w:ascii="Times New Roman" w:eastAsia="Times New Roman" w:hAnsi="Times New Roman" w:cs="Times New Roman"/>
                <w:sz w:val="24"/>
                <w:szCs w:val="24"/>
                <w:lang w:eastAsia="hu-HU"/>
              </w:rPr>
              <w:t>azonnal</w:t>
            </w:r>
          </w:p>
        </w:tc>
      </w:tr>
      <w:tr w:rsidR="00395F24" w:rsidRPr="00413489" w:rsidTr="007B7288">
        <w:tc>
          <w:tcPr>
            <w:tcW w:w="2072" w:type="dxa"/>
            <w:shd w:val="clear" w:color="auto" w:fill="auto"/>
          </w:tcPr>
          <w:p w:rsidR="00395F24" w:rsidRPr="00395F24" w:rsidRDefault="00395F24" w:rsidP="00395F24">
            <w:pPr>
              <w:suppressAutoHyphens/>
              <w:spacing w:after="0" w:line="240" w:lineRule="auto"/>
              <w:jc w:val="both"/>
              <w:rPr>
                <w:rFonts w:ascii="Times New Roman" w:eastAsia="Times New Roman" w:hAnsi="Times New Roman" w:cs="Times New Roman"/>
                <w:sz w:val="24"/>
                <w:szCs w:val="24"/>
                <w:lang w:eastAsia="hu-HU"/>
              </w:rPr>
            </w:pPr>
          </w:p>
          <w:p w:rsidR="00395F24" w:rsidRPr="00395F24" w:rsidRDefault="00395F24" w:rsidP="00395F24">
            <w:pPr>
              <w:suppressAutoHyphens/>
              <w:spacing w:after="0" w:line="240" w:lineRule="auto"/>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Felelős:</w:t>
            </w:r>
          </w:p>
        </w:tc>
        <w:tc>
          <w:tcPr>
            <w:tcW w:w="7216" w:type="dxa"/>
            <w:shd w:val="clear" w:color="auto" w:fill="auto"/>
          </w:tcPr>
          <w:p w:rsidR="003607AE" w:rsidRDefault="003607AE" w:rsidP="00395F24">
            <w:pPr>
              <w:suppressAutoHyphens/>
              <w:spacing w:after="0" w:line="240" w:lineRule="auto"/>
              <w:jc w:val="both"/>
              <w:rPr>
                <w:rFonts w:ascii="Times New Roman" w:eastAsia="Times New Roman" w:hAnsi="Times New Roman" w:cs="Times New Roman"/>
                <w:sz w:val="24"/>
                <w:szCs w:val="24"/>
                <w:lang w:eastAsia="hu-HU"/>
              </w:rPr>
            </w:pPr>
          </w:p>
          <w:p w:rsidR="00395F24" w:rsidRPr="00395F24" w:rsidRDefault="00395F24" w:rsidP="00395F24">
            <w:pPr>
              <w:suppressAutoHyphens/>
              <w:spacing w:after="0" w:line="240" w:lineRule="auto"/>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Polgármester</w:t>
            </w:r>
          </w:p>
        </w:tc>
      </w:tr>
      <w:tr w:rsidR="00395F24" w:rsidRPr="00413489" w:rsidTr="007B7288">
        <w:tc>
          <w:tcPr>
            <w:tcW w:w="2072" w:type="dxa"/>
            <w:shd w:val="clear" w:color="auto" w:fill="auto"/>
          </w:tcPr>
          <w:p w:rsidR="00395F24" w:rsidRPr="00395F24" w:rsidRDefault="00395F24" w:rsidP="00395F24">
            <w:pPr>
              <w:suppressAutoHyphens/>
              <w:spacing w:after="0" w:line="240" w:lineRule="auto"/>
              <w:jc w:val="both"/>
              <w:rPr>
                <w:rFonts w:ascii="Times New Roman" w:eastAsia="Times New Roman" w:hAnsi="Times New Roman" w:cs="Times New Roman"/>
                <w:sz w:val="24"/>
                <w:szCs w:val="24"/>
                <w:lang w:eastAsia="hu-HU"/>
              </w:rPr>
            </w:pPr>
          </w:p>
          <w:p w:rsidR="00395F24" w:rsidRPr="00395F24" w:rsidRDefault="00395F24" w:rsidP="00395F24">
            <w:pPr>
              <w:suppressAutoHyphens/>
              <w:spacing w:after="0" w:line="240" w:lineRule="auto"/>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A határozatról értesülnek:</w:t>
            </w:r>
          </w:p>
        </w:tc>
        <w:tc>
          <w:tcPr>
            <w:tcW w:w="7216" w:type="dxa"/>
            <w:shd w:val="clear" w:color="auto" w:fill="auto"/>
          </w:tcPr>
          <w:p w:rsidR="00395F24" w:rsidRPr="00395F24" w:rsidRDefault="00395F24" w:rsidP="00395F24">
            <w:pPr>
              <w:suppressAutoHyphens/>
              <w:spacing w:after="0" w:line="240" w:lineRule="auto"/>
              <w:jc w:val="both"/>
              <w:rPr>
                <w:rFonts w:ascii="Times New Roman" w:eastAsia="Times New Roman" w:hAnsi="Times New Roman" w:cs="Times New Roman"/>
                <w:sz w:val="24"/>
                <w:szCs w:val="24"/>
                <w:lang w:eastAsia="hu-HU"/>
              </w:rPr>
            </w:pPr>
          </w:p>
          <w:p w:rsidR="003607AE" w:rsidRDefault="003607AE" w:rsidP="00395F24">
            <w:pPr>
              <w:suppressAutoHyphens/>
              <w:spacing w:after="0" w:line="240" w:lineRule="auto"/>
              <w:jc w:val="both"/>
              <w:rPr>
                <w:rFonts w:ascii="Times New Roman" w:eastAsia="Times New Roman" w:hAnsi="Times New Roman" w:cs="Times New Roman"/>
                <w:sz w:val="24"/>
                <w:szCs w:val="24"/>
                <w:lang w:eastAsia="hu-HU"/>
              </w:rPr>
            </w:pPr>
          </w:p>
          <w:p w:rsidR="00395F24" w:rsidRPr="00395F24" w:rsidRDefault="00395F24" w:rsidP="00395F24">
            <w:pPr>
              <w:suppressAutoHyphens/>
              <w:spacing w:after="0" w:line="240" w:lineRule="auto"/>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Lesi Árpád polgármester</w:t>
            </w:r>
          </w:p>
          <w:p w:rsidR="00395F24" w:rsidRPr="00395F24" w:rsidRDefault="00395F24" w:rsidP="00395F24">
            <w:pPr>
              <w:suppressAutoHyphens/>
              <w:spacing w:after="0" w:line="240" w:lineRule="auto"/>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Károlyi Mónika Katalin jegyző</w:t>
            </w:r>
          </w:p>
          <w:p w:rsidR="00395F24" w:rsidRPr="00395F24" w:rsidRDefault="00395F24" w:rsidP="00395F24">
            <w:pPr>
              <w:suppressAutoHyphens/>
              <w:spacing w:after="0" w:line="240" w:lineRule="auto"/>
              <w:jc w:val="both"/>
              <w:rPr>
                <w:rFonts w:ascii="Times New Roman" w:eastAsia="Times New Roman" w:hAnsi="Times New Roman" w:cs="Times New Roman"/>
                <w:sz w:val="24"/>
                <w:szCs w:val="24"/>
                <w:lang w:eastAsia="hu-HU"/>
              </w:rPr>
            </w:pPr>
            <w:proofErr w:type="spellStart"/>
            <w:r w:rsidRPr="00395F24">
              <w:rPr>
                <w:rFonts w:ascii="Times New Roman" w:eastAsia="Times New Roman" w:hAnsi="Times New Roman" w:cs="Times New Roman"/>
                <w:sz w:val="24"/>
                <w:szCs w:val="24"/>
                <w:lang w:eastAsia="hu-HU"/>
              </w:rPr>
              <w:t>Barada</w:t>
            </w:r>
            <w:proofErr w:type="spellEnd"/>
            <w:r w:rsidRPr="00395F24">
              <w:rPr>
                <w:rFonts w:ascii="Times New Roman" w:eastAsia="Times New Roman" w:hAnsi="Times New Roman" w:cs="Times New Roman"/>
                <w:sz w:val="24"/>
                <w:szCs w:val="24"/>
                <w:lang w:eastAsia="hu-HU"/>
              </w:rPr>
              <w:t xml:space="preserve"> Zsuzsanna Krisztina ügyintéző</w:t>
            </w:r>
          </w:p>
        </w:tc>
      </w:tr>
      <w:tr w:rsidR="00D67B99" w:rsidRPr="00413489" w:rsidTr="007B7288">
        <w:tc>
          <w:tcPr>
            <w:tcW w:w="2072" w:type="dxa"/>
            <w:shd w:val="clear" w:color="auto" w:fill="auto"/>
          </w:tcPr>
          <w:p w:rsidR="00D67B99" w:rsidRDefault="00D67B99" w:rsidP="00395F24">
            <w:pPr>
              <w:suppressAutoHyphens/>
              <w:spacing w:after="0" w:line="240" w:lineRule="auto"/>
              <w:jc w:val="both"/>
              <w:rPr>
                <w:rFonts w:ascii="Times New Roman" w:eastAsia="Times New Roman" w:hAnsi="Times New Roman" w:cs="Times New Roman"/>
                <w:sz w:val="24"/>
                <w:szCs w:val="24"/>
                <w:lang w:eastAsia="hu-HU"/>
              </w:rPr>
            </w:pPr>
          </w:p>
          <w:p w:rsidR="00D67B99" w:rsidRDefault="00D67B99" w:rsidP="00395F24">
            <w:pPr>
              <w:suppressAutoHyphens/>
              <w:spacing w:after="0" w:line="240" w:lineRule="auto"/>
              <w:jc w:val="both"/>
              <w:rPr>
                <w:rFonts w:ascii="Times New Roman" w:eastAsia="Times New Roman" w:hAnsi="Times New Roman" w:cs="Times New Roman"/>
                <w:b/>
                <w:sz w:val="24"/>
                <w:szCs w:val="24"/>
                <w:lang w:eastAsia="hu-HU"/>
              </w:rPr>
            </w:pPr>
          </w:p>
          <w:p w:rsidR="00D67B99" w:rsidRDefault="00D67B99" w:rsidP="00395F24">
            <w:pPr>
              <w:suppressAutoHyphens/>
              <w:spacing w:after="0" w:line="240" w:lineRule="auto"/>
              <w:jc w:val="both"/>
              <w:rPr>
                <w:rFonts w:ascii="Times New Roman" w:eastAsia="Times New Roman" w:hAnsi="Times New Roman" w:cs="Times New Roman"/>
                <w:b/>
                <w:sz w:val="24"/>
                <w:szCs w:val="24"/>
                <w:lang w:eastAsia="hu-HU"/>
              </w:rPr>
            </w:pPr>
          </w:p>
          <w:p w:rsidR="00D67B99" w:rsidRPr="00D67B99" w:rsidRDefault="00D67B99" w:rsidP="00395F24">
            <w:pPr>
              <w:suppressAutoHyphens/>
              <w:spacing w:after="0" w:line="240" w:lineRule="auto"/>
              <w:jc w:val="both"/>
              <w:rPr>
                <w:rFonts w:ascii="Times New Roman" w:eastAsia="Times New Roman" w:hAnsi="Times New Roman" w:cs="Times New Roman"/>
                <w:b/>
                <w:sz w:val="24"/>
                <w:szCs w:val="24"/>
                <w:lang w:eastAsia="hu-HU"/>
              </w:rPr>
            </w:pPr>
            <w:r w:rsidRPr="00D67B99">
              <w:rPr>
                <w:rFonts w:ascii="Times New Roman" w:eastAsia="Times New Roman" w:hAnsi="Times New Roman" w:cs="Times New Roman"/>
                <w:b/>
                <w:sz w:val="24"/>
                <w:szCs w:val="24"/>
                <w:lang w:eastAsia="hu-HU"/>
              </w:rPr>
              <w:t xml:space="preserve">Melléklet: </w:t>
            </w:r>
          </w:p>
        </w:tc>
        <w:tc>
          <w:tcPr>
            <w:tcW w:w="7216" w:type="dxa"/>
            <w:shd w:val="clear" w:color="auto" w:fill="auto"/>
          </w:tcPr>
          <w:p w:rsidR="00D67B99" w:rsidRDefault="00D67B99" w:rsidP="00395F24">
            <w:pPr>
              <w:suppressAutoHyphens/>
              <w:spacing w:after="0" w:line="240" w:lineRule="auto"/>
              <w:jc w:val="both"/>
              <w:rPr>
                <w:rFonts w:ascii="Times New Roman" w:eastAsia="Times New Roman" w:hAnsi="Times New Roman" w:cs="Times New Roman"/>
                <w:sz w:val="24"/>
                <w:szCs w:val="24"/>
                <w:lang w:eastAsia="hu-HU"/>
              </w:rPr>
            </w:pPr>
          </w:p>
          <w:p w:rsidR="00D67B99" w:rsidRDefault="00D67B99" w:rsidP="00395F24">
            <w:pPr>
              <w:suppressAutoHyphens/>
              <w:spacing w:after="0" w:line="240" w:lineRule="auto"/>
              <w:jc w:val="both"/>
              <w:rPr>
                <w:rFonts w:ascii="Times New Roman" w:eastAsia="Times New Roman" w:hAnsi="Times New Roman" w:cs="Times New Roman"/>
                <w:sz w:val="24"/>
                <w:szCs w:val="24"/>
                <w:lang w:eastAsia="hu-HU"/>
              </w:rPr>
            </w:pPr>
          </w:p>
          <w:p w:rsidR="00D67B99" w:rsidRDefault="00D67B99" w:rsidP="00395F24">
            <w:pPr>
              <w:suppressAutoHyphens/>
              <w:spacing w:after="0" w:line="240" w:lineRule="auto"/>
              <w:jc w:val="both"/>
              <w:rPr>
                <w:rFonts w:ascii="Times New Roman" w:eastAsia="Times New Roman" w:hAnsi="Times New Roman" w:cs="Times New Roman"/>
                <w:sz w:val="24"/>
                <w:szCs w:val="24"/>
                <w:lang w:eastAsia="hu-HU"/>
              </w:rPr>
            </w:pPr>
          </w:p>
          <w:p w:rsidR="00D67B99" w:rsidRPr="00395F24" w:rsidRDefault="00D67B99" w:rsidP="00395F24">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szerződés tervezete mellékletekkel</w:t>
            </w:r>
          </w:p>
        </w:tc>
      </w:tr>
    </w:tbl>
    <w:p w:rsidR="003F7E8A" w:rsidRPr="001B4384" w:rsidRDefault="003F7E8A" w:rsidP="00084FB5">
      <w:pPr>
        <w:suppressAutoHyphens/>
        <w:spacing w:after="0" w:line="240" w:lineRule="auto"/>
        <w:jc w:val="both"/>
        <w:rPr>
          <w:rFonts w:ascii="Times New Roman" w:eastAsia="Times New Roman" w:hAnsi="Times New Roman" w:cs="Times New Roman"/>
          <w:spacing w:val="40"/>
          <w:sz w:val="24"/>
          <w:szCs w:val="24"/>
          <w:lang w:eastAsia="hu-HU"/>
        </w:rPr>
      </w:pPr>
    </w:p>
    <w:p w:rsidR="00083C27" w:rsidRDefault="00083C27" w:rsidP="00C22EFE">
      <w:pPr>
        <w:spacing w:after="0" w:line="240" w:lineRule="auto"/>
        <w:jc w:val="both"/>
        <w:rPr>
          <w:rFonts w:ascii="Times New Roman" w:eastAsia="Times New Roman" w:hAnsi="Times New Roman" w:cs="Times New Roman"/>
          <w:sz w:val="24"/>
          <w:szCs w:val="24"/>
          <w:lang w:eastAsia="hu-HU"/>
        </w:rPr>
      </w:pPr>
    </w:p>
    <w:p w:rsidR="00395F24" w:rsidRDefault="00395F24" w:rsidP="00C22EFE">
      <w:pPr>
        <w:spacing w:after="0" w:line="240" w:lineRule="auto"/>
        <w:jc w:val="both"/>
        <w:rPr>
          <w:rFonts w:ascii="Times New Roman" w:eastAsia="Times New Roman" w:hAnsi="Times New Roman" w:cs="Times New Roman"/>
          <w:sz w:val="24"/>
          <w:szCs w:val="24"/>
          <w:lang w:eastAsia="hu-HU"/>
        </w:rPr>
      </w:pPr>
    </w:p>
    <w:p w:rsidR="00395F24" w:rsidRDefault="00395F24" w:rsidP="00C22EFE">
      <w:pPr>
        <w:spacing w:after="0" w:line="240" w:lineRule="auto"/>
        <w:jc w:val="both"/>
        <w:rPr>
          <w:rFonts w:ascii="Times New Roman" w:eastAsia="Times New Roman" w:hAnsi="Times New Roman" w:cs="Times New Roman"/>
          <w:sz w:val="24"/>
          <w:szCs w:val="24"/>
          <w:lang w:eastAsia="hu-HU"/>
        </w:rPr>
      </w:pPr>
    </w:p>
    <w:p w:rsidR="00C22EFE" w:rsidRDefault="00C22EFE" w:rsidP="00C22EFE">
      <w:pPr>
        <w:spacing w:after="0" w:line="240" w:lineRule="auto"/>
        <w:jc w:val="both"/>
        <w:rPr>
          <w:rFonts w:ascii="Times New Roman" w:eastAsia="Times New Roman" w:hAnsi="Times New Roman" w:cs="Times New Roman"/>
          <w:sz w:val="24"/>
          <w:szCs w:val="24"/>
          <w:lang w:eastAsia="hu-HU"/>
        </w:rPr>
      </w:pPr>
      <w:r w:rsidRPr="001B4384">
        <w:rPr>
          <w:rFonts w:ascii="Times New Roman" w:eastAsia="Times New Roman" w:hAnsi="Times New Roman" w:cs="Times New Roman"/>
          <w:sz w:val="24"/>
          <w:szCs w:val="24"/>
          <w:lang w:eastAsia="hu-HU"/>
        </w:rPr>
        <w:t xml:space="preserve">Kunszentmiklós, </w:t>
      </w:r>
      <w:r w:rsidR="00FE12F3">
        <w:rPr>
          <w:rFonts w:ascii="Times New Roman" w:eastAsia="Times New Roman" w:hAnsi="Times New Roman" w:cs="Times New Roman"/>
          <w:sz w:val="24"/>
          <w:szCs w:val="24"/>
          <w:lang w:eastAsia="hu-HU"/>
        </w:rPr>
        <w:t>202</w:t>
      </w:r>
      <w:r w:rsidR="00395F24">
        <w:rPr>
          <w:rFonts w:ascii="Times New Roman" w:eastAsia="Times New Roman" w:hAnsi="Times New Roman" w:cs="Times New Roman"/>
          <w:sz w:val="24"/>
          <w:szCs w:val="24"/>
          <w:lang w:eastAsia="hu-HU"/>
        </w:rPr>
        <w:t>5</w:t>
      </w:r>
      <w:r w:rsidR="00692110">
        <w:rPr>
          <w:rFonts w:ascii="Times New Roman" w:eastAsia="Times New Roman" w:hAnsi="Times New Roman" w:cs="Times New Roman"/>
          <w:sz w:val="24"/>
          <w:szCs w:val="24"/>
          <w:lang w:eastAsia="hu-HU"/>
        </w:rPr>
        <w:t>. március 19</w:t>
      </w:r>
      <w:r w:rsidR="00FE12F3">
        <w:rPr>
          <w:rFonts w:ascii="Times New Roman" w:eastAsia="Times New Roman" w:hAnsi="Times New Roman" w:cs="Times New Roman"/>
          <w:sz w:val="24"/>
          <w:szCs w:val="24"/>
          <w:lang w:eastAsia="hu-HU"/>
        </w:rPr>
        <w:t>.</w:t>
      </w:r>
    </w:p>
    <w:p w:rsidR="00395F24" w:rsidRDefault="00395F24" w:rsidP="00C22EFE">
      <w:pPr>
        <w:spacing w:after="0" w:line="240" w:lineRule="auto"/>
        <w:jc w:val="both"/>
        <w:rPr>
          <w:rFonts w:ascii="Times New Roman" w:eastAsia="Times New Roman" w:hAnsi="Times New Roman" w:cs="Times New Roman"/>
          <w:sz w:val="24"/>
          <w:szCs w:val="24"/>
          <w:lang w:eastAsia="hu-HU"/>
        </w:rPr>
      </w:pPr>
    </w:p>
    <w:p w:rsidR="00395F24" w:rsidRDefault="00395F24" w:rsidP="00C22EFE">
      <w:pPr>
        <w:spacing w:after="0" w:line="240" w:lineRule="auto"/>
        <w:jc w:val="both"/>
        <w:rPr>
          <w:rFonts w:ascii="Times New Roman" w:eastAsia="Times New Roman" w:hAnsi="Times New Roman" w:cs="Times New Roman"/>
          <w:sz w:val="24"/>
          <w:szCs w:val="24"/>
          <w:lang w:eastAsia="hu-HU"/>
        </w:rPr>
      </w:pPr>
    </w:p>
    <w:p w:rsidR="00395F24" w:rsidRPr="001B4384" w:rsidRDefault="00395F24" w:rsidP="00C22EFE">
      <w:pPr>
        <w:spacing w:after="0" w:line="240" w:lineRule="auto"/>
        <w:jc w:val="both"/>
        <w:rPr>
          <w:rFonts w:ascii="Times New Roman" w:eastAsia="Times New Roman" w:hAnsi="Times New Roman" w:cs="Times New Roman"/>
          <w:sz w:val="24"/>
          <w:szCs w:val="24"/>
          <w:lang w:eastAsia="hu-HU"/>
        </w:rPr>
      </w:pPr>
    </w:p>
    <w:p w:rsidR="00C22EFE" w:rsidRPr="00395F24" w:rsidRDefault="00C22EFE" w:rsidP="00C22EFE">
      <w:pPr>
        <w:tabs>
          <w:tab w:val="center" w:pos="7020"/>
        </w:tabs>
        <w:spacing w:after="0" w:line="240" w:lineRule="auto"/>
        <w:jc w:val="both"/>
        <w:rPr>
          <w:rFonts w:ascii="Times New Roman" w:eastAsia="Times New Roman" w:hAnsi="Times New Roman" w:cs="Times New Roman"/>
          <w:b/>
          <w:sz w:val="24"/>
          <w:szCs w:val="24"/>
          <w:lang w:eastAsia="hu-HU"/>
        </w:rPr>
      </w:pPr>
      <w:r w:rsidRPr="001B4384">
        <w:rPr>
          <w:rFonts w:ascii="Times New Roman" w:eastAsia="Times New Roman" w:hAnsi="Times New Roman" w:cs="Times New Roman"/>
          <w:sz w:val="24"/>
          <w:szCs w:val="24"/>
          <w:lang w:eastAsia="hu-HU"/>
        </w:rPr>
        <w:tab/>
      </w:r>
      <w:r w:rsidR="00441D38" w:rsidRPr="001B4384">
        <w:rPr>
          <w:rFonts w:ascii="Times New Roman" w:eastAsia="Times New Roman" w:hAnsi="Times New Roman" w:cs="Times New Roman"/>
          <w:sz w:val="24"/>
          <w:szCs w:val="24"/>
          <w:lang w:eastAsia="hu-HU"/>
        </w:rPr>
        <w:t xml:space="preserve">       </w:t>
      </w:r>
      <w:r w:rsidRPr="00395F24">
        <w:rPr>
          <w:rFonts w:ascii="Times New Roman" w:eastAsia="Times New Roman" w:hAnsi="Times New Roman" w:cs="Times New Roman"/>
          <w:b/>
          <w:sz w:val="24"/>
          <w:szCs w:val="24"/>
          <w:lang w:eastAsia="hu-HU"/>
        </w:rPr>
        <w:t xml:space="preserve">Lesi Árpád </w:t>
      </w:r>
    </w:p>
    <w:p w:rsidR="008C3539" w:rsidRDefault="00C22EFE" w:rsidP="00C22EFE">
      <w:pPr>
        <w:tabs>
          <w:tab w:val="left" w:pos="6504"/>
        </w:tabs>
        <w:spacing w:after="0" w:line="240" w:lineRule="auto"/>
        <w:jc w:val="both"/>
        <w:rPr>
          <w:rFonts w:ascii="Times New Roman" w:eastAsia="Times New Roman" w:hAnsi="Times New Roman" w:cs="Times New Roman"/>
          <w:sz w:val="24"/>
          <w:szCs w:val="24"/>
          <w:lang w:eastAsia="hu-HU"/>
        </w:rPr>
      </w:pPr>
      <w:r w:rsidRPr="001B4384">
        <w:rPr>
          <w:rFonts w:ascii="Times New Roman" w:eastAsia="Times New Roman" w:hAnsi="Times New Roman" w:cs="Times New Roman"/>
          <w:sz w:val="24"/>
          <w:szCs w:val="24"/>
          <w:lang w:eastAsia="hu-HU"/>
        </w:rPr>
        <w:tab/>
      </w:r>
      <w:r w:rsidR="0030715C">
        <w:rPr>
          <w:rFonts w:ascii="Times New Roman" w:eastAsia="Times New Roman" w:hAnsi="Times New Roman" w:cs="Times New Roman"/>
          <w:sz w:val="24"/>
          <w:szCs w:val="24"/>
          <w:lang w:eastAsia="hu-HU"/>
        </w:rPr>
        <w:t xml:space="preserve">  </w:t>
      </w:r>
      <w:proofErr w:type="gramStart"/>
      <w:r w:rsidRPr="001B4384">
        <w:rPr>
          <w:rFonts w:ascii="Times New Roman" w:eastAsia="Times New Roman" w:hAnsi="Times New Roman" w:cs="Times New Roman"/>
          <w:sz w:val="24"/>
          <w:szCs w:val="24"/>
          <w:lang w:eastAsia="hu-HU"/>
        </w:rPr>
        <w:t>polgármes</w:t>
      </w:r>
      <w:r w:rsidR="00441D38" w:rsidRPr="001B4384">
        <w:rPr>
          <w:rFonts w:ascii="Times New Roman" w:eastAsia="Times New Roman" w:hAnsi="Times New Roman" w:cs="Times New Roman"/>
          <w:sz w:val="24"/>
          <w:szCs w:val="24"/>
          <w:lang w:eastAsia="hu-HU"/>
        </w:rPr>
        <w:t>ter</w:t>
      </w:r>
      <w:proofErr w:type="gramEnd"/>
    </w:p>
    <w:p w:rsidR="000533E2" w:rsidRDefault="000533E2" w:rsidP="00756707">
      <w:pPr>
        <w:spacing w:after="0" w:line="240" w:lineRule="auto"/>
        <w:jc w:val="right"/>
        <w:rPr>
          <w:rFonts w:ascii="Times New Roman" w:eastAsia="Calibri" w:hAnsi="Times New Roman" w:cs="Times New Roman"/>
          <w:b/>
          <w:bCs/>
          <w:sz w:val="24"/>
          <w:szCs w:val="20"/>
        </w:rPr>
      </w:pPr>
    </w:p>
    <w:p w:rsidR="000533E2" w:rsidRDefault="000533E2" w:rsidP="00756707">
      <w:pPr>
        <w:spacing w:after="0" w:line="240" w:lineRule="auto"/>
        <w:jc w:val="right"/>
        <w:rPr>
          <w:rFonts w:ascii="Times New Roman" w:eastAsia="Calibri" w:hAnsi="Times New Roman" w:cs="Times New Roman"/>
          <w:b/>
          <w:bCs/>
          <w:sz w:val="24"/>
          <w:szCs w:val="20"/>
        </w:rPr>
      </w:pPr>
    </w:p>
    <w:p w:rsidR="000533E2" w:rsidRDefault="000533E2" w:rsidP="00756707">
      <w:pPr>
        <w:spacing w:after="0" w:line="240" w:lineRule="auto"/>
        <w:jc w:val="right"/>
        <w:rPr>
          <w:rFonts w:ascii="Times New Roman" w:eastAsia="Calibri" w:hAnsi="Times New Roman" w:cs="Times New Roman"/>
          <w:b/>
          <w:bCs/>
          <w:sz w:val="24"/>
          <w:szCs w:val="20"/>
        </w:rPr>
      </w:pPr>
    </w:p>
    <w:p w:rsidR="000533E2" w:rsidRDefault="000533E2" w:rsidP="00756707">
      <w:pPr>
        <w:spacing w:after="0" w:line="240" w:lineRule="auto"/>
        <w:jc w:val="right"/>
        <w:rPr>
          <w:rFonts w:ascii="Times New Roman" w:eastAsia="Calibri" w:hAnsi="Times New Roman" w:cs="Times New Roman"/>
          <w:b/>
          <w:bCs/>
          <w:sz w:val="24"/>
          <w:szCs w:val="20"/>
        </w:rPr>
      </w:pPr>
    </w:p>
    <w:p w:rsidR="000533E2" w:rsidRDefault="000533E2" w:rsidP="00756707">
      <w:pPr>
        <w:spacing w:after="0" w:line="240" w:lineRule="auto"/>
        <w:jc w:val="right"/>
        <w:rPr>
          <w:rFonts w:ascii="Times New Roman" w:eastAsia="Calibri" w:hAnsi="Times New Roman" w:cs="Times New Roman"/>
          <w:b/>
          <w:bCs/>
          <w:sz w:val="24"/>
          <w:szCs w:val="20"/>
        </w:rPr>
      </w:pPr>
    </w:p>
    <w:p w:rsidR="000533E2" w:rsidRDefault="000533E2" w:rsidP="00756707">
      <w:pPr>
        <w:spacing w:after="0" w:line="240" w:lineRule="auto"/>
        <w:jc w:val="right"/>
        <w:rPr>
          <w:rFonts w:ascii="Times New Roman" w:eastAsia="Calibri" w:hAnsi="Times New Roman" w:cs="Times New Roman"/>
          <w:b/>
          <w:bCs/>
          <w:sz w:val="24"/>
          <w:szCs w:val="20"/>
        </w:rPr>
      </w:pPr>
    </w:p>
    <w:p w:rsidR="0064015C" w:rsidRDefault="0064015C" w:rsidP="00756707">
      <w:pPr>
        <w:spacing w:after="0" w:line="240" w:lineRule="auto"/>
        <w:jc w:val="right"/>
        <w:rPr>
          <w:rFonts w:ascii="Times New Roman" w:eastAsia="Calibri" w:hAnsi="Times New Roman" w:cs="Times New Roman"/>
          <w:b/>
          <w:bCs/>
          <w:sz w:val="24"/>
          <w:szCs w:val="20"/>
        </w:rPr>
      </w:pPr>
    </w:p>
    <w:p w:rsidR="0064015C" w:rsidRDefault="0064015C" w:rsidP="00756707">
      <w:pPr>
        <w:spacing w:after="0" w:line="240" w:lineRule="auto"/>
        <w:jc w:val="right"/>
        <w:rPr>
          <w:rFonts w:ascii="Times New Roman" w:eastAsia="Calibri" w:hAnsi="Times New Roman" w:cs="Times New Roman"/>
          <w:b/>
          <w:bCs/>
          <w:sz w:val="24"/>
          <w:szCs w:val="20"/>
        </w:rPr>
      </w:pPr>
    </w:p>
    <w:p w:rsidR="00692110" w:rsidRDefault="00692110">
      <w:pPr>
        <w:rPr>
          <w:rFonts w:ascii="Times New Roman" w:eastAsia="Calibri" w:hAnsi="Times New Roman" w:cs="Times New Roman"/>
          <w:b/>
          <w:bCs/>
          <w:sz w:val="24"/>
          <w:szCs w:val="20"/>
        </w:rPr>
      </w:pPr>
      <w:r>
        <w:rPr>
          <w:rFonts w:ascii="Times New Roman" w:eastAsia="Calibri" w:hAnsi="Times New Roman" w:cs="Times New Roman"/>
          <w:b/>
          <w:bCs/>
          <w:sz w:val="24"/>
          <w:szCs w:val="20"/>
        </w:rPr>
        <w:br w:type="page"/>
      </w:r>
    </w:p>
    <w:p w:rsidR="000533E2" w:rsidRDefault="00D67B99" w:rsidP="00D67B99">
      <w:pPr>
        <w:pStyle w:val="Listaszerbekezds"/>
        <w:numPr>
          <w:ilvl w:val="0"/>
          <w:numId w:val="11"/>
        </w:numPr>
        <w:spacing w:after="0" w:line="240" w:lineRule="auto"/>
        <w:rPr>
          <w:rFonts w:ascii="Times New Roman" w:eastAsia="Calibri" w:hAnsi="Times New Roman" w:cs="Times New Roman"/>
          <w:b/>
          <w:bCs/>
          <w:sz w:val="24"/>
          <w:szCs w:val="20"/>
        </w:rPr>
      </w:pPr>
      <w:r>
        <w:rPr>
          <w:rFonts w:ascii="Times New Roman" w:eastAsia="Calibri" w:hAnsi="Times New Roman" w:cs="Times New Roman"/>
          <w:b/>
          <w:bCs/>
          <w:sz w:val="24"/>
          <w:szCs w:val="20"/>
        </w:rPr>
        <w:lastRenderedPageBreak/>
        <w:t xml:space="preserve">számú melléklet: </w:t>
      </w:r>
      <w:r w:rsidR="00692110">
        <w:rPr>
          <w:rFonts w:ascii="Times New Roman" w:eastAsia="Calibri" w:hAnsi="Times New Roman" w:cs="Times New Roman"/>
          <w:b/>
          <w:bCs/>
          <w:sz w:val="24"/>
          <w:szCs w:val="20"/>
        </w:rPr>
        <w:t xml:space="preserve">Magyar Közút </w:t>
      </w:r>
      <w:proofErr w:type="spellStart"/>
      <w:r w:rsidR="00692110">
        <w:rPr>
          <w:rFonts w:ascii="Times New Roman" w:eastAsia="Calibri" w:hAnsi="Times New Roman" w:cs="Times New Roman"/>
          <w:b/>
          <w:bCs/>
          <w:sz w:val="24"/>
          <w:szCs w:val="20"/>
        </w:rPr>
        <w:t>Zrt</w:t>
      </w:r>
      <w:proofErr w:type="spellEnd"/>
      <w:r w:rsidR="00692110">
        <w:rPr>
          <w:rFonts w:ascii="Times New Roman" w:eastAsia="Calibri" w:hAnsi="Times New Roman" w:cs="Times New Roman"/>
          <w:b/>
          <w:bCs/>
          <w:sz w:val="24"/>
          <w:szCs w:val="20"/>
        </w:rPr>
        <w:t>. - Megállapodás tervezet</w:t>
      </w:r>
    </w:p>
    <w:p w:rsidR="009D2468" w:rsidRDefault="009D2468" w:rsidP="009D2468">
      <w:pPr>
        <w:pStyle w:val="Listaszerbekezds"/>
        <w:spacing w:after="0" w:line="240" w:lineRule="auto"/>
        <w:rPr>
          <w:rFonts w:ascii="Times New Roman" w:eastAsia="Calibri" w:hAnsi="Times New Roman" w:cs="Times New Roman"/>
          <w:b/>
          <w:bCs/>
          <w:sz w:val="24"/>
          <w:szCs w:val="20"/>
        </w:rPr>
      </w:pPr>
    </w:p>
    <w:p w:rsidR="009D2468" w:rsidRDefault="009D2468" w:rsidP="009D2468">
      <w:pPr>
        <w:pStyle w:val="Listaszerbekezds"/>
        <w:spacing w:after="0" w:line="240" w:lineRule="auto"/>
        <w:rPr>
          <w:rFonts w:ascii="Times New Roman" w:eastAsia="Calibri" w:hAnsi="Times New Roman" w:cs="Times New Roman"/>
          <w:b/>
          <w:bCs/>
          <w:sz w:val="24"/>
          <w:szCs w:val="20"/>
        </w:rPr>
      </w:pPr>
    </w:p>
    <w:p w:rsidR="009D2468" w:rsidRPr="009D2468" w:rsidRDefault="009D2468" w:rsidP="009D2468">
      <w:pPr>
        <w:keepNext/>
        <w:spacing w:after="0" w:line="240" w:lineRule="auto"/>
        <w:jc w:val="center"/>
        <w:outlineLvl w:val="0"/>
        <w:rPr>
          <w:rFonts w:ascii="Times New Roman" w:eastAsia="Times New Roman" w:hAnsi="Times New Roman" w:cs="Times New Roman"/>
          <w:b/>
          <w:bCs/>
          <w:color w:val="000000"/>
          <w:spacing w:val="8"/>
          <w:sz w:val="24"/>
          <w:szCs w:val="24"/>
          <w:u w:val="single"/>
          <w:lang w:eastAsia="hu-HU"/>
        </w:rPr>
      </w:pPr>
      <w:r w:rsidRPr="009D2468">
        <w:rPr>
          <w:rFonts w:ascii="Times New Roman" w:eastAsia="Times New Roman" w:hAnsi="Times New Roman" w:cs="Times New Roman"/>
          <w:b/>
          <w:bCs/>
          <w:color w:val="000000"/>
          <w:spacing w:val="8"/>
          <w:sz w:val="24"/>
          <w:szCs w:val="24"/>
          <w:u w:val="single"/>
          <w:lang w:eastAsia="hu-HU"/>
        </w:rPr>
        <w:t>MEGÁLLAPODÁS JELZŐLÁMPA ÜZEMELTETÉSRE</w:t>
      </w:r>
    </w:p>
    <w:p w:rsidR="009D2468" w:rsidRPr="009D2468" w:rsidRDefault="009D2468" w:rsidP="009D2468">
      <w:pPr>
        <w:spacing w:after="0" w:line="240" w:lineRule="auto"/>
        <w:rPr>
          <w:rFonts w:ascii="Times New Roman" w:eastAsia="Times New Roman" w:hAnsi="Times New Roman" w:cs="Times New Roman"/>
          <w:color w:val="000000"/>
          <w:sz w:val="20"/>
          <w:szCs w:val="20"/>
          <w:lang w:eastAsia="hu-HU"/>
        </w:rPr>
      </w:pPr>
    </w:p>
    <w:p w:rsidR="009D2468" w:rsidRPr="009D2468" w:rsidRDefault="009D2468" w:rsidP="009D2468">
      <w:pPr>
        <w:spacing w:after="0" w:line="240" w:lineRule="auto"/>
        <w:rPr>
          <w:rFonts w:ascii="Times New Roman" w:eastAsia="Times New Roman" w:hAnsi="Times New Roman" w:cs="Times New Roman"/>
          <w:color w:val="000000"/>
          <w:sz w:val="20"/>
          <w:szCs w:val="20"/>
          <w:lang w:eastAsia="hu-HU"/>
        </w:rPr>
      </w:pPr>
    </w:p>
    <w:p w:rsidR="009D2468" w:rsidRPr="009D2468" w:rsidRDefault="009D2468" w:rsidP="009D2468">
      <w:pPr>
        <w:spacing w:after="0" w:line="240" w:lineRule="auto"/>
        <w:jc w:val="center"/>
        <w:rPr>
          <w:rFonts w:ascii="Times New Roman" w:eastAsia="Times New Roman" w:hAnsi="Times New Roman" w:cs="Times New Roman"/>
          <w:noProof/>
          <w:sz w:val="24"/>
          <w:szCs w:val="24"/>
          <w:lang w:eastAsia="hu-HU"/>
        </w:rPr>
      </w:pPr>
      <w:r w:rsidRPr="009D2468">
        <w:rPr>
          <w:rFonts w:ascii="Times New Roman" w:eastAsia="Times New Roman" w:hAnsi="Times New Roman" w:cs="Times New Roman"/>
          <w:noProof/>
          <w:sz w:val="24"/>
          <w:szCs w:val="24"/>
          <w:lang w:eastAsia="hu-HU"/>
        </w:rPr>
        <w:t>VA-……………………………</w:t>
      </w:r>
    </w:p>
    <w:p w:rsidR="009D2468" w:rsidRPr="009D2468" w:rsidRDefault="009D2468" w:rsidP="009D2468">
      <w:pPr>
        <w:spacing w:after="0" w:line="240" w:lineRule="auto"/>
        <w:rPr>
          <w:rFonts w:ascii="Times New Roman" w:eastAsia="Times New Roman" w:hAnsi="Times New Roman" w:cs="Times New Roman"/>
          <w:noProof/>
          <w:color w:val="000000"/>
          <w:sz w:val="24"/>
          <w:szCs w:val="24"/>
          <w:lang w:eastAsia="hu-HU"/>
        </w:rPr>
      </w:pPr>
    </w:p>
    <w:p w:rsidR="009D2468" w:rsidRPr="009D2468" w:rsidRDefault="009D2468" w:rsidP="009D2468">
      <w:pPr>
        <w:spacing w:after="0" w:line="240" w:lineRule="auto"/>
        <w:rPr>
          <w:rFonts w:ascii="Times New Roman" w:eastAsia="Times New Roman" w:hAnsi="Times New Roman" w:cs="Times New Roman"/>
          <w:noProof/>
          <w:color w:val="000000"/>
          <w:sz w:val="24"/>
          <w:szCs w:val="24"/>
          <w:lang w:eastAsia="hu-HU"/>
        </w:rPr>
      </w:pPr>
    </w:p>
    <w:p w:rsidR="009D2468" w:rsidRPr="009D2468" w:rsidRDefault="009D2468" w:rsidP="009D2468">
      <w:pPr>
        <w:keepNext/>
        <w:spacing w:after="0" w:line="276" w:lineRule="atLeast"/>
        <w:outlineLvl w:val="2"/>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iCs/>
          <w:color w:val="000000"/>
          <w:spacing w:val="8"/>
          <w:sz w:val="24"/>
          <w:szCs w:val="24"/>
          <w:lang w:eastAsia="hu-HU"/>
        </w:rPr>
        <w:t>amely létrejött</w:t>
      </w:r>
      <w:r w:rsidRPr="009D2468">
        <w:rPr>
          <w:rFonts w:ascii="Times New Roman" w:eastAsia="Times New Roman" w:hAnsi="Times New Roman" w:cs="Times New Roman"/>
          <w:color w:val="000000"/>
          <w:spacing w:val="8"/>
          <w:sz w:val="24"/>
          <w:szCs w:val="24"/>
          <w:lang w:eastAsia="hu-HU"/>
        </w:rPr>
        <w:t xml:space="preserve"> egyrészről </w:t>
      </w:r>
      <w:proofErr w:type="gramStart"/>
      <w:r w:rsidRPr="009D2468">
        <w:rPr>
          <w:rFonts w:ascii="Times New Roman" w:eastAsia="Times New Roman" w:hAnsi="Times New Roman" w:cs="Times New Roman"/>
          <w:color w:val="000000"/>
          <w:spacing w:val="8"/>
          <w:sz w:val="24"/>
          <w:szCs w:val="24"/>
          <w:lang w:eastAsia="hu-HU"/>
        </w:rPr>
        <w:t>a</w:t>
      </w:r>
      <w:proofErr w:type="gramEnd"/>
    </w:p>
    <w:p w:rsidR="009D2468" w:rsidRPr="009D2468" w:rsidRDefault="009D2468" w:rsidP="009D2468">
      <w:pPr>
        <w:spacing w:after="0" w:line="240" w:lineRule="auto"/>
        <w:rPr>
          <w:rFonts w:ascii="Times New Roman" w:eastAsia="Times New Roman" w:hAnsi="Times New Roman" w:cs="Times New Roman"/>
          <w:color w:val="000000"/>
          <w:sz w:val="24"/>
          <w:szCs w:val="24"/>
          <w:lang w:eastAsia="hu-HU"/>
        </w:rPr>
      </w:pPr>
    </w:p>
    <w:p w:rsidR="009D2468" w:rsidRPr="009D2468" w:rsidRDefault="009D2468" w:rsidP="009D2468">
      <w:pPr>
        <w:spacing w:after="0" w:line="240" w:lineRule="auto"/>
        <w:rPr>
          <w:rFonts w:ascii="Times New Roman" w:eastAsia="Times New Roman" w:hAnsi="Times New Roman" w:cs="Times New Roman"/>
          <w:b/>
          <w:color w:val="000000"/>
          <w:sz w:val="24"/>
          <w:szCs w:val="24"/>
          <w:lang w:eastAsia="hu-HU"/>
        </w:rPr>
      </w:pPr>
      <w:r w:rsidRPr="009D2468">
        <w:rPr>
          <w:rFonts w:ascii="Times New Roman" w:eastAsia="Times New Roman" w:hAnsi="Times New Roman" w:cs="Times New Roman"/>
          <w:b/>
          <w:color w:val="000000"/>
          <w:sz w:val="24"/>
          <w:szCs w:val="24"/>
          <w:lang w:eastAsia="hu-HU"/>
        </w:rPr>
        <w:tab/>
      </w:r>
      <w:r w:rsidRPr="009D2468">
        <w:rPr>
          <w:rFonts w:ascii="Times New Roman" w:eastAsia="Times New Roman" w:hAnsi="Times New Roman" w:cs="Times New Roman"/>
          <w:b/>
          <w:color w:val="000000"/>
          <w:sz w:val="24"/>
          <w:szCs w:val="24"/>
          <w:lang w:eastAsia="hu-HU"/>
        </w:rPr>
        <w:tab/>
        <w:t xml:space="preserve">Magyar Közút Nonprofit </w:t>
      </w:r>
      <w:proofErr w:type="spellStart"/>
      <w:r w:rsidRPr="009D2468">
        <w:rPr>
          <w:rFonts w:ascii="Times New Roman" w:eastAsia="Times New Roman" w:hAnsi="Times New Roman" w:cs="Times New Roman"/>
          <w:b/>
          <w:color w:val="000000"/>
          <w:sz w:val="24"/>
          <w:szCs w:val="24"/>
          <w:lang w:eastAsia="hu-HU"/>
        </w:rPr>
        <w:t>Zrt</w:t>
      </w:r>
      <w:proofErr w:type="spellEnd"/>
      <w:r w:rsidRPr="009D2468">
        <w:rPr>
          <w:rFonts w:ascii="Times New Roman" w:eastAsia="Times New Roman" w:hAnsi="Times New Roman" w:cs="Times New Roman"/>
          <w:b/>
          <w:color w:val="000000"/>
          <w:sz w:val="24"/>
          <w:szCs w:val="24"/>
          <w:lang w:eastAsia="hu-HU"/>
        </w:rPr>
        <w:t>.</w:t>
      </w:r>
    </w:p>
    <w:p w:rsidR="009D2468" w:rsidRPr="009D2468" w:rsidRDefault="009D2468" w:rsidP="009D2468">
      <w:pPr>
        <w:spacing w:after="0" w:line="240" w:lineRule="auto"/>
        <w:rPr>
          <w:rFonts w:ascii="Times New Roman" w:eastAsia="Times New Roman" w:hAnsi="Times New Roman" w:cs="Times New Roman"/>
          <w:color w:val="000000"/>
          <w:sz w:val="24"/>
          <w:szCs w:val="24"/>
          <w:lang w:eastAsia="hu-HU"/>
        </w:rPr>
      </w:pPr>
      <w:proofErr w:type="gramStart"/>
      <w:r w:rsidRPr="009D2468">
        <w:rPr>
          <w:rFonts w:ascii="Times New Roman" w:eastAsia="Times New Roman" w:hAnsi="Times New Roman" w:cs="Times New Roman"/>
          <w:bCs/>
          <w:color w:val="000000"/>
          <w:sz w:val="24"/>
          <w:szCs w:val="24"/>
          <w:lang w:eastAsia="hu-HU"/>
        </w:rPr>
        <w:t>székhelye</w:t>
      </w:r>
      <w:proofErr w:type="gramEnd"/>
      <w:r w:rsidRPr="009D2468">
        <w:rPr>
          <w:rFonts w:ascii="Times New Roman" w:eastAsia="Times New Roman" w:hAnsi="Times New Roman" w:cs="Times New Roman"/>
          <w:bCs/>
          <w:color w:val="000000"/>
          <w:sz w:val="24"/>
          <w:szCs w:val="24"/>
          <w:lang w:eastAsia="hu-HU"/>
        </w:rPr>
        <w:t>:</w:t>
      </w:r>
      <w:r w:rsidRPr="009D2468">
        <w:rPr>
          <w:rFonts w:ascii="Times New Roman" w:eastAsia="Times New Roman" w:hAnsi="Times New Roman" w:cs="Times New Roman"/>
          <w:bCs/>
          <w:color w:val="000000"/>
          <w:sz w:val="24"/>
          <w:szCs w:val="24"/>
          <w:lang w:eastAsia="hu-HU"/>
        </w:rPr>
        <w:tab/>
        <w:t>1</w:t>
      </w:r>
      <w:r w:rsidRPr="009D2468">
        <w:rPr>
          <w:rFonts w:ascii="Times New Roman" w:eastAsia="Times New Roman" w:hAnsi="Times New Roman" w:cs="Times New Roman"/>
          <w:color w:val="000000"/>
          <w:sz w:val="24"/>
          <w:szCs w:val="24"/>
          <w:lang w:eastAsia="hu-HU"/>
        </w:rPr>
        <w:t>024 Budapest, Fényes Elek u. 7-13.</w:t>
      </w:r>
    </w:p>
    <w:p w:rsidR="009D2468" w:rsidRPr="009D2468" w:rsidRDefault="009D2468" w:rsidP="009D2468">
      <w:pPr>
        <w:spacing w:after="0" w:line="240" w:lineRule="auto"/>
        <w:rPr>
          <w:rFonts w:ascii="Times New Roman" w:eastAsia="Times New Roman" w:hAnsi="Times New Roman" w:cs="Times New Roman"/>
          <w:color w:val="000000"/>
          <w:sz w:val="24"/>
          <w:szCs w:val="24"/>
          <w:lang w:eastAsia="hu-HU"/>
        </w:rPr>
      </w:pPr>
      <w:proofErr w:type="gramStart"/>
      <w:r w:rsidRPr="009D2468">
        <w:rPr>
          <w:rFonts w:ascii="Times New Roman" w:eastAsia="Times New Roman" w:hAnsi="Times New Roman" w:cs="Times New Roman"/>
          <w:color w:val="000000"/>
          <w:sz w:val="24"/>
          <w:szCs w:val="24"/>
          <w:lang w:eastAsia="hu-HU"/>
        </w:rPr>
        <w:t>számlavezető</w:t>
      </w:r>
      <w:proofErr w:type="gramEnd"/>
      <w:r w:rsidRPr="009D2468">
        <w:rPr>
          <w:rFonts w:ascii="Times New Roman" w:eastAsia="Times New Roman" w:hAnsi="Times New Roman" w:cs="Times New Roman"/>
          <w:color w:val="000000"/>
          <w:sz w:val="24"/>
          <w:szCs w:val="24"/>
          <w:lang w:eastAsia="hu-HU"/>
        </w:rPr>
        <w:t xml:space="preserve"> pénzintézet: MBH Bank </w:t>
      </w:r>
      <w:proofErr w:type="spellStart"/>
      <w:r w:rsidRPr="009D2468">
        <w:rPr>
          <w:rFonts w:ascii="Times New Roman" w:eastAsia="Times New Roman" w:hAnsi="Times New Roman" w:cs="Times New Roman"/>
          <w:color w:val="000000"/>
          <w:sz w:val="24"/>
          <w:szCs w:val="24"/>
          <w:lang w:eastAsia="hu-HU"/>
        </w:rPr>
        <w:t>Nyrt</w:t>
      </w:r>
      <w:proofErr w:type="spellEnd"/>
      <w:r w:rsidRPr="009D2468">
        <w:rPr>
          <w:rFonts w:ascii="Times New Roman" w:eastAsia="Times New Roman" w:hAnsi="Times New Roman" w:cs="Times New Roman"/>
          <w:color w:val="000000"/>
          <w:sz w:val="24"/>
          <w:szCs w:val="24"/>
          <w:lang w:eastAsia="hu-HU"/>
        </w:rPr>
        <w:t xml:space="preserve">. 10300002-10460102-49020027 </w:t>
      </w:r>
    </w:p>
    <w:p w:rsidR="009D2468" w:rsidRPr="009D2468" w:rsidRDefault="009D2468" w:rsidP="009D2468">
      <w:pPr>
        <w:spacing w:after="0" w:line="240" w:lineRule="auto"/>
        <w:rPr>
          <w:rFonts w:ascii="Times New Roman" w:eastAsia="Times New Roman" w:hAnsi="Times New Roman" w:cs="Times New Roman"/>
          <w:color w:val="000000"/>
          <w:sz w:val="24"/>
          <w:szCs w:val="24"/>
          <w:lang w:eastAsia="hu-HU"/>
        </w:rPr>
      </w:pPr>
      <w:proofErr w:type="gramStart"/>
      <w:r w:rsidRPr="009D2468">
        <w:rPr>
          <w:rFonts w:ascii="Times New Roman" w:eastAsia="Times New Roman" w:hAnsi="Times New Roman" w:cs="Times New Roman"/>
          <w:color w:val="000000"/>
          <w:sz w:val="24"/>
          <w:szCs w:val="24"/>
          <w:lang w:eastAsia="hu-HU"/>
        </w:rPr>
        <w:t>adószám</w:t>
      </w:r>
      <w:proofErr w:type="gramEnd"/>
      <w:r w:rsidRPr="009D2468">
        <w:rPr>
          <w:rFonts w:ascii="Times New Roman" w:eastAsia="Times New Roman" w:hAnsi="Times New Roman" w:cs="Times New Roman"/>
          <w:color w:val="000000"/>
          <w:sz w:val="24"/>
          <w:szCs w:val="24"/>
          <w:lang w:eastAsia="hu-HU"/>
        </w:rPr>
        <w:t>:</w:t>
      </w:r>
      <w:r w:rsidRPr="009D2468">
        <w:rPr>
          <w:rFonts w:ascii="Times New Roman" w:eastAsia="Times New Roman" w:hAnsi="Times New Roman" w:cs="Times New Roman"/>
          <w:color w:val="000000"/>
          <w:sz w:val="24"/>
          <w:szCs w:val="24"/>
          <w:lang w:eastAsia="hu-HU"/>
        </w:rPr>
        <w:tab/>
        <w:t>14605749-2-44,</w:t>
      </w:r>
    </w:p>
    <w:p w:rsidR="009D2468" w:rsidRPr="009D2468" w:rsidRDefault="009D2468" w:rsidP="009D2468">
      <w:pPr>
        <w:spacing w:after="0" w:line="240" w:lineRule="auto"/>
        <w:rPr>
          <w:rFonts w:ascii="Times New Roman" w:eastAsia="Times New Roman" w:hAnsi="Times New Roman" w:cs="Times New Roman"/>
          <w:color w:val="000000"/>
          <w:sz w:val="24"/>
          <w:szCs w:val="24"/>
          <w:lang w:eastAsia="hu-HU"/>
        </w:rPr>
      </w:pPr>
      <w:proofErr w:type="gramStart"/>
      <w:r w:rsidRPr="009D2468">
        <w:rPr>
          <w:rFonts w:ascii="Times New Roman" w:eastAsia="Times New Roman" w:hAnsi="Times New Roman" w:cs="Times New Roman"/>
          <w:color w:val="000000"/>
          <w:sz w:val="24"/>
          <w:szCs w:val="24"/>
          <w:lang w:eastAsia="hu-HU"/>
        </w:rPr>
        <w:t>cégjegyzék</w:t>
      </w:r>
      <w:proofErr w:type="gramEnd"/>
      <w:r w:rsidRPr="009D2468">
        <w:rPr>
          <w:rFonts w:ascii="Times New Roman" w:eastAsia="Times New Roman" w:hAnsi="Times New Roman" w:cs="Times New Roman"/>
          <w:color w:val="000000"/>
          <w:sz w:val="24"/>
          <w:szCs w:val="24"/>
          <w:lang w:eastAsia="hu-HU"/>
        </w:rPr>
        <w:t xml:space="preserve"> száma: 01-10-046265</w:t>
      </w:r>
    </w:p>
    <w:p w:rsidR="009D2468" w:rsidRPr="009D2468" w:rsidRDefault="009D2468" w:rsidP="009D2468">
      <w:pPr>
        <w:spacing w:after="0" w:line="240" w:lineRule="auto"/>
        <w:rPr>
          <w:rFonts w:ascii="Times New Roman" w:eastAsia="Times New Roman" w:hAnsi="Times New Roman" w:cs="Times New Roman"/>
          <w:bCs/>
          <w:color w:val="000000"/>
          <w:sz w:val="24"/>
          <w:szCs w:val="24"/>
          <w:lang w:eastAsia="hu-HU"/>
        </w:rPr>
      </w:pPr>
      <w:proofErr w:type="gramStart"/>
      <w:r w:rsidRPr="009D2468">
        <w:rPr>
          <w:rFonts w:ascii="Times New Roman" w:eastAsia="Times New Roman" w:hAnsi="Times New Roman" w:cs="Times New Roman"/>
          <w:bCs/>
          <w:color w:val="000000"/>
          <w:sz w:val="24"/>
          <w:szCs w:val="24"/>
          <w:lang w:eastAsia="hu-HU"/>
        </w:rPr>
        <w:t>képviseli</w:t>
      </w:r>
      <w:proofErr w:type="gramEnd"/>
      <w:r w:rsidRPr="009D2468">
        <w:rPr>
          <w:rFonts w:ascii="Times New Roman" w:eastAsia="Times New Roman" w:hAnsi="Times New Roman" w:cs="Times New Roman"/>
          <w:bCs/>
          <w:color w:val="000000"/>
          <w:sz w:val="24"/>
          <w:szCs w:val="24"/>
          <w:lang w:eastAsia="hu-HU"/>
        </w:rPr>
        <w:t>:</w:t>
      </w:r>
      <w:r w:rsidRPr="009D2468">
        <w:rPr>
          <w:rFonts w:ascii="Times New Roman" w:eastAsia="Times New Roman" w:hAnsi="Times New Roman" w:cs="Times New Roman"/>
          <w:bCs/>
          <w:color w:val="000000"/>
          <w:sz w:val="24"/>
          <w:szCs w:val="24"/>
          <w:lang w:eastAsia="hu-HU"/>
        </w:rPr>
        <w:tab/>
        <w:t xml:space="preserve">Dr. </w:t>
      </w:r>
      <w:proofErr w:type="spellStart"/>
      <w:r w:rsidRPr="009D2468">
        <w:rPr>
          <w:rFonts w:ascii="Times New Roman" w:eastAsia="Times New Roman" w:hAnsi="Times New Roman" w:cs="Times New Roman"/>
          <w:bCs/>
          <w:color w:val="000000"/>
          <w:sz w:val="24"/>
          <w:szCs w:val="24"/>
          <w:lang w:eastAsia="hu-HU"/>
        </w:rPr>
        <w:t>Sztana</w:t>
      </w:r>
      <w:proofErr w:type="spellEnd"/>
      <w:r w:rsidRPr="009D2468">
        <w:rPr>
          <w:rFonts w:ascii="Times New Roman" w:eastAsia="Times New Roman" w:hAnsi="Times New Roman" w:cs="Times New Roman"/>
          <w:bCs/>
          <w:color w:val="000000"/>
          <w:sz w:val="24"/>
          <w:szCs w:val="24"/>
          <w:lang w:eastAsia="hu-HU"/>
        </w:rPr>
        <w:t xml:space="preserve"> Zoltán vármegyei igazgató</w:t>
      </w:r>
    </w:p>
    <w:p w:rsidR="009D2468" w:rsidRPr="009D2468" w:rsidRDefault="009D2468" w:rsidP="009D2468">
      <w:pPr>
        <w:spacing w:after="0" w:line="240" w:lineRule="auto"/>
        <w:rPr>
          <w:rFonts w:ascii="Times New Roman" w:eastAsia="Times New Roman" w:hAnsi="Times New Roman" w:cs="Times New Roman"/>
          <w:bCs/>
          <w:color w:val="000000"/>
          <w:sz w:val="24"/>
          <w:szCs w:val="24"/>
          <w:lang w:eastAsia="hu-HU"/>
        </w:rPr>
      </w:pPr>
      <w:r w:rsidRPr="009D2468">
        <w:rPr>
          <w:rFonts w:ascii="Times New Roman" w:eastAsia="Times New Roman" w:hAnsi="Times New Roman" w:cs="Times New Roman"/>
          <w:bCs/>
          <w:color w:val="000000"/>
          <w:sz w:val="24"/>
          <w:szCs w:val="24"/>
          <w:lang w:eastAsia="hu-HU"/>
        </w:rPr>
        <w:t xml:space="preserve">    </w:t>
      </w:r>
      <w:r w:rsidRPr="009D2468">
        <w:rPr>
          <w:rFonts w:ascii="Times New Roman" w:eastAsia="Times New Roman" w:hAnsi="Times New Roman" w:cs="Times New Roman"/>
          <w:bCs/>
          <w:color w:val="000000"/>
          <w:sz w:val="24"/>
          <w:szCs w:val="24"/>
          <w:lang w:eastAsia="hu-HU"/>
        </w:rPr>
        <w:tab/>
      </w:r>
      <w:r w:rsidRPr="009D2468">
        <w:rPr>
          <w:rFonts w:ascii="Times New Roman" w:eastAsia="Times New Roman" w:hAnsi="Times New Roman" w:cs="Times New Roman"/>
          <w:bCs/>
          <w:color w:val="000000"/>
          <w:sz w:val="24"/>
          <w:szCs w:val="24"/>
          <w:lang w:eastAsia="hu-HU"/>
        </w:rPr>
        <w:tab/>
      </w:r>
      <w:proofErr w:type="gramStart"/>
      <w:r w:rsidRPr="009D2468">
        <w:rPr>
          <w:rFonts w:ascii="Times New Roman" w:eastAsia="Times New Roman" w:hAnsi="Times New Roman" w:cs="Times New Roman"/>
          <w:bCs/>
          <w:color w:val="000000"/>
          <w:sz w:val="24"/>
          <w:szCs w:val="24"/>
          <w:lang w:eastAsia="hu-HU"/>
        </w:rPr>
        <w:t>és</w:t>
      </w:r>
      <w:proofErr w:type="gramEnd"/>
      <w:r w:rsidRPr="009D2468">
        <w:rPr>
          <w:rFonts w:ascii="Times New Roman" w:eastAsia="Times New Roman" w:hAnsi="Times New Roman" w:cs="Times New Roman"/>
          <w:bCs/>
          <w:color w:val="000000"/>
          <w:sz w:val="24"/>
          <w:szCs w:val="24"/>
          <w:lang w:eastAsia="hu-HU"/>
        </w:rPr>
        <w:t xml:space="preserve"> Rácz Tibor vármegyei üzemeltetési és fenntartási osztályvezető</w:t>
      </w:r>
    </w:p>
    <w:p w:rsidR="009D2468" w:rsidRPr="009D2468" w:rsidRDefault="009D2468" w:rsidP="009D2468">
      <w:pPr>
        <w:spacing w:after="0" w:line="240" w:lineRule="auto"/>
        <w:rPr>
          <w:rFonts w:ascii="Times New Roman" w:eastAsia="Times New Roman" w:hAnsi="Times New Roman" w:cs="Times New Roman"/>
          <w:bCs/>
          <w:color w:val="000000"/>
          <w:sz w:val="24"/>
          <w:szCs w:val="24"/>
          <w:lang w:eastAsia="hu-HU"/>
        </w:rPr>
      </w:pPr>
      <w:r w:rsidRPr="009D2468">
        <w:rPr>
          <w:rFonts w:ascii="Times New Roman" w:eastAsia="Times New Roman" w:hAnsi="Times New Roman" w:cs="Times New Roman"/>
          <w:bCs/>
          <w:color w:val="000000"/>
          <w:sz w:val="24"/>
          <w:szCs w:val="24"/>
          <w:lang w:eastAsia="hu-HU"/>
        </w:rPr>
        <w:tab/>
        <w:t xml:space="preserve">    </w:t>
      </w:r>
      <w:r w:rsidRPr="009D2468">
        <w:rPr>
          <w:rFonts w:ascii="Times New Roman" w:eastAsia="Times New Roman" w:hAnsi="Times New Roman" w:cs="Times New Roman"/>
          <w:bCs/>
          <w:color w:val="000000"/>
          <w:sz w:val="24"/>
          <w:szCs w:val="24"/>
          <w:lang w:eastAsia="hu-HU"/>
        </w:rPr>
        <w:tab/>
        <w:t xml:space="preserve">(a továbbiakban: </w:t>
      </w:r>
      <w:r w:rsidRPr="009D2468">
        <w:rPr>
          <w:rFonts w:ascii="Times New Roman" w:eastAsia="Times New Roman" w:hAnsi="Times New Roman" w:cs="Times New Roman"/>
          <w:b/>
          <w:bCs/>
          <w:color w:val="000000"/>
          <w:sz w:val="24"/>
          <w:szCs w:val="24"/>
          <w:lang w:eastAsia="hu-HU"/>
        </w:rPr>
        <w:t>MK</w:t>
      </w:r>
      <w:r w:rsidRPr="009D2468">
        <w:rPr>
          <w:rFonts w:ascii="Times New Roman" w:eastAsia="Times New Roman" w:hAnsi="Times New Roman" w:cs="Times New Roman"/>
          <w:bCs/>
          <w:color w:val="000000"/>
          <w:sz w:val="24"/>
          <w:szCs w:val="24"/>
          <w:lang w:eastAsia="hu-HU"/>
        </w:rPr>
        <w:t xml:space="preserve">), másrészről </w:t>
      </w:r>
      <w:proofErr w:type="gramStart"/>
      <w:r w:rsidRPr="009D2468">
        <w:rPr>
          <w:rFonts w:ascii="Times New Roman" w:eastAsia="Times New Roman" w:hAnsi="Times New Roman" w:cs="Times New Roman"/>
          <w:bCs/>
          <w:color w:val="000000"/>
          <w:sz w:val="24"/>
          <w:szCs w:val="24"/>
          <w:lang w:eastAsia="hu-HU"/>
        </w:rPr>
        <w:t>a</w:t>
      </w:r>
      <w:proofErr w:type="gramEnd"/>
    </w:p>
    <w:p w:rsidR="009D2468" w:rsidRPr="009D2468" w:rsidRDefault="009D2468" w:rsidP="009D2468">
      <w:pPr>
        <w:spacing w:after="0" w:line="240" w:lineRule="auto"/>
        <w:rPr>
          <w:rFonts w:ascii="Times New Roman" w:eastAsia="Times New Roman" w:hAnsi="Times New Roman" w:cs="Times New Roman"/>
          <w:color w:val="000000"/>
          <w:sz w:val="24"/>
          <w:szCs w:val="24"/>
          <w:lang w:eastAsia="hu-HU"/>
        </w:rPr>
      </w:pPr>
    </w:p>
    <w:p w:rsidR="009D2468" w:rsidRPr="009D2468" w:rsidRDefault="009D2468" w:rsidP="009D2468">
      <w:pPr>
        <w:spacing w:after="0" w:line="240" w:lineRule="auto"/>
        <w:ind w:left="720" w:firstLine="720"/>
        <w:rPr>
          <w:rFonts w:ascii="Times New Roman" w:eastAsia="Times New Roman" w:hAnsi="Times New Roman" w:cs="Times New Roman"/>
          <w:b/>
          <w:sz w:val="24"/>
          <w:szCs w:val="24"/>
          <w:lang w:eastAsia="hu-HU"/>
        </w:rPr>
      </w:pPr>
      <w:r w:rsidRPr="009D2468">
        <w:rPr>
          <w:rFonts w:ascii="Times New Roman" w:eastAsia="Times New Roman" w:hAnsi="Times New Roman" w:cs="Times New Roman"/>
          <w:b/>
          <w:sz w:val="24"/>
          <w:szCs w:val="24"/>
          <w:lang w:eastAsia="hu-HU"/>
        </w:rPr>
        <w:t>Kunszentmiklós Város Önkormányzata</w:t>
      </w:r>
    </w:p>
    <w:p w:rsidR="009D2468" w:rsidRPr="009D2468" w:rsidRDefault="009D2468" w:rsidP="009D2468">
      <w:pPr>
        <w:spacing w:after="0" w:line="240" w:lineRule="auto"/>
        <w:rPr>
          <w:rFonts w:ascii="Times New Roman" w:eastAsia="Times New Roman" w:hAnsi="Times New Roman" w:cs="Times New Roman"/>
          <w:iCs/>
          <w:sz w:val="24"/>
          <w:szCs w:val="24"/>
          <w:lang w:eastAsia="hu-HU"/>
        </w:rPr>
      </w:pPr>
      <w:proofErr w:type="gramStart"/>
      <w:r w:rsidRPr="009D2468">
        <w:rPr>
          <w:rFonts w:ascii="Times New Roman" w:eastAsia="Times New Roman" w:hAnsi="Times New Roman" w:cs="Times New Roman"/>
          <w:iCs/>
          <w:sz w:val="24"/>
          <w:szCs w:val="24"/>
          <w:lang w:eastAsia="hu-HU"/>
        </w:rPr>
        <w:t>székhelye</w:t>
      </w:r>
      <w:proofErr w:type="gramEnd"/>
      <w:r w:rsidRPr="009D2468">
        <w:rPr>
          <w:rFonts w:ascii="Times New Roman" w:eastAsia="Times New Roman" w:hAnsi="Times New Roman" w:cs="Times New Roman"/>
          <w:iCs/>
          <w:sz w:val="24"/>
          <w:szCs w:val="24"/>
          <w:lang w:eastAsia="hu-HU"/>
        </w:rPr>
        <w:t>:</w:t>
      </w:r>
      <w:r w:rsidRPr="009D2468">
        <w:rPr>
          <w:rFonts w:ascii="Times New Roman" w:eastAsia="Times New Roman" w:hAnsi="Times New Roman" w:cs="Times New Roman"/>
          <w:iCs/>
          <w:sz w:val="24"/>
          <w:szCs w:val="24"/>
          <w:lang w:eastAsia="hu-HU"/>
        </w:rPr>
        <w:tab/>
        <w:t xml:space="preserve"> 6090 Kunszentmiklós, Kálvin tér 12.</w:t>
      </w:r>
    </w:p>
    <w:p w:rsidR="009D2468" w:rsidRPr="009D2468" w:rsidRDefault="009D2468" w:rsidP="009D2468">
      <w:pPr>
        <w:spacing w:after="0" w:line="240" w:lineRule="auto"/>
        <w:rPr>
          <w:rFonts w:ascii="Times New Roman" w:eastAsia="Times New Roman" w:hAnsi="Times New Roman" w:cs="Times New Roman"/>
          <w:sz w:val="24"/>
          <w:szCs w:val="24"/>
          <w:lang w:eastAsia="hu-HU"/>
        </w:rPr>
      </w:pPr>
      <w:proofErr w:type="gramStart"/>
      <w:r w:rsidRPr="009D2468">
        <w:rPr>
          <w:rFonts w:ascii="Times New Roman" w:eastAsia="Times New Roman" w:hAnsi="Times New Roman" w:cs="Times New Roman"/>
          <w:sz w:val="24"/>
          <w:szCs w:val="24"/>
          <w:lang w:eastAsia="hu-HU"/>
        </w:rPr>
        <w:t>számlavezető</w:t>
      </w:r>
      <w:proofErr w:type="gramEnd"/>
      <w:r w:rsidRPr="009D2468">
        <w:rPr>
          <w:rFonts w:ascii="Times New Roman" w:eastAsia="Times New Roman" w:hAnsi="Times New Roman" w:cs="Times New Roman"/>
          <w:sz w:val="24"/>
          <w:szCs w:val="24"/>
          <w:lang w:eastAsia="hu-HU"/>
        </w:rPr>
        <w:t xml:space="preserve"> pénzintézet: </w:t>
      </w:r>
    </w:p>
    <w:p w:rsidR="009D2468" w:rsidRPr="009D2468" w:rsidRDefault="009D2468" w:rsidP="009D2468">
      <w:pPr>
        <w:spacing w:after="0" w:line="240" w:lineRule="auto"/>
        <w:rPr>
          <w:rFonts w:ascii="Times New Roman" w:eastAsia="Times New Roman" w:hAnsi="Times New Roman" w:cs="Times New Roman"/>
          <w:sz w:val="24"/>
          <w:szCs w:val="24"/>
          <w:lang w:eastAsia="hu-HU"/>
        </w:rPr>
      </w:pPr>
      <w:proofErr w:type="gramStart"/>
      <w:r w:rsidRPr="009D2468">
        <w:rPr>
          <w:rFonts w:ascii="Times New Roman" w:eastAsia="Times New Roman" w:hAnsi="Times New Roman" w:cs="Times New Roman"/>
          <w:sz w:val="24"/>
          <w:szCs w:val="24"/>
          <w:lang w:eastAsia="hu-HU"/>
        </w:rPr>
        <w:t>adószám</w:t>
      </w:r>
      <w:proofErr w:type="gramEnd"/>
      <w:r w:rsidRPr="009D2468">
        <w:rPr>
          <w:rFonts w:ascii="Times New Roman" w:eastAsia="Times New Roman" w:hAnsi="Times New Roman" w:cs="Times New Roman"/>
          <w:sz w:val="24"/>
          <w:szCs w:val="24"/>
          <w:lang w:eastAsia="hu-HU"/>
        </w:rPr>
        <w:t>:</w:t>
      </w:r>
      <w:r w:rsidRPr="009D2468">
        <w:rPr>
          <w:rFonts w:ascii="Times New Roman" w:eastAsia="Times New Roman" w:hAnsi="Times New Roman" w:cs="Times New Roman"/>
          <w:sz w:val="24"/>
          <w:szCs w:val="24"/>
          <w:lang w:eastAsia="hu-HU"/>
        </w:rPr>
        <w:tab/>
        <w:t>15724605-2-03</w:t>
      </w:r>
    </w:p>
    <w:p w:rsidR="009D2468" w:rsidRPr="009D2468" w:rsidRDefault="009D2468" w:rsidP="009D2468">
      <w:pPr>
        <w:spacing w:after="0" w:line="240" w:lineRule="auto"/>
        <w:rPr>
          <w:rFonts w:ascii="Times New Roman" w:eastAsia="Times New Roman" w:hAnsi="Times New Roman" w:cs="Times New Roman"/>
          <w:sz w:val="24"/>
          <w:szCs w:val="24"/>
          <w:lang w:eastAsia="hu-HU"/>
        </w:rPr>
      </w:pPr>
      <w:r w:rsidRPr="009D2468">
        <w:rPr>
          <w:rFonts w:ascii="Times New Roman" w:eastAsia="Times New Roman" w:hAnsi="Times New Roman" w:cs="Times New Roman"/>
          <w:bCs/>
          <w:sz w:val="24"/>
          <w:szCs w:val="24"/>
          <w:lang w:eastAsia="hu-HU"/>
        </w:rPr>
        <w:t>Törzskönyvi azonosító szám: 724605</w:t>
      </w:r>
    </w:p>
    <w:p w:rsidR="009D2468" w:rsidRPr="009D2468" w:rsidRDefault="009D2468" w:rsidP="009D2468">
      <w:pPr>
        <w:spacing w:after="0" w:line="240" w:lineRule="auto"/>
        <w:rPr>
          <w:rFonts w:ascii="Times New Roman" w:eastAsia="Times New Roman" w:hAnsi="Times New Roman" w:cs="Times New Roman"/>
          <w:bCs/>
          <w:sz w:val="24"/>
          <w:szCs w:val="24"/>
          <w:lang w:eastAsia="hu-HU"/>
        </w:rPr>
      </w:pPr>
      <w:proofErr w:type="gramStart"/>
      <w:r w:rsidRPr="009D2468">
        <w:rPr>
          <w:rFonts w:ascii="Times New Roman" w:eastAsia="Times New Roman" w:hAnsi="Times New Roman" w:cs="Times New Roman"/>
          <w:bCs/>
          <w:sz w:val="24"/>
          <w:szCs w:val="24"/>
          <w:lang w:eastAsia="hu-HU"/>
        </w:rPr>
        <w:t>képviseli</w:t>
      </w:r>
      <w:proofErr w:type="gramEnd"/>
      <w:r w:rsidRPr="009D2468">
        <w:rPr>
          <w:rFonts w:ascii="Times New Roman" w:eastAsia="Times New Roman" w:hAnsi="Times New Roman" w:cs="Times New Roman"/>
          <w:bCs/>
          <w:sz w:val="24"/>
          <w:szCs w:val="24"/>
          <w:lang w:eastAsia="hu-HU"/>
        </w:rPr>
        <w:t>:</w:t>
      </w:r>
      <w:r w:rsidRPr="009D2468">
        <w:rPr>
          <w:rFonts w:ascii="Times New Roman" w:eastAsia="Times New Roman" w:hAnsi="Times New Roman" w:cs="Times New Roman"/>
          <w:bCs/>
          <w:sz w:val="24"/>
          <w:szCs w:val="24"/>
          <w:lang w:eastAsia="hu-HU"/>
        </w:rPr>
        <w:tab/>
        <w:t>………………………polgármester</w:t>
      </w:r>
    </w:p>
    <w:p w:rsidR="009D2468" w:rsidRPr="009D2468" w:rsidRDefault="009D2468" w:rsidP="009D2468">
      <w:pPr>
        <w:spacing w:after="0" w:line="240" w:lineRule="auto"/>
        <w:rPr>
          <w:rFonts w:ascii="Times New Roman" w:eastAsia="Times New Roman" w:hAnsi="Times New Roman" w:cs="Times New Roman"/>
          <w:bCs/>
          <w:sz w:val="24"/>
          <w:szCs w:val="24"/>
          <w:lang w:eastAsia="hu-HU"/>
        </w:rPr>
      </w:pPr>
      <w:r w:rsidRPr="009D2468">
        <w:rPr>
          <w:rFonts w:ascii="Times New Roman" w:eastAsia="Times New Roman" w:hAnsi="Times New Roman" w:cs="Times New Roman"/>
          <w:bCs/>
          <w:sz w:val="24"/>
          <w:szCs w:val="24"/>
          <w:lang w:eastAsia="hu-HU"/>
        </w:rPr>
        <w:tab/>
        <w:t xml:space="preserve">    </w:t>
      </w:r>
      <w:r w:rsidRPr="009D2468">
        <w:rPr>
          <w:rFonts w:ascii="Times New Roman" w:eastAsia="Times New Roman" w:hAnsi="Times New Roman" w:cs="Times New Roman"/>
          <w:bCs/>
          <w:sz w:val="24"/>
          <w:szCs w:val="24"/>
          <w:lang w:eastAsia="hu-HU"/>
        </w:rPr>
        <w:tab/>
        <w:t xml:space="preserve">(a továbbiakban: </w:t>
      </w:r>
      <w:r w:rsidRPr="009D2468">
        <w:rPr>
          <w:rFonts w:ascii="Times New Roman" w:eastAsia="Times New Roman" w:hAnsi="Times New Roman" w:cs="Times New Roman"/>
          <w:b/>
          <w:bCs/>
          <w:sz w:val="24"/>
          <w:szCs w:val="24"/>
          <w:lang w:eastAsia="hu-HU"/>
        </w:rPr>
        <w:t>Önkormányzat</w:t>
      </w:r>
      <w:r w:rsidRPr="009D2468">
        <w:rPr>
          <w:rFonts w:ascii="Times New Roman" w:eastAsia="Times New Roman" w:hAnsi="Times New Roman" w:cs="Times New Roman"/>
          <w:bCs/>
          <w:sz w:val="24"/>
          <w:szCs w:val="24"/>
          <w:lang w:eastAsia="hu-HU"/>
        </w:rPr>
        <w:t>)</w:t>
      </w:r>
    </w:p>
    <w:p w:rsidR="009D2468" w:rsidRPr="009D2468" w:rsidRDefault="009D2468" w:rsidP="009D2468">
      <w:pPr>
        <w:spacing w:after="0" w:line="240" w:lineRule="auto"/>
        <w:rPr>
          <w:rFonts w:ascii="Times New Roman" w:eastAsia="Times New Roman" w:hAnsi="Times New Roman" w:cs="Times New Roman"/>
          <w:bCs/>
          <w:color w:val="FF0000"/>
          <w:sz w:val="24"/>
          <w:szCs w:val="24"/>
          <w:lang w:eastAsia="hu-HU"/>
        </w:rPr>
      </w:pPr>
      <w:proofErr w:type="gramStart"/>
      <w:r w:rsidRPr="009D2468">
        <w:rPr>
          <w:rFonts w:ascii="Times New Roman" w:eastAsia="Times New Roman" w:hAnsi="Times New Roman" w:cs="Times New Roman"/>
          <w:bCs/>
          <w:sz w:val="24"/>
          <w:szCs w:val="24"/>
          <w:lang w:eastAsia="hu-HU"/>
        </w:rPr>
        <w:t>a</w:t>
      </w:r>
      <w:proofErr w:type="gramEnd"/>
      <w:r w:rsidRPr="009D2468">
        <w:rPr>
          <w:rFonts w:ascii="Times New Roman" w:eastAsia="Times New Roman" w:hAnsi="Times New Roman" w:cs="Times New Roman"/>
          <w:bCs/>
          <w:sz w:val="24"/>
          <w:szCs w:val="24"/>
          <w:lang w:eastAsia="hu-HU"/>
        </w:rPr>
        <w:t xml:space="preserve"> továbbiakban külön-külön: </w:t>
      </w:r>
      <w:r w:rsidRPr="009D2468">
        <w:rPr>
          <w:rFonts w:ascii="Times New Roman" w:eastAsia="Times New Roman" w:hAnsi="Times New Roman" w:cs="Times New Roman"/>
          <w:b/>
          <w:bCs/>
          <w:sz w:val="24"/>
          <w:szCs w:val="24"/>
          <w:lang w:eastAsia="hu-HU"/>
        </w:rPr>
        <w:t xml:space="preserve">Fél </w:t>
      </w:r>
      <w:r w:rsidRPr="009D2468">
        <w:rPr>
          <w:rFonts w:ascii="Times New Roman" w:eastAsia="Times New Roman" w:hAnsi="Times New Roman" w:cs="Times New Roman"/>
          <w:bCs/>
          <w:sz w:val="24"/>
          <w:szCs w:val="24"/>
          <w:lang w:eastAsia="hu-HU"/>
        </w:rPr>
        <w:t>vagy együttesen:</w:t>
      </w:r>
      <w:r w:rsidRPr="009D2468">
        <w:rPr>
          <w:rFonts w:ascii="Times New Roman" w:eastAsia="Times New Roman" w:hAnsi="Times New Roman" w:cs="Times New Roman"/>
          <w:b/>
          <w:bCs/>
          <w:sz w:val="24"/>
          <w:szCs w:val="24"/>
          <w:lang w:eastAsia="hu-HU"/>
        </w:rPr>
        <w:t xml:space="preserve"> Felek</w:t>
      </w:r>
      <w:r w:rsidRPr="009D2468">
        <w:rPr>
          <w:rFonts w:ascii="Times New Roman" w:eastAsia="Times New Roman" w:hAnsi="Times New Roman" w:cs="Times New Roman"/>
          <w:bCs/>
          <w:sz w:val="24"/>
          <w:szCs w:val="24"/>
          <w:lang w:eastAsia="hu-HU"/>
        </w:rPr>
        <w:t xml:space="preserve"> – között az alábbi helyen és időben</w:t>
      </w:r>
      <w:r w:rsidRPr="009D2468">
        <w:rPr>
          <w:rFonts w:ascii="Times New Roman" w:eastAsia="Times New Roman" w:hAnsi="Times New Roman" w:cs="Times New Roman"/>
          <w:bCs/>
          <w:color w:val="FF0000"/>
          <w:sz w:val="24"/>
          <w:szCs w:val="24"/>
          <w:lang w:eastAsia="hu-HU"/>
        </w:rPr>
        <w:t>:</w:t>
      </w:r>
    </w:p>
    <w:p w:rsidR="009D2468" w:rsidRPr="009D2468" w:rsidRDefault="009D2468" w:rsidP="009D2468">
      <w:pPr>
        <w:spacing w:after="0" w:line="276" w:lineRule="atLeast"/>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spacing w:after="0" w:line="276" w:lineRule="atLeast"/>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numPr>
          <w:ilvl w:val="0"/>
          <w:numId w:val="15"/>
        </w:numPr>
        <w:spacing w:after="0" w:line="276" w:lineRule="atLeast"/>
        <w:ind w:left="567" w:hanging="567"/>
        <w:contextualSpacing/>
        <w:jc w:val="both"/>
        <w:rPr>
          <w:rFonts w:ascii="Times New Roman" w:eastAsia="Times New Roman" w:hAnsi="Times New Roman" w:cs="Times New Roman"/>
          <w:b/>
          <w:color w:val="000000"/>
          <w:spacing w:val="8"/>
          <w:sz w:val="24"/>
          <w:szCs w:val="24"/>
          <w:lang w:eastAsia="hu-HU"/>
        </w:rPr>
      </w:pPr>
      <w:r w:rsidRPr="009D2468">
        <w:rPr>
          <w:rFonts w:ascii="Times New Roman" w:eastAsia="Times New Roman" w:hAnsi="Times New Roman" w:cs="Times New Roman"/>
          <w:b/>
          <w:color w:val="000000"/>
          <w:spacing w:val="8"/>
          <w:sz w:val="24"/>
          <w:szCs w:val="24"/>
          <w:lang w:eastAsia="hu-HU"/>
        </w:rPr>
        <w:t>ELŐZMÉNYEK</w:t>
      </w: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 xml:space="preserve">Kunszentmiklós Város Önkormányzata részéről megkeresés érkezett 2025 februárjában, hogy az eddig Önkormányzat által üzemeltetett C055, 5203 j. </w:t>
      </w:r>
      <w:proofErr w:type="gramStart"/>
      <w:r w:rsidRPr="009D2468">
        <w:rPr>
          <w:rFonts w:ascii="Times New Roman" w:eastAsia="Times New Roman" w:hAnsi="Times New Roman" w:cs="Times New Roman"/>
          <w:color w:val="000000"/>
          <w:spacing w:val="8"/>
          <w:sz w:val="24"/>
          <w:szCs w:val="24"/>
          <w:lang w:eastAsia="hu-HU"/>
        </w:rPr>
        <w:t>út</w:t>
      </w:r>
      <w:proofErr w:type="gramEnd"/>
      <w:r w:rsidRPr="009D2468">
        <w:rPr>
          <w:rFonts w:ascii="Times New Roman" w:eastAsia="Times New Roman" w:hAnsi="Times New Roman" w:cs="Times New Roman"/>
          <w:color w:val="000000"/>
          <w:spacing w:val="8"/>
          <w:sz w:val="24"/>
          <w:szCs w:val="24"/>
          <w:lang w:eastAsia="hu-HU"/>
        </w:rPr>
        <w:t xml:space="preserve"> 22+394 km szelvényében lévő jelzőlámpás gyalogátkelőhely üzemeltetését át kívánják adni Magyar Közút Nonprofit </w:t>
      </w:r>
      <w:proofErr w:type="spellStart"/>
      <w:r w:rsidRPr="009D2468">
        <w:rPr>
          <w:rFonts w:ascii="Times New Roman" w:eastAsia="Times New Roman" w:hAnsi="Times New Roman" w:cs="Times New Roman"/>
          <w:color w:val="000000"/>
          <w:spacing w:val="8"/>
          <w:sz w:val="24"/>
          <w:szCs w:val="24"/>
          <w:lang w:eastAsia="hu-HU"/>
        </w:rPr>
        <w:t>Zrt</w:t>
      </w:r>
      <w:proofErr w:type="spellEnd"/>
      <w:r w:rsidRPr="009D2468">
        <w:rPr>
          <w:rFonts w:ascii="Times New Roman" w:eastAsia="Times New Roman" w:hAnsi="Times New Roman" w:cs="Times New Roman"/>
          <w:color w:val="000000"/>
          <w:spacing w:val="8"/>
          <w:sz w:val="24"/>
          <w:szCs w:val="24"/>
          <w:lang w:eastAsia="hu-HU"/>
        </w:rPr>
        <w:t>. részére.</w:t>
      </w:r>
    </w:p>
    <w:p w:rsidR="009D2468" w:rsidRPr="009D2468" w:rsidRDefault="009D2468" w:rsidP="009D2468">
      <w:pPr>
        <w:spacing w:after="0" w:line="276" w:lineRule="atLeast"/>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spacing w:after="0" w:line="276" w:lineRule="atLeast"/>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numPr>
          <w:ilvl w:val="0"/>
          <w:numId w:val="15"/>
        </w:numPr>
        <w:spacing w:after="0" w:line="276" w:lineRule="atLeast"/>
        <w:ind w:left="567" w:hanging="567"/>
        <w:contextualSpacing/>
        <w:jc w:val="both"/>
        <w:rPr>
          <w:rFonts w:ascii="Times New Roman" w:eastAsia="Times New Roman" w:hAnsi="Times New Roman" w:cs="Times New Roman"/>
          <w:b/>
          <w:color w:val="000000"/>
          <w:spacing w:val="8"/>
          <w:sz w:val="24"/>
          <w:szCs w:val="24"/>
          <w:lang w:eastAsia="hu-HU"/>
        </w:rPr>
      </w:pPr>
      <w:r w:rsidRPr="009D2468">
        <w:rPr>
          <w:rFonts w:ascii="Times New Roman" w:eastAsia="Times New Roman" w:hAnsi="Times New Roman" w:cs="Times New Roman"/>
          <w:b/>
          <w:color w:val="000000"/>
          <w:spacing w:val="8"/>
          <w:sz w:val="24"/>
          <w:szCs w:val="24"/>
          <w:lang w:eastAsia="hu-HU"/>
        </w:rPr>
        <w:t>MEGÁLLAPODÁS TÁRGYA</w:t>
      </w:r>
    </w:p>
    <w:p w:rsidR="009D2468" w:rsidRPr="009D2468" w:rsidRDefault="009D2468" w:rsidP="009D2468">
      <w:pPr>
        <w:spacing w:after="0" w:line="276" w:lineRule="atLeast"/>
        <w:ind w:left="567"/>
        <w:contextualSpacing/>
        <w:jc w:val="both"/>
        <w:rPr>
          <w:rFonts w:ascii="Times New Roman" w:eastAsia="Times New Roman" w:hAnsi="Times New Roman" w:cs="Times New Roman"/>
          <w:b/>
          <w:color w:val="000000"/>
          <w:spacing w:val="8"/>
          <w:sz w:val="24"/>
          <w:szCs w:val="24"/>
          <w:lang w:eastAsia="hu-HU"/>
        </w:rPr>
      </w:pPr>
    </w:p>
    <w:p w:rsidR="009D2468" w:rsidRPr="009D2468" w:rsidRDefault="009D2468" w:rsidP="009D2468">
      <w:pPr>
        <w:spacing w:after="0" w:line="276" w:lineRule="atLeast"/>
        <w:ind w:left="567"/>
        <w:contextualSpacing/>
        <w:jc w:val="both"/>
        <w:rPr>
          <w:rFonts w:ascii="Times New Roman" w:eastAsia="Times New Roman" w:hAnsi="Times New Roman" w:cs="Times New Roman"/>
          <w:b/>
          <w:color w:val="000000"/>
          <w:spacing w:val="8"/>
          <w:sz w:val="24"/>
          <w:szCs w:val="24"/>
          <w:lang w:eastAsia="hu-HU"/>
        </w:rPr>
      </w:pPr>
    </w:p>
    <w:p w:rsidR="009D2468" w:rsidRPr="009D2468" w:rsidRDefault="009D2468" w:rsidP="009D2468">
      <w:pPr>
        <w:numPr>
          <w:ilvl w:val="1"/>
          <w:numId w:val="15"/>
        </w:numPr>
        <w:spacing w:after="0" w:line="276" w:lineRule="atLeast"/>
        <w:ind w:left="567" w:hanging="567"/>
        <w:contextualSpacing/>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Jelen megállapodás tárgya a 2.2 pontban felsorolt közúti közlekedési jelzőlámp</w:t>
      </w:r>
      <w:r w:rsidRPr="009D2468">
        <w:rPr>
          <w:rFonts w:ascii="Times New Roman" w:eastAsia="Times New Roman" w:hAnsi="Times New Roman" w:cs="Times New Roman"/>
          <w:spacing w:val="8"/>
          <w:sz w:val="24"/>
          <w:szCs w:val="24"/>
          <w:lang w:eastAsia="hu-HU"/>
        </w:rPr>
        <w:t>a</w:t>
      </w:r>
      <w:r w:rsidRPr="009D2468">
        <w:rPr>
          <w:rFonts w:ascii="Times New Roman" w:eastAsia="Times New Roman" w:hAnsi="Times New Roman" w:cs="Times New Roman"/>
          <w:color w:val="000000"/>
          <w:spacing w:val="8"/>
          <w:sz w:val="24"/>
          <w:szCs w:val="24"/>
          <w:lang w:eastAsia="hu-HU"/>
        </w:rPr>
        <w:t xml:space="preserve"> üzemeltetése és az üzemeltetése kapcsán felmerülő költségek megosztása.</w:t>
      </w:r>
    </w:p>
    <w:p w:rsidR="009D2468" w:rsidRPr="009D2468" w:rsidRDefault="009D2468" w:rsidP="009D2468">
      <w:pPr>
        <w:spacing w:after="0" w:line="276" w:lineRule="atLeast"/>
        <w:ind w:left="567"/>
        <w:contextualSpacing/>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numPr>
          <w:ilvl w:val="1"/>
          <w:numId w:val="15"/>
        </w:numPr>
        <w:spacing w:after="0" w:line="276" w:lineRule="atLeast"/>
        <w:ind w:left="567" w:hanging="567"/>
        <w:contextualSpacing/>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A közúthálózat kijelölt gyalogátkelőhelyén üzemelő forgalomirányító fényjelzőkészülék:</w:t>
      </w:r>
    </w:p>
    <w:p w:rsidR="009D2468" w:rsidRPr="009D2468" w:rsidRDefault="009D2468" w:rsidP="009D2468">
      <w:pPr>
        <w:spacing w:after="0" w:line="276" w:lineRule="atLeast"/>
        <w:ind w:left="567"/>
        <w:contextualSpacing/>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numPr>
          <w:ilvl w:val="0"/>
          <w:numId w:val="14"/>
        </w:numPr>
        <w:spacing w:after="0" w:line="276" w:lineRule="atLeast"/>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C055, 5203 j. út 22+394 km szelvényében lévő</w:t>
      </w:r>
      <w:r w:rsidRPr="009D2468">
        <w:rPr>
          <w:rFonts w:ascii="Times New Roman" w:eastAsia="Times New Roman" w:hAnsi="Times New Roman" w:cs="Times New Roman"/>
          <w:color w:val="000000"/>
          <w:spacing w:val="8"/>
          <w:sz w:val="24"/>
          <w:szCs w:val="24"/>
          <w:lang w:eastAsia="hu-HU"/>
        </w:rPr>
        <w:tab/>
        <w:t>jelzőlámpás gyalogátkelőhely</w:t>
      </w:r>
    </w:p>
    <w:p w:rsidR="009D2468" w:rsidRPr="009D2468" w:rsidRDefault="009D2468" w:rsidP="009D2468">
      <w:pPr>
        <w:spacing w:after="0" w:line="240" w:lineRule="auto"/>
        <w:contextualSpacing/>
        <w:jc w:val="both"/>
        <w:rPr>
          <w:rFonts w:ascii="Times New Roman" w:eastAsia="Times New Roman" w:hAnsi="Times New Roman" w:cs="Times New Roman"/>
          <w:sz w:val="24"/>
          <w:szCs w:val="24"/>
        </w:rPr>
      </w:pPr>
    </w:p>
    <w:p w:rsidR="009D2468" w:rsidRPr="009D2468" w:rsidRDefault="009D2468" w:rsidP="009D2468">
      <w:pPr>
        <w:numPr>
          <w:ilvl w:val="1"/>
          <w:numId w:val="15"/>
        </w:numPr>
        <w:spacing w:after="0" w:line="240" w:lineRule="auto"/>
        <w:ind w:left="709"/>
        <w:contextualSpacing/>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lastRenderedPageBreak/>
        <w:t xml:space="preserve">Felek megállapodnak, hogy a 2.2 pontban felsorolt gyalogátkelőhelyen üzemeltetett forgalomirányító fényjelzőkészülék üzemeltetési, fenntartási tevékenységét </w:t>
      </w:r>
      <w:r w:rsidRPr="009D2468">
        <w:rPr>
          <w:rFonts w:ascii="Times New Roman" w:eastAsia="Times New Roman" w:hAnsi="Times New Roman" w:cs="Times New Roman"/>
          <w:bCs/>
          <w:color w:val="000000"/>
          <w:spacing w:val="8"/>
          <w:sz w:val="24"/>
          <w:szCs w:val="24"/>
          <w:lang w:eastAsia="hu-HU"/>
        </w:rPr>
        <w:t xml:space="preserve">a mindenkor hatályos, </w:t>
      </w:r>
      <w:r w:rsidRPr="009D2468">
        <w:rPr>
          <w:rFonts w:ascii="Times New Roman" w:eastAsia="Times New Roman" w:hAnsi="Times New Roman" w:cs="Times New Roman"/>
          <w:bCs/>
          <w:spacing w:val="8"/>
          <w:sz w:val="24"/>
          <w:szCs w:val="24"/>
          <w:lang w:eastAsia="hu-HU"/>
        </w:rPr>
        <w:t xml:space="preserve">vonatkozó jogszabályok, előírások szerint </w:t>
      </w:r>
      <w:r w:rsidRPr="009D2468">
        <w:rPr>
          <w:rFonts w:ascii="Times New Roman" w:eastAsia="Times New Roman" w:hAnsi="Times New Roman" w:cs="Times New Roman"/>
          <w:color w:val="000000"/>
          <w:spacing w:val="8"/>
          <w:sz w:val="24"/>
          <w:szCs w:val="24"/>
          <w:lang w:eastAsia="hu-HU"/>
        </w:rPr>
        <w:t xml:space="preserve">az MK illetékes Bács-Kiskun Vármegyei Igazgatósága végzi. </w:t>
      </w:r>
    </w:p>
    <w:p w:rsidR="009D2468" w:rsidRPr="009D2468" w:rsidRDefault="009D2468" w:rsidP="009D2468">
      <w:pPr>
        <w:spacing w:after="0" w:line="240" w:lineRule="auto"/>
        <w:ind w:left="709"/>
        <w:contextualSpacing/>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numPr>
          <w:ilvl w:val="0"/>
          <w:numId w:val="15"/>
        </w:numPr>
        <w:spacing w:after="0" w:line="276" w:lineRule="atLeast"/>
        <w:ind w:left="567" w:hanging="567"/>
        <w:jc w:val="both"/>
        <w:rPr>
          <w:rFonts w:ascii="Times New Roman" w:eastAsia="Times New Roman" w:hAnsi="Times New Roman" w:cs="Times New Roman"/>
          <w:b/>
          <w:color w:val="000000"/>
          <w:spacing w:val="8"/>
          <w:sz w:val="24"/>
          <w:szCs w:val="24"/>
          <w:lang w:eastAsia="hu-HU"/>
        </w:rPr>
      </w:pPr>
      <w:r w:rsidRPr="009D2468">
        <w:rPr>
          <w:rFonts w:ascii="Times New Roman" w:eastAsia="Times New Roman" w:hAnsi="Times New Roman" w:cs="Times New Roman"/>
          <w:b/>
          <w:color w:val="000000"/>
          <w:spacing w:val="8"/>
          <w:sz w:val="24"/>
          <w:szCs w:val="24"/>
          <w:lang w:eastAsia="hu-HU"/>
        </w:rPr>
        <w:t>ÜZEMELTETÉSI DÍJ MEGHATÁROZÁSA</w:t>
      </w:r>
    </w:p>
    <w:p w:rsidR="009D2468" w:rsidRPr="009D2468" w:rsidRDefault="009D2468" w:rsidP="009D2468">
      <w:pPr>
        <w:spacing w:after="0" w:line="276" w:lineRule="atLeast"/>
        <w:ind w:left="567"/>
        <w:jc w:val="both"/>
        <w:rPr>
          <w:rFonts w:ascii="Times New Roman" w:eastAsia="Times New Roman" w:hAnsi="Times New Roman" w:cs="Times New Roman"/>
          <w:b/>
          <w:color w:val="000000"/>
          <w:spacing w:val="8"/>
          <w:sz w:val="24"/>
          <w:szCs w:val="24"/>
          <w:lang w:eastAsia="hu-HU"/>
        </w:rPr>
      </w:pPr>
    </w:p>
    <w:p w:rsidR="009D2468" w:rsidRPr="009D2468" w:rsidRDefault="009D2468" w:rsidP="009D2468">
      <w:pPr>
        <w:spacing w:after="0" w:line="240" w:lineRule="auto"/>
        <w:ind w:left="720" w:firstLine="720"/>
        <w:jc w:val="both"/>
        <w:rPr>
          <w:rFonts w:ascii="Times New Roman" w:eastAsia="Times New Roman" w:hAnsi="Times New Roman" w:cs="Times New Roman"/>
          <w:spacing w:val="8"/>
          <w:sz w:val="24"/>
          <w:szCs w:val="24"/>
          <w:lang w:eastAsia="hu-HU"/>
        </w:rPr>
      </w:pPr>
      <w:bookmarkStart w:id="1" w:name="_Hlk171667732"/>
    </w:p>
    <w:bookmarkEnd w:id="1"/>
    <w:p w:rsidR="009D2468" w:rsidRPr="009D2468" w:rsidRDefault="009D2468" w:rsidP="009D2468">
      <w:pPr>
        <w:spacing w:after="0" w:line="240" w:lineRule="auto"/>
        <w:ind w:left="567" w:hanging="567"/>
        <w:jc w:val="both"/>
        <w:rPr>
          <w:rFonts w:ascii="Times New Roman" w:eastAsia="Times New Roman" w:hAnsi="Times New Roman" w:cs="Times New Roman"/>
          <w:spacing w:val="8"/>
          <w:sz w:val="24"/>
          <w:szCs w:val="24"/>
          <w:lang w:eastAsia="hu-HU"/>
        </w:rPr>
      </w:pPr>
      <w:r w:rsidRPr="009D2468">
        <w:rPr>
          <w:rFonts w:ascii="Times New Roman" w:eastAsia="Times New Roman" w:hAnsi="Times New Roman" w:cs="Times New Roman"/>
          <w:spacing w:val="8"/>
          <w:sz w:val="24"/>
          <w:szCs w:val="24"/>
          <w:lang w:eastAsia="hu-HU"/>
        </w:rPr>
        <w:t>3.1.</w:t>
      </w:r>
      <w:r w:rsidRPr="009D2468">
        <w:rPr>
          <w:rFonts w:ascii="Times New Roman" w:eastAsia="Times New Roman" w:hAnsi="Times New Roman" w:cs="Times New Roman"/>
          <w:spacing w:val="8"/>
          <w:sz w:val="24"/>
          <w:szCs w:val="24"/>
          <w:lang w:eastAsia="hu-HU"/>
        </w:rPr>
        <w:tab/>
      </w:r>
      <w:proofErr w:type="gramStart"/>
      <w:r w:rsidRPr="009D2468">
        <w:rPr>
          <w:rFonts w:ascii="Times New Roman" w:eastAsia="Times New Roman" w:hAnsi="Times New Roman" w:cs="Times New Roman"/>
          <w:spacing w:val="8"/>
          <w:sz w:val="24"/>
          <w:szCs w:val="24"/>
          <w:lang w:eastAsia="hu-HU"/>
        </w:rPr>
        <w:t>A 2.2 pontban felsorolt gyalogátkelőhelyen lévő forgalomirányító fényjelzőkészülék, az ezeket összekötő műszaki létesítmények (összehangoló kábelek és alépítményei), a fényjelzőkészülékeken elhelyezett belső átvilágítású jelzőtáblák (amennyiben létesültek), illetve visszaszámláló egységek (amennyiben létesültek) üzemeltetését és fenntartását mindkét fél általi megállapodás alapján fele – fele (50% - 50%) arányban finanszírozzák, tekintettel arra, hogy a gyalogátkelőhely, és az ott működő jelzőlámpa rendszer létesítése közös érdekből valósultak meg.</w:t>
      </w:r>
      <w:proofErr w:type="gramEnd"/>
    </w:p>
    <w:p w:rsidR="009D2468" w:rsidRPr="009D2468" w:rsidRDefault="009D2468" w:rsidP="009D2468">
      <w:pPr>
        <w:spacing w:after="0" w:line="240" w:lineRule="auto"/>
        <w:ind w:left="567"/>
        <w:jc w:val="both"/>
        <w:rPr>
          <w:rFonts w:ascii="Times New Roman" w:eastAsia="Times New Roman" w:hAnsi="Times New Roman" w:cs="Times New Roman"/>
          <w:iCs/>
          <w:spacing w:val="8"/>
          <w:sz w:val="24"/>
          <w:szCs w:val="24"/>
          <w:lang w:eastAsia="hu-HU"/>
        </w:rPr>
      </w:pPr>
      <w:r w:rsidRPr="009D2468">
        <w:rPr>
          <w:rFonts w:ascii="Times New Roman" w:eastAsia="Times New Roman" w:hAnsi="Times New Roman" w:cs="Times New Roman"/>
          <w:iCs/>
          <w:spacing w:val="8"/>
          <w:sz w:val="24"/>
          <w:szCs w:val="24"/>
          <w:lang w:eastAsia="hu-HU"/>
        </w:rPr>
        <w:t>A megállapodás szerinti 50 – 50%-os elosztású havi díjait az 1. sz. melléklet tartalmazza, mely jelen megállapodás részét képezi.</w:t>
      </w:r>
    </w:p>
    <w:p w:rsidR="009D2468" w:rsidRPr="009D2468" w:rsidRDefault="009D2468" w:rsidP="009D2468">
      <w:pPr>
        <w:spacing w:after="0" w:line="276" w:lineRule="atLeast"/>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spacing w:after="0" w:line="276" w:lineRule="atLeast"/>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numPr>
          <w:ilvl w:val="1"/>
          <w:numId w:val="16"/>
        </w:numPr>
        <w:spacing w:after="0" w:line="276" w:lineRule="atLeast"/>
        <w:ind w:left="567" w:hanging="567"/>
        <w:contextualSpacing/>
        <w:jc w:val="both"/>
        <w:rPr>
          <w:rFonts w:ascii="Times New Roman" w:eastAsia="Times New Roman" w:hAnsi="Times New Roman" w:cs="Times New Roman"/>
          <w:i/>
          <w:color w:val="000000"/>
          <w:spacing w:val="8"/>
          <w:sz w:val="24"/>
          <w:szCs w:val="24"/>
          <w:u w:val="single"/>
          <w:lang w:eastAsia="hu-HU"/>
        </w:rPr>
      </w:pPr>
      <w:r w:rsidRPr="009D2468">
        <w:rPr>
          <w:rFonts w:ascii="Times New Roman" w:eastAsia="Times New Roman" w:hAnsi="Times New Roman" w:cs="Times New Roman"/>
          <w:color w:val="000000"/>
          <w:spacing w:val="8"/>
          <w:sz w:val="24"/>
          <w:szCs w:val="24"/>
          <w:lang w:eastAsia="hu-HU"/>
        </w:rPr>
        <w:t>Az üzemeltetés és fenntartás tevékenységhez kapcsolódó költségek:</w:t>
      </w:r>
    </w:p>
    <w:p w:rsidR="009D2468" w:rsidRPr="009D2468" w:rsidRDefault="009D2468" w:rsidP="009D2468">
      <w:pPr>
        <w:spacing w:after="0" w:line="276" w:lineRule="atLeast"/>
        <w:ind w:left="567"/>
        <w:contextualSpacing/>
        <w:jc w:val="both"/>
        <w:rPr>
          <w:rFonts w:ascii="Times New Roman" w:eastAsia="Times New Roman" w:hAnsi="Times New Roman" w:cs="Times New Roman"/>
          <w:i/>
          <w:color w:val="000000"/>
          <w:spacing w:val="8"/>
          <w:sz w:val="24"/>
          <w:szCs w:val="24"/>
          <w:u w:val="single"/>
          <w:lang w:eastAsia="hu-HU"/>
        </w:rPr>
      </w:pPr>
    </w:p>
    <w:p w:rsidR="009D2468" w:rsidRPr="009D2468" w:rsidRDefault="009D2468" w:rsidP="009D2468">
      <w:pPr>
        <w:numPr>
          <w:ilvl w:val="2"/>
          <w:numId w:val="16"/>
        </w:numPr>
        <w:spacing w:after="0" w:line="276" w:lineRule="atLeast"/>
        <w:ind w:left="709" w:hanging="709"/>
        <w:contextualSpacing/>
        <w:jc w:val="both"/>
        <w:rPr>
          <w:rFonts w:ascii="Times New Roman" w:eastAsia="Times New Roman" w:hAnsi="Times New Roman" w:cs="Times New Roman"/>
          <w:i/>
          <w:color w:val="000000"/>
          <w:spacing w:val="8"/>
          <w:sz w:val="24"/>
          <w:szCs w:val="24"/>
          <w:u w:val="single"/>
          <w:lang w:eastAsia="hu-HU"/>
        </w:rPr>
      </w:pPr>
      <w:r w:rsidRPr="009D2468">
        <w:rPr>
          <w:rFonts w:ascii="Times New Roman" w:eastAsia="Times New Roman" w:hAnsi="Times New Roman" w:cs="Times New Roman"/>
          <w:i/>
          <w:color w:val="000000"/>
          <w:spacing w:val="8"/>
          <w:sz w:val="24"/>
          <w:szCs w:val="24"/>
          <w:u w:val="single"/>
          <w:lang w:eastAsia="hu-HU"/>
        </w:rPr>
        <w:t>Állandó költségek:</w:t>
      </w:r>
    </w:p>
    <w:p w:rsidR="009D2468" w:rsidRPr="009D2468" w:rsidRDefault="009D2468" w:rsidP="009D2468">
      <w:pPr>
        <w:numPr>
          <w:ilvl w:val="0"/>
          <w:numId w:val="13"/>
        </w:numPr>
        <w:spacing w:after="0" w:line="276" w:lineRule="atLeast"/>
        <w:ind w:left="993"/>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a forgalomirányító berendezés áramfogyasztásának</w:t>
      </w:r>
    </w:p>
    <w:p w:rsidR="009D2468" w:rsidRPr="009D2468" w:rsidRDefault="009D2468" w:rsidP="009D2468">
      <w:pPr>
        <w:numPr>
          <w:ilvl w:val="0"/>
          <w:numId w:val="13"/>
        </w:numPr>
        <w:spacing w:after="0" w:line="276" w:lineRule="atLeast"/>
        <w:ind w:left="993"/>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a távfelügyeleti ellenőrzést biztosító telefonkapcsolatoknak</w:t>
      </w:r>
    </w:p>
    <w:p w:rsidR="009D2468" w:rsidRPr="009D2468" w:rsidRDefault="009D2468" w:rsidP="009D2468">
      <w:pPr>
        <w:numPr>
          <w:ilvl w:val="0"/>
          <w:numId w:val="13"/>
        </w:numPr>
        <w:spacing w:after="0" w:line="276" w:lineRule="atLeast"/>
        <w:ind w:left="993"/>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a lámpák ellenőrzését is ellátó napi 24 órás ügyeleti szolgálatnak</w:t>
      </w:r>
    </w:p>
    <w:p w:rsidR="009D2468" w:rsidRPr="009D2468" w:rsidRDefault="009D2468" w:rsidP="009D2468">
      <w:pPr>
        <w:numPr>
          <w:ilvl w:val="0"/>
          <w:numId w:val="13"/>
        </w:numPr>
        <w:spacing w:after="0" w:line="276" w:lineRule="atLeast"/>
        <w:ind w:left="993"/>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a jelzőlámpa karbantartók napi munkavégzésének, illetve hétvégi készenlétének</w:t>
      </w:r>
    </w:p>
    <w:p w:rsidR="009D2468" w:rsidRPr="009D2468" w:rsidRDefault="009D2468" w:rsidP="009D2468">
      <w:pPr>
        <w:numPr>
          <w:ilvl w:val="0"/>
          <w:numId w:val="13"/>
        </w:numPr>
        <w:spacing w:after="0" w:line="276" w:lineRule="atLeast"/>
        <w:ind w:left="993"/>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az időszakos ellenőrzési, karbantartási feladatok ellátásának</w:t>
      </w:r>
    </w:p>
    <w:p w:rsidR="009D2468" w:rsidRPr="009D2468" w:rsidRDefault="009D2468" w:rsidP="009D2468">
      <w:pPr>
        <w:spacing w:after="0" w:line="276" w:lineRule="atLeast"/>
        <w:ind w:left="633"/>
        <w:jc w:val="both"/>
        <w:rPr>
          <w:rFonts w:ascii="Times New Roman" w:eastAsia="Times New Roman" w:hAnsi="Times New Roman" w:cs="Times New Roman"/>
          <w:color w:val="000000"/>
          <w:spacing w:val="8"/>
          <w:sz w:val="24"/>
          <w:szCs w:val="24"/>
          <w:lang w:eastAsia="hu-HU"/>
        </w:rPr>
      </w:pPr>
      <w:proofErr w:type="gramStart"/>
      <w:r w:rsidRPr="009D2468">
        <w:rPr>
          <w:rFonts w:ascii="Times New Roman" w:eastAsia="Times New Roman" w:hAnsi="Times New Roman" w:cs="Times New Roman"/>
          <w:color w:val="000000"/>
          <w:spacing w:val="8"/>
          <w:sz w:val="24"/>
          <w:szCs w:val="24"/>
          <w:lang w:eastAsia="hu-HU"/>
        </w:rPr>
        <w:t>költségeit</w:t>
      </w:r>
      <w:proofErr w:type="gramEnd"/>
      <w:r w:rsidRPr="009D2468">
        <w:rPr>
          <w:rFonts w:ascii="Times New Roman" w:eastAsia="Times New Roman" w:hAnsi="Times New Roman" w:cs="Times New Roman"/>
          <w:color w:val="000000"/>
          <w:spacing w:val="8"/>
          <w:sz w:val="24"/>
          <w:szCs w:val="24"/>
          <w:lang w:eastAsia="hu-HU"/>
        </w:rPr>
        <w:t xml:space="preserve"> tartalmazza.</w:t>
      </w:r>
    </w:p>
    <w:p w:rsidR="009D2468" w:rsidRPr="009D2468" w:rsidRDefault="009D2468" w:rsidP="009D2468">
      <w:pPr>
        <w:spacing w:after="0" w:line="276" w:lineRule="atLeast"/>
        <w:ind w:left="993"/>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spacing w:after="0" w:line="240" w:lineRule="auto"/>
        <w:ind w:left="709"/>
        <w:rPr>
          <w:rFonts w:ascii="Times New Roman" w:eastAsia="Times New Roman" w:hAnsi="Times New Roman" w:cs="Times New Roman"/>
          <w:spacing w:val="8"/>
          <w:sz w:val="24"/>
          <w:szCs w:val="24"/>
          <w:lang w:eastAsia="hu-HU"/>
        </w:rPr>
      </w:pPr>
      <w:r w:rsidRPr="009D2468">
        <w:rPr>
          <w:rFonts w:ascii="Times New Roman" w:eastAsia="Times New Roman" w:hAnsi="Times New Roman" w:cs="Times New Roman"/>
          <w:spacing w:val="8"/>
          <w:sz w:val="24"/>
          <w:szCs w:val="24"/>
          <w:lang w:eastAsia="hu-HU"/>
        </w:rPr>
        <w:t xml:space="preserve">A </w:t>
      </w:r>
      <w:r w:rsidRPr="009D2468">
        <w:rPr>
          <w:rFonts w:ascii="Times New Roman" w:eastAsia="Times New Roman" w:hAnsi="Times New Roman" w:cs="Times New Roman"/>
          <w:i/>
          <w:iCs/>
          <w:spacing w:val="8"/>
          <w:sz w:val="24"/>
          <w:szCs w:val="24"/>
          <w:u w:val="single"/>
          <w:lang w:eastAsia="hu-HU"/>
        </w:rPr>
        <w:t>2.2. pont szerinti gyalogátkelőhelyen lévő jelzőberendezés</w:t>
      </w:r>
      <w:r w:rsidRPr="009D2468">
        <w:rPr>
          <w:rFonts w:ascii="Times New Roman" w:eastAsia="Times New Roman" w:hAnsi="Times New Roman" w:cs="Times New Roman"/>
          <w:spacing w:val="8"/>
          <w:sz w:val="24"/>
          <w:szCs w:val="24"/>
          <w:lang w:eastAsia="hu-HU"/>
        </w:rPr>
        <w:t xml:space="preserve"> ellenőrzési és karbantartási munkáinak Önkormányzatra eső egy naptári évre eső díja (Önkormányzati rész): </w:t>
      </w:r>
    </w:p>
    <w:p w:rsidR="009D2468" w:rsidRPr="009D2468" w:rsidRDefault="009D2468" w:rsidP="009D2468">
      <w:pPr>
        <w:spacing w:after="0" w:line="240" w:lineRule="auto"/>
        <w:ind w:left="709"/>
        <w:contextualSpacing/>
        <w:rPr>
          <w:rFonts w:ascii="Times New Roman" w:eastAsia="Times New Roman" w:hAnsi="Times New Roman" w:cs="Times New Roman"/>
          <w:spacing w:val="8"/>
          <w:sz w:val="24"/>
          <w:szCs w:val="24"/>
          <w:lang w:eastAsia="hu-HU"/>
        </w:rPr>
      </w:pPr>
      <w:r w:rsidRPr="009D2468">
        <w:rPr>
          <w:rFonts w:ascii="Times New Roman" w:eastAsia="Times New Roman" w:hAnsi="Times New Roman" w:cs="Times New Roman"/>
          <w:spacing w:val="8"/>
          <w:sz w:val="24"/>
          <w:szCs w:val="24"/>
          <w:lang w:eastAsia="hu-HU"/>
        </w:rPr>
        <w:t>94488,- Ft + áfa.</w:t>
      </w:r>
    </w:p>
    <w:p w:rsidR="009D2468" w:rsidRPr="009D2468" w:rsidRDefault="009D2468" w:rsidP="009D2468">
      <w:pPr>
        <w:spacing w:after="0" w:line="276" w:lineRule="atLeast"/>
        <w:ind w:left="993"/>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spacing w:after="0" w:line="276" w:lineRule="atLeast"/>
        <w:ind w:left="993"/>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numPr>
          <w:ilvl w:val="2"/>
          <w:numId w:val="16"/>
        </w:numPr>
        <w:spacing w:after="0" w:line="276" w:lineRule="atLeast"/>
        <w:ind w:left="709"/>
        <w:contextualSpacing/>
        <w:jc w:val="both"/>
        <w:rPr>
          <w:rFonts w:ascii="Times New Roman" w:eastAsia="Times New Roman" w:hAnsi="Times New Roman" w:cs="Times New Roman"/>
          <w:i/>
          <w:color w:val="000000"/>
          <w:spacing w:val="8"/>
          <w:sz w:val="24"/>
          <w:szCs w:val="24"/>
          <w:u w:val="single"/>
          <w:lang w:eastAsia="hu-HU"/>
        </w:rPr>
      </w:pPr>
      <w:r w:rsidRPr="009D2468">
        <w:rPr>
          <w:rFonts w:ascii="Times New Roman" w:eastAsia="Times New Roman" w:hAnsi="Times New Roman" w:cs="Times New Roman"/>
          <w:i/>
          <w:color w:val="000000"/>
          <w:spacing w:val="8"/>
          <w:sz w:val="24"/>
          <w:szCs w:val="24"/>
          <w:u w:val="single"/>
          <w:lang w:eastAsia="hu-HU"/>
        </w:rPr>
        <w:t>Eseti költségek:</w:t>
      </w:r>
    </w:p>
    <w:p w:rsidR="009D2468" w:rsidRPr="009D2468" w:rsidRDefault="009D2468" w:rsidP="009D2468">
      <w:pPr>
        <w:numPr>
          <w:ilvl w:val="0"/>
          <w:numId w:val="13"/>
        </w:numPr>
        <w:spacing w:after="0" w:line="276" w:lineRule="atLeast"/>
        <w:ind w:left="993"/>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a berendezések esetleges hibajavításának, alkatrészcseréjének</w:t>
      </w:r>
    </w:p>
    <w:p w:rsidR="009D2468" w:rsidRPr="009D2468" w:rsidRDefault="009D2468" w:rsidP="009D2468">
      <w:pPr>
        <w:numPr>
          <w:ilvl w:val="0"/>
          <w:numId w:val="13"/>
        </w:numPr>
        <w:spacing w:after="0" w:line="276" w:lineRule="atLeast"/>
        <w:ind w:left="993"/>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elemi kár helyreállításainak (melyet a biztosító nem térít meg)</w:t>
      </w:r>
    </w:p>
    <w:p w:rsidR="009D2468" w:rsidRPr="009D2468" w:rsidRDefault="009D2468" w:rsidP="009D2468">
      <w:pPr>
        <w:numPr>
          <w:ilvl w:val="0"/>
          <w:numId w:val="13"/>
        </w:numPr>
        <w:spacing w:after="0" w:line="276" w:lineRule="atLeast"/>
        <w:ind w:left="993"/>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rongálás helyreállításának (melyet a biztosító nem térít meg)</w:t>
      </w:r>
    </w:p>
    <w:p w:rsidR="009D2468" w:rsidRPr="009D2468" w:rsidRDefault="009D2468" w:rsidP="009D2468">
      <w:pPr>
        <w:spacing w:after="0" w:line="276" w:lineRule="atLeast"/>
        <w:ind w:firstLine="567"/>
        <w:jc w:val="both"/>
        <w:rPr>
          <w:rFonts w:ascii="Times New Roman" w:eastAsia="Times New Roman" w:hAnsi="Times New Roman" w:cs="Times New Roman"/>
          <w:color w:val="000000"/>
          <w:spacing w:val="8"/>
          <w:sz w:val="24"/>
          <w:szCs w:val="24"/>
          <w:lang w:eastAsia="hu-HU"/>
        </w:rPr>
      </w:pPr>
      <w:proofErr w:type="gramStart"/>
      <w:r w:rsidRPr="009D2468">
        <w:rPr>
          <w:rFonts w:ascii="Times New Roman" w:eastAsia="Times New Roman" w:hAnsi="Times New Roman" w:cs="Times New Roman"/>
          <w:color w:val="000000"/>
          <w:spacing w:val="8"/>
          <w:sz w:val="24"/>
          <w:szCs w:val="24"/>
          <w:lang w:eastAsia="hu-HU"/>
        </w:rPr>
        <w:t>költségeit</w:t>
      </w:r>
      <w:proofErr w:type="gramEnd"/>
      <w:r w:rsidRPr="009D2468">
        <w:rPr>
          <w:rFonts w:ascii="Times New Roman" w:eastAsia="Times New Roman" w:hAnsi="Times New Roman" w:cs="Times New Roman"/>
          <w:color w:val="000000"/>
          <w:spacing w:val="8"/>
          <w:sz w:val="24"/>
          <w:szCs w:val="24"/>
          <w:lang w:eastAsia="hu-HU"/>
        </w:rPr>
        <w:t xml:space="preserve"> tartalmazza.</w:t>
      </w: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Eseti költségeknél az elszámolás, számlázás során az MK csak a ténylegesen felmerülő eseti javítások díját jogosult érvényesíteni.</w:t>
      </w: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numPr>
          <w:ilvl w:val="1"/>
          <w:numId w:val="16"/>
        </w:numPr>
        <w:spacing w:after="0" w:line="276" w:lineRule="atLeast"/>
        <w:ind w:left="567" w:hanging="567"/>
        <w:contextualSpacing/>
        <w:jc w:val="both"/>
        <w:rPr>
          <w:rFonts w:ascii="Times New Roman" w:eastAsia="Times New Roman" w:hAnsi="Times New Roman" w:cs="Times New Roman"/>
          <w:spacing w:val="8"/>
          <w:sz w:val="24"/>
          <w:szCs w:val="24"/>
          <w:lang w:eastAsia="hu-HU"/>
        </w:rPr>
      </w:pPr>
      <w:r w:rsidRPr="009D2468">
        <w:rPr>
          <w:rFonts w:ascii="Times New Roman" w:eastAsia="Times New Roman" w:hAnsi="Times New Roman" w:cs="Times New Roman"/>
          <w:spacing w:val="8"/>
          <w:sz w:val="24"/>
          <w:szCs w:val="24"/>
          <w:lang w:eastAsia="hu-HU"/>
        </w:rPr>
        <w:t xml:space="preserve">Felek megállapodnak, </w:t>
      </w:r>
      <w:r w:rsidRPr="009D2468">
        <w:rPr>
          <w:rFonts w:ascii="Times New Roman" w:eastAsia="Times New Roman" w:hAnsi="Times New Roman" w:cs="Times New Roman"/>
          <w:bCs/>
          <w:sz w:val="24"/>
          <w:szCs w:val="24"/>
          <w:lang w:eastAsia="hu-HU"/>
        </w:rPr>
        <w:t xml:space="preserve">hogy az MK jogosult minden év január 1. napjára visszamenőleges hatállyal – 2025. évtől kezdődően – maximum a KSH által megállapított előző évi inflációs ráta (fogyasztói árindex) szerinti mértékben automatikusan a 3.2.1. pont alatti előre meghatározható, kötelezően elvégzendő </w:t>
      </w:r>
      <w:r w:rsidRPr="009D2468">
        <w:rPr>
          <w:rFonts w:ascii="Times New Roman" w:eastAsia="Times New Roman" w:hAnsi="Times New Roman" w:cs="Times New Roman"/>
          <w:bCs/>
          <w:sz w:val="24"/>
          <w:szCs w:val="24"/>
          <w:lang w:eastAsia="hu-HU"/>
        </w:rPr>
        <w:lastRenderedPageBreak/>
        <w:t>ellenőrzési- és karbantartási tevékenységek átalánydíj összegét megemelni. Amennyiben a fogyasztói árindex nem pozitív mértékű, abban az esetben a felek megállapodnak, hogy a díj nem változik. Felek megállapodnak, hogy a jelen megállapodás fogyasztói árindex mértékével történő megemeléséről az MK tájékoztató levél megküldésével értesíti az Önkormányzatot. Ezen változás a megállapodás módosítását nem igényli.</w:t>
      </w:r>
    </w:p>
    <w:p w:rsidR="009D2468" w:rsidRPr="009D2468" w:rsidRDefault="009D2468" w:rsidP="009D2468">
      <w:pPr>
        <w:spacing w:after="0" w:line="276" w:lineRule="atLeast"/>
        <w:ind w:left="567"/>
        <w:contextualSpacing/>
        <w:jc w:val="both"/>
        <w:rPr>
          <w:rFonts w:ascii="Times New Roman" w:eastAsia="Times New Roman" w:hAnsi="Times New Roman" w:cs="Times New Roman"/>
          <w:bCs/>
          <w:sz w:val="24"/>
          <w:szCs w:val="24"/>
          <w:lang w:eastAsia="hu-HU"/>
        </w:rPr>
      </w:pPr>
    </w:p>
    <w:p w:rsidR="009D2468" w:rsidRPr="009D2468" w:rsidRDefault="009D2468" w:rsidP="009D2468">
      <w:pPr>
        <w:spacing w:after="0" w:line="276" w:lineRule="atLeast"/>
        <w:ind w:left="567"/>
        <w:contextualSpacing/>
        <w:jc w:val="both"/>
        <w:rPr>
          <w:rFonts w:ascii="Times New Roman" w:eastAsia="Times New Roman" w:hAnsi="Times New Roman" w:cs="Times New Roman"/>
          <w:bCs/>
          <w:color w:val="FF0000"/>
          <w:sz w:val="24"/>
          <w:szCs w:val="24"/>
          <w:lang w:eastAsia="hu-HU"/>
        </w:rPr>
      </w:pPr>
    </w:p>
    <w:p w:rsidR="009D2468" w:rsidRPr="009D2468" w:rsidRDefault="009D2468" w:rsidP="009D2468">
      <w:pPr>
        <w:numPr>
          <w:ilvl w:val="0"/>
          <w:numId w:val="16"/>
        </w:numPr>
        <w:spacing w:after="0" w:line="240" w:lineRule="auto"/>
        <w:ind w:left="567" w:hanging="567"/>
        <w:contextualSpacing/>
        <w:jc w:val="both"/>
        <w:rPr>
          <w:rFonts w:ascii="Times New Roman" w:eastAsia="Times New Roman" w:hAnsi="Times New Roman" w:cs="Times New Roman"/>
          <w:b/>
          <w:spacing w:val="8"/>
          <w:sz w:val="24"/>
          <w:szCs w:val="24"/>
          <w:lang w:eastAsia="hu-HU"/>
        </w:rPr>
      </w:pPr>
      <w:r w:rsidRPr="009D2468">
        <w:rPr>
          <w:rFonts w:ascii="Times New Roman" w:eastAsia="Times New Roman" w:hAnsi="Times New Roman" w:cs="Times New Roman"/>
          <w:b/>
          <w:spacing w:val="8"/>
          <w:sz w:val="24"/>
          <w:szCs w:val="24"/>
          <w:lang w:eastAsia="hu-HU"/>
        </w:rPr>
        <w:t xml:space="preserve">FELEK JOGAI </w:t>
      </w:r>
      <w:proofErr w:type="gramStart"/>
      <w:r w:rsidRPr="009D2468">
        <w:rPr>
          <w:rFonts w:ascii="Times New Roman" w:eastAsia="Times New Roman" w:hAnsi="Times New Roman" w:cs="Times New Roman"/>
          <w:b/>
          <w:spacing w:val="8"/>
          <w:sz w:val="24"/>
          <w:szCs w:val="24"/>
          <w:lang w:eastAsia="hu-HU"/>
        </w:rPr>
        <w:t>ÉS</w:t>
      </w:r>
      <w:proofErr w:type="gramEnd"/>
      <w:r w:rsidRPr="009D2468">
        <w:rPr>
          <w:rFonts w:ascii="Times New Roman" w:eastAsia="Times New Roman" w:hAnsi="Times New Roman" w:cs="Times New Roman"/>
          <w:b/>
          <w:spacing w:val="8"/>
          <w:sz w:val="24"/>
          <w:szCs w:val="24"/>
          <w:lang w:eastAsia="hu-HU"/>
        </w:rPr>
        <w:t xml:space="preserve"> KÖTELEZETTSÉGEI</w:t>
      </w:r>
    </w:p>
    <w:p w:rsidR="009D2468" w:rsidRPr="009D2468" w:rsidRDefault="009D2468" w:rsidP="009D2468">
      <w:pPr>
        <w:spacing w:after="0" w:line="240" w:lineRule="auto"/>
        <w:ind w:left="720" w:firstLine="720"/>
        <w:jc w:val="both"/>
        <w:rPr>
          <w:rFonts w:ascii="Times New Roman" w:eastAsia="Times New Roman" w:hAnsi="Times New Roman" w:cs="Times New Roman"/>
          <w:spacing w:val="8"/>
          <w:sz w:val="24"/>
          <w:szCs w:val="24"/>
          <w:lang w:eastAsia="hu-HU"/>
        </w:rPr>
      </w:pPr>
    </w:p>
    <w:p w:rsidR="009D2468" w:rsidRPr="009D2468" w:rsidRDefault="009D2468" w:rsidP="009D2468">
      <w:pPr>
        <w:spacing w:after="0" w:line="240" w:lineRule="auto"/>
        <w:ind w:left="567"/>
        <w:contextualSpacing/>
        <w:jc w:val="both"/>
        <w:rPr>
          <w:rFonts w:ascii="Times New Roman" w:eastAsia="Times New Roman" w:hAnsi="Times New Roman" w:cs="Times New Roman"/>
          <w:spacing w:val="8"/>
          <w:sz w:val="24"/>
          <w:szCs w:val="24"/>
          <w:lang w:eastAsia="hu-HU"/>
        </w:rPr>
      </w:pPr>
      <w:r w:rsidRPr="009D2468">
        <w:rPr>
          <w:rFonts w:ascii="Times New Roman" w:eastAsia="Times New Roman" w:hAnsi="Times New Roman" w:cs="Times New Roman"/>
          <w:spacing w:val="8"/>
          <w:sz w:val="24"/>
          <w:szCs w:val="24"/>
          <w:lang w:eastAsia="hu-HU"/>
        </w:rPr>
        <w:t>Az MK a tevékenysége során köteles azt a forgalom lehető legkisebb mértékű zavarásával végezni.</w:t>
      </w:r>
    </w:p>
    <w:p w:rsidR="009D2468" w:rsidRPr="009D2468" w:rsidRDefault="009D2468" w:rsidP="009D2468">
      <w:pPr>
        <w:spacing w:after="0" w:line="240" w:lineRule="auto"/>
        <w:ind w:left="567"/>
        <w:contextualSpacing/>
        <w:jc w:val="both"/>
        <w:rPr>
          <w:rFonts w:ascii="Times New Roman" w:eastAsia="Times New Roman" w:hAnsi="Times New Roman" w:cs="Times New Roman"/>
          <w:spacing w:val="8"/>
          <w:sz w:val="24"/>
          <w:szCs w:val="24"/>
          <w:lang w:eastAsia="hu-HU"/>
        </w:rPr>
      </w:pPr>
      <w:r w:rsidRPr="009D2468">
        <w:rPr>
          <w:rFonts w:ascii="Times New Roman" w:eastAsia="Times New Roman" w:hAnsi="Times New Roman" w:cs="Times New Roman"/>
          <w:spacing w:val="8"/>
          <w:sz w:val="24"/>
          <w:szCs w:val="24"/>
          <w:lang w:eastAsia="hu-HU"/>
        </w:rPr>
        <w:t>Az MK az Önkormányzat kérésére az elvégzett tevékenységekről tájékoztatást ad.</w:t>
      </w:r>
    </w:p>
    <w:p w:rsidR="009D2468" w:rsidRPr="009D2468" w:rsidRDefault="009D2468" w:rsidP="009D2468">
      <w:pPr>
        <w:spacing w:after="0" w:line="240" w:lineRule="auto"/>
        <w:ind w:left="567"/>
        <w:contextualSpacing/>
        <w:jc w:val="both"/>
        <w:rPr>
          <w:rFonts w:ascii="Times New Roman" w:eastAsia="Times New Roman" w:hAnsi="Times New Roman" w:cs="Times New Roman"/>
          <w:spacing w:val="8"/>
          <w:sz w:val="24"/>
          <w:szCs w:val="24"/>
          <w:lang w:eastAsia="hu-HU"/>
        </w:rPr>
      </w:pPr>
      <w:r w:rsidRPr="009D2468">
        <w:rPr>
          <w:rFonts w:ascii="Times New Roman" w:eastAsia="Times New Roman" w:hAnsi="Times New Roman" w:cs="Times New Roman"/>
          <w:spacing w:val="8"/>
          <w:sz w:val="24"/>
          <w:szCs w:val="24"/>
          <w:lang w:eastAsia="hu-HU"/>
        </w:rPr>
        <w:t>Az MK az Önkormányzat írásbeli kérésére köteles az előre tervezett munkák ütemtervét rendelkezésre bocsátani.</w:t>
      </w:r>
    </w:p>
    <w:p w:rsidR="009D2468" w:rsidRPr="009D2468" w:rsidRDefault="009D2468" w:rsidP="009D2468">
      <w:pPr>
        <w:spacing w:after="0" w:line="240" w:lineRule="auto"/>
        <w:ind w:left="567"/>
        <w:contextualSpacing/>
        <w:jc w:val="both"/>
        <w:rPr>
          <w:rFonts w:ascii="Times New Roman" w:eastAsia="Times New Roman" w:hAnsi="Times New Roman" w:cs="Times New Roman"/>
          <w:spacing w:val="8"/>
          <w:sz w:val="24"/>
          <w:szCs w:val="24"/>
          <w:lang w:eastAsia="hu-HU"/>
        </w:rPr>
      </w:pPr>
    </w:p>
    <w:p w:rsidR="009D2468" w:rsidRPr="009D2468" w:rsidRDefault="009D2468" w:rsidP="009D2468">
      <w:pPr>
        <w:spacing w:after="0" w:line="240" w:lineRule="auto"/>
        <w:ind w:left="567" w:hanging="11"/>
        <w:jc w:val="both"/>
        <w:rPr>
          <w:rFonts w:ascii="Times New Roman" w:eastAsia="Times New Roman" w:hAnsi="Times New Roman" w:cs="Times New Roman"/>
          <w:spacing w:val="8"/>
          <w:sz w:val="24"/>
          <w:szCs w:val="24"/>
          <w:lang w:eastAsia="hu-HU"/>
        </w:rPr>
      </w:pPr>
      <w:r w:rsidRPr="009D2468">
        <w:rPr>
          <w:rFonts w:ascii="Times New Roman" w:eastAsia="Times New Roman" w:hAnsi="Times New Roman" w:cs="Times New Roman"/>
          <w:spacing w:val="8"/>
          <w:sz w:val="24"/>
          <w:szCs w:val="24"/>
          <w:lang w:eastAsia="hu-HU"/>
        </w:rPr>
        <w:t>Felek megállapodnak abban, hogy MK a feladatai végrehajtásához harmadik fél közreműködését igénybe veheti</w:t>
      </w:r>
    </w:p>
    <w:p w:rsidR="009D2468" w:rsidRPr="009D2468" w:rsidRDefault="009D2468" w:rsidP="009D2468">
      <w:pPr>
        <w:spacing w:after="0" w:line="240" w:lineRule="auto"/>
        <w:ind w:left="567" w:hanging="11"/>
        <w:jc w:val="both"/>
        <w:rPr>
          <w:rFonts w:ascii="Times New Roman" w:eastAsia="Times New Roman" w:hAnsi="Times New Roman" w:cs="Times New Roman"/>
          <w:spacing w:val="8"/>
          <w:sz w:val="24"/>
          <w:szCs w:val="24"/>
          <w:lang w:eastAsia="hu-HU"/>
        </w:rPr>
      </w:pPr>
    </w:p>
    <w:p w:rsidR="009D2468" w:rsidRPr="009D2468" w:rsidRDefault="009D2468" w:rsidP="009D2468">
      <w:pPr>
        <w:spacing w:after="0" w:line="240" w:lineRule="auto"/>
        <w:ind w:left="567" w:hanging="11"/>
        <w:jc w:val="both"/>
        <w:rPr>
          <w:rFonts w:ascii="Times New Roman" w:eastAsia="Times New Roman" w:hAnsi="Times New Roman" w:cs="Times New Roman"/>
          <w:color w:val="FF0000"/>
          <w:spacing w:val="8"/>
          <w:sz w:val="24"/>
          <w:szCs w:val="24"/>
          <w:lang w:eastAsia="hu-HU"/>
        </w:rPr>
      </w:pPr>
      <w:r w:rsidRPr="009D2468">
        <w:rPr>
          <w:rFonts w:ascii="Times New Roman" w:eastAsia="Times New Roman" w:hAnsi="Times New Roman" w:cs="Times New Roman"/>
          <w:color w:val="000000"/>
          <w:spacing w:val="8"/>
          <w:sz w:val="24"/>
          <w:szCs w:val="24"/>
          <w:lang w:eastAsia="hu-HU"/>
        </w:rPr>
        <w:t xml:space="preserve">Felek rögzítik, hogy a jelenleg Önkormányzat nevén lévő és fent felsorolt jelzőlámpa rendszer kiszolgálását célzó árammérő órát, jelen megállapodás aláírását követő 3 hónapon belül MK a saját nevére átíratja. Az átíratáshoz Önkormányzat a szükséges adatokat az MK részére biztosítja. </w:t>
      </w:r>
    </w:p>
    <w:p w:rsidR="009D2468" w:rsidRPr="009D2468" w:rsidRDefault="009D2468" w:rsidP="009D2468">
      <w:pPr>
        <w:spacing w:after="0" w:line="240" w:lineRule="auto"/>
        <w:ind w:left="567" w:hanging="11"/>
        <w:jc w:val="both"/>
        <w:rPr>
          <w:rFonts w:ascii="Times New Roman" w:eastAsia="Times New Roman" w:hAnsi="Times New Roman" w:cs="Times New Roman"/>
          <w:color w:val="FF0000"/>
          <w:spacing w:val="8"/>
          <w:sz w:val="24"/>
          <w:szCs w:val="24"/>
          <w:lang w:eastAsia="hu-HU"/>
        </w:rPr>
      </w:pPr>
    </w:p>
    <w:p w:rsidR="009D2468" w:rsidRPr="009D2468" w:rsidRDefault="009D2468" w:rsidP="009D2468">
      <w:pPr>
        <w:spacing w:after="0" w:line="240" w:lineRule="auto"/>
        <w:ind w:left="567"/>
        <w:contextualSpacing/>
        <w:jc w:val="both"/>
        <w:rPr>
          <w:rFonts w:ascii="Times New Roman" w:eastAsia="Times New Roman" w:hAnsi="Times New Roman" w:cs="Times New Roman"/>
          <w:spacing w:val="8"/>
          <w:sz w:val="24"/>
          <w:szCs w:val="24"/>
          <w:lang w:eastAsia="hu-HU"/>
        </w:rPr>
      </w:pPr>
      <w:r w:rsidRPr="009D2468">
        <w:rPr>
          <w:rFonts w:ascii="Times New Roman" w:eastAsia="Times New Roman" w:hAnsi="Times New Roman" w:cs="Times New Roman"/>
          <w:spacing w:val="8"/>
          <w:sz w:val="24"/>
          <w:szCs w:val="24"/>
          <w:lang w:eastAsia="hu-HU"/>
        </w:rPr>
        <w:t xml:space="preserve">Felek megállapodnak abban, hogy a jelzőberendezések esetlegesen szükségessé váló felújítási költségeit – ha MK részére nem állnak rendelkezésre külső (állami, EU stb.) források – közösen viselik, melyről előzetesen egyeztetést folytatnak. Amennyiben a jelzőberendezések felújítása esedékessé válik, MK tételes költségkimutatást készít Önkormányzat számára a részarányos költségekről. A megkereséstől számított 60 napon belül </w:t>
      </w:r>
      <w:proofErr w:type="gramStart"/>
      <w:r w:rsidRPr="009D2468">
        <w:rPr>
          <w:rFonts w:ascii="Times New Roman" w:eastAsia="Times New Roman" w:hAnsi="Times New Roman" w:cs="Times New Roman"/>
          <w:spacing w:val="8"/>
          <w:sz w:val="24"/>
          <w:szCs w:val="24"/>
          <w:lang w:eastAsia="hu-HU"/>
        </w:rPr>
        <w:t>Önkormányzat írásban</w:t>
      </w:r>
      <w:proofErr w:type="gramEnd"/>
      <w:r w:rsidRPr="009D2468">
        <w:rPr>
          <w:rFonts w:ascii="Times New Roman" w:eastAsia="Times New Roman" w:hAnsi="Times New Roman" w:cs="Times New Roman"/>
          <w:spacing w:val="8"/>
          <w:sz w:val="24"/>
          <w:szCs w:val="24"/>
          <w:lang w:eastAsia="hu-HU"/>
        </w:rPr>
        <w:t xml:space="preserve"> nyilatkozik arról, hogy a rá eső költségeket tudja-e vállalni, amennyiben válasz nem érkezik, úgy MK elfogadottnak tekinti az 50%-50% arányú költségviselést.</w:t>
      </w:r>
    </w:p>
    <w:p w:rsidR="009D2468" w:rsidRPr="009D2468" w:rsidRDefault="009D2468" w:rsidP="009D2468">
      <w:pPr>
        <w:spacing w:after="0" w:line="240" w:lineRule="auto"/>
        <w:ind w:left="567"/>
        <w:contextualSpacing/>
        <w:jc w:val="both"/>
        <w:rPr>
          <w:rFonts w:ascii="Times New Roman" w:eastAsia="Times New Roman" w:hAnsi="Times New Roman" w:cs="Times New Roman"/>
          <w:spacing w:val="8"/>
          <w:sz w:val="24"/>
          <w:szCs w:val="24"/>
          <w:lang w:eastAsia="hu-HU"/>
        </w:rPr>
      </w:pPr>
    </w:p>
    <w:p w:rsidR="009D2468" w:rsidRPr="009D2468" w:rsidRDefault="009D2468" w:rsidP="009D2468">
      <w:pPr>
        <w:spacing w:after="0" w:line="240" w:lineRule="auto"/>
        <w:ind w:left="567"/>
        <w:contextualSpacing/>
        <w:jc w:val="both"/>
        <w:rPr>
          <w:rFonts w:ascii="Times New Roman" w:eastAsia="Times New Roman" w:hAnsi="Times New Roman" w:cs="Times New Roman"/>
          <w:spacing w:val="8"/>
          <w:sz w:val="24"/>
          <w:szCs w:val="24"/>
          <w:lang w:eastAsia="hu-HU"/>
        </w:rPr>
      </w:pPr>
    </w:p>
    <w:p w:rsidR="009D2468" w:rsidRPr="009D2468" w:rsidRDefault="009D2468" w:rsidP="009D2468">
      <w:pPr>
        <w:numPr>
          <w:ilvl w:val="0"/>
          <w:numId w:val="16"/>
        </w:numPr>
        <w:spacing w:after="0" w:line="240" w:lineRule="auto"/>
        <w:ind w:left="567" w:hanging="567"/>
        <w:contextualSpacing/>
        <w:jc w:val="both"/>
        <w:rPr>
          <w:rFonts w:ascii="Times New Roman" w:eastAsia="Times New Roman" w:hAnsi="Times New Roman" w:cs="Times New Roman"/>
          <w:b/>
          <w:spacing w:val="8"/>
          <w:sz w:val="24"/>
          <w:szCs w:val="24"/>
          <w:lang w:eastAsia="hu-HU"/>
        </w:rPr>
      </w:pPr>
      <w:r w:rsidRPr="009D2468">
        <w:rPr>
          <w:rFonts w:ascii="Times New Roman" w:eastAsia="Times New Roman" w:hAnsi="Times New Roman" w:cs="Times New Roman"/>
          <w:b/>
          <w:spacing w:val="8"/>
          <w:sz w:val="24"/>
          <w:szCs w:val="24"/>
          <w:lang w:eastAsia="hu-HU"/>
        </w:rPr>
        <w:t>KAPCSOLATTARTÁS</w:t>
      </w:r>
    </w:p>
    <w:p w:rsidR="009D2468" w:rsidRPr="009D2468" w:rsidRDefault="009D2468" w:rsidP="009D2468">
      <w:pPr>
        <w:spacing w:after="0" w:line="240" w:lineRule="auto"/>
        <w:ind w:left="567"/>
        <w:contextualSpacing/>
        <w:jc w:val="both"/>
        <w:rPr>
          <w:rFonts w:ascii="Times New Roman" w:eastAsia="Times New Roman" w:hAnsi="Times New Roman" w:cs="Times New Roman"/>
          <w:spacing w:val="8"/>
          <w:sz w:val="24"/>
          <w:szCs w:val="24"/>
          <w:lang w:eastAsia="hu-HU"/>
        </w:rPr>
      </w:pP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MK képviselője:</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 xml:space="preserve">Név: </w:t>
      </w:r>
      <w:proofErr w:type="spellStart"/>
      <w:r w:rsidRPr="009D2468">
        <w:rPr>
          <w:rFonts w:ascii="Times New Roman" w:eastAsia="Times New Roman" w:hAnsi="Times New Roman" w:cs="Times New Roman"/>
          <w:bCs/>
          <w:spacing w:val="8"/>
          <w:sz w:val="24"/>
          <w:szCs w:val="24"/>
          <w:lang w:eastAsia="hu-HU"/>
        </w:rPr>
        <w:t>Kertesné</w:t>
      </w:r>
      <w:proofErr w:type="spellEnd"/>
      <w:r w:rsidRPr="009D2468">
        <w:rPr>
          <w:rFonts w:ascii="Times New Roman" w:eastAsia="Times New Roman" w:hAnsi="Times New Roman" w:cs="Times New Roman"/>
          <w:bCs/>
          <w:spacing w:val="8"/>
          <w:sz w:val="24"/>
          <w:szCs w:val="24"/>
          <w:lang w:eastAsia="hu-HU"/>
        </w:rPr>
        <w:t xml:space="preserve"> </w:t>
      </w:r>
      <w:proofErr w:type="spellStart"/>
      <w:r w:rsidRPr="009D2468">
        <w:rPr>
          <w:rFonts w:ascii="Times New Roman" w:eastAsia="Times New Roman" w:hAnsi="Times New Roman" w:cs="Times New Roman"/>
          <w:bCs/>
          <w:spacing w:val="8"/>
          <w:sz w:val="24"/>
          <w:szCs w:val="24"/>
          <w:lang w:eastAsia="hu-HU"/>
        </w:rPr>
        <w:t>Ivanits</w:t>
      </w:r>
      <w:proofErr w:type="spellEnd"/>
      <w:r w:rsidRPr="009D2468">
        <w:rPr>
          <w:rFonts w:ascii="Times New Roman" w:eastAsia="Times New Roman" w:hAnsi="Times New Roman" w:cs="Times New Roman"/>
          <w:bCs/>
          <w:spacing w:val="8"/>
          <w:sz w:val="24"/>
          <w:szCs w:val="24"/>
          <w:lang w:eastAsia="hu-HU"/>
        </w:rPr>
        <w:t xml:space="preserve"> Katalin</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Beosztás: műszaki mérnök</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 xml:space="preserve">Telefon: </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Fax: 0676/481-572</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Mobil: 0630/513-0414</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E-mail: kertesne.ivanits.katalin@bacs.kozut.hu</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Cím: 6000 Kecskemét, Bocskai u. 5.</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Kunszentmiklós Önkormányzat képviselője:</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Név</w:t>
      </w:r>
      <w:proofErr w:type="gramStart"/>
      <w:r w:rsidRPr="009D2468">
        <w:rPr>
          <w:rFonts w:ascii="Times New Roman" w:eastAsia="Times New Roman" w:hAnsi="Times New Roman" w:cs="Times New Roman"/>
          <w:bCs/>
          <w:spacing w:val="8"/>
          <w:sz w:val="24"/>
          <w:szCs w:val="24"/>
          <w:lang w:eastAsia="hu-HU"/>
        </w:rPr>
        <w:t>: …</w:t>
      </w:r>
      <w:proofErr w:type="gramEnd"/>
      <w:r w:rsidRPr="009D2468">
        <w:rPr>
          <w:rFonts w:ascii="Times New Roman" w:eastAsia="Times New Roman" w:hAnsi="Times New Roman" w:cs="Times New Roman"/>
          <w:bCs/>
          <w:spacing w:val="8"/>
          <w:sz w:val="24"/>
          <w:szCs w:val="24"/>
          <w:lang w:eastAsia="hu-HU"/>
        </w:rPr>
        <w:t>………………………………</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Beosztás</w:t>
      </w:r>
      <w:proofErr w:type="gramStart"/>
      <w:r w:rsidRPr="009D2468">
        <w:rPr>
          <w:rFonts w:ascii="Times New Roman" w:eastAsia="Times New Roman" w:hAnsi="Times New Roman" w:cs="Times New Roman"/>
          <w:bCs/>
          <w:spacing w:val="8"/>
          <w:sz w:val="24"/>
          <w:szCs w:val="24"/>
          <w:lang w:eastAsia="hu-HU"/>
        </w:rPr>
        <w:t>: .</w:t>
      </w:r>
      <w:proofErr w:type="gramEnd"/>
      <w:r w:rsidRPr="009D2468">
        <w:rPr>
          <w:rFonts w:ascii="Times New Roman" w:eastAsia="Times New Roman" w:hAnsi="Times New Roman" w:cs="Times New Roman"/>
          <w:bCs/>
          <w:spacing w:val="8"/>
          <w:sz w:val="24"/>
          <w:szCs w:val="24"/>
          <w:lang w:eastAsia="hu-HU"/>
        </w:rPr>
        <w:t>......................................</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lastRenderedPageBreak/>
        <w:t>Telefon</w:t>
      </w:r>
      <w:proofErr w:type="gramStart"/>
      <w:r w:rsidRPr="009D2468">
        <w:rPr>
          <w:rFonts w:ascii="Times New Roman" w:eastAsia="Times New Roman" w:hAnsi="Times New Roman" w:cs="Times New Roman"/>
          <w:bCs/>
          <w:spacing w:val="8"/>
          <w:sz w:val="24"/>
          <w:szCs w:val="24"/>
          <w:lang w:eastAsia="hu-HU"/>
        </w:rPr>
        <w:t>: ..</w:t>
      </w:r>
      <w:proofErr w:type="gramEnd"/>
      <w:r w:rsidRPr="009D2468">
        <w:rPr>
          <w:rFonts w:ascii="Times New Roman" w:eastAsia="Times New Roman" w:hAnsi="Times New Roman" w:cs="Times New Roman"/>
          <w:bCs/>
          <w:spacing w:val="8"/>
          <w:sz w:val="24"/>
          <w:szCs w:val="24"/>
          <w:lang w:eastAsia="hu-HU"/>
        </w:rPr>
        <w:t>.....................................</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Fax</w:t>
      </w:r>
      <w:proofErr w:type="gramStart"/>
      <w:r w:rsidRPr="009D2468">
        <w:rPr>
          <w:rFonts w:ascii="Times New Roman" w:eastAsia="Times New Roman" w:hAnsi="Times New Roman" w:cs="Times New Roman"/>
          <w:bCs/>
          <w:spacing w:val="8"/>
          <w:sz w:val="24"/>
          <w:szCs w:val="24"/>
          <w:lang w:eastAsia="hu-HU"/>
        </w:rPr>
        <w:t>: ..</w:t>
      </w:r>
      <w:proofErr w:type="gramEnd"/>
      <w:r w:rsidRPr="009D2468">
        <w:rPr>
          <w:rFonts w:ascii="Times New Roman" w:eastAsia="Times New Roman" w:hAnsi="Times New Roman" w:cs="Times New Roman"/>
          <w:bCs/>
          <w:spacing w:val="8"/>
          <w:sz w:val="24"/>
          <w:szCs w:val="24"/>
          <w:lang w:eastAsia="hu-HU"/>
        </w:rPr>
        <w:t>.....................................</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Mobil</w:t>
      </w:r>
      <w:proofErr w:type="gramStart"/>
      <w:r w:rsidRPr="009D2468">
        <w:rPr>
          <w:rFonts w:ascii="Times New Roman" w:eastAsia="Times New Roman" w:hAnsi="Times New Roman" w:cs="Times New Roman"/>
          <w:bCs/>
          <w:spacing w:val="8"/>
          <w:sz w:val="24"/>
          <w:szCs w:val="24"/>
          <w:lang w:eastAsia="hu-HU"/>
        </w:rPr>
        <w:t>: ..</w:t>
      </w:r>
      <w:proofErr w:type="gramEnd"/>
      <w:r w:rsidRPr="009D2468">
        <w:rPr>
          <w:rFonts w:ascii="Times New Roman" w:eastAsia="Times New Roman" w:hAnsi="Times New Roman" w:cs="Times New Roman"/>
          <w:bCs/>
          <w:spacing w:val="8"/>
          <w:sz w:val="24"/>
          <w:szCs w:val="24"/>
          <w:lang w:eastAsia="hu-HU"/>
        </w:rPr>
        <w:t>.....................................</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E-mail</w:t>
      </w:r>
      <w:proofErr w:type="gramStart"/>
      <w:r w:rsidRPr="009D2468">
        <w:rPr>
          <w:rFonts w:ascii="Times New Roman" w:eastAsia="Times New Roman" w:hAnsi="Times New Roman" w:cs="Times New Roman"/>
          <w:bCs/>
          <w:spacing w:val="8"/>
          <w:sz w:val="24"/>
          <w:szCs w:val="24"/>
          <w:lang w:eastAsia="hu-HU"/>
        </w:rPr>
        <w:t>: ..</w:t>
      </w:r>
      <w:proofErr w:type="gramEnd"/>
      <w:r w:rsidRPr="009D2468">
        <w:rPr>
          <w:rFonts w:ascii="Times New Roman" w:eastAsia="Times New Roman" w:hAnsi="Times New Roman" w:cs="Times New Roman"/>
          <w:bCs/>
          <w:spacing w:val="8"/>
          <w:sz w:val="24"/>
          <w:szCs w:val="24"/>
          <w:lang w:eastAsia="hu-HU"/>
        </w:rPr>
        <w:t>.....................................</w:t>
      </w:r>
    </w:p>
    <w:p w:rsidR="009D2468" w:rsidRPr="009D2468" w:rsidRDefault="009D2468" w:rsidP="009D2468">
      <w:pPr>
        <w:spacing w:after="0" w:line="276" w:lineRule="atLeast"/>
        <w:ind w:firstLine="709"/>
        <w:jc w:val="both"/>
        <w:rPr>
          <w:rFonts w:ascii="Times New Roman" w:eastAsia="Times New Roman" w:hAnsi="Times New Roman" w:cs="Times New Roman"/>
          <w:bCs/>
          <w:spacing w:val="8"/>
          <w:sz w:val="24"/>
          <w:szCs w:val="24"/>
          <w:lang w:eastAsia="hu-HU"/>
        </w:rPr>
      </w:pPr>
      <w:r w:rsidRPr="009D2468">
        <w:rPr>
          <w:rFonts w:ascii="Times New Roman" w:eastAsia="Times New Roman" w:hAnsi="Times New Roman" w:cs="Times New Roman"/>
          <w:bCs/>
          <w:spacing w:val="8"/>
          <w:sz w:val="24"/>
          <w:szCs w:val="24"/>
          <w:lang w:eastAsia="hu-HU"/>
        </w:rPr>
        <w:t>Cím</w:t>
      </w:r>
      <w:proofErr w:type="gramStart"/>
      <w:r w:rsidRPr="009D2468">
        <w:rPr>
          <w:rFonts w:ascii="Times New Roman" w:eastAsia="Times New Roman" w:hAnsi="Times New Roman" w:cs="Times New Roman"/>
          <w:bCs/>
          <w:spacing w:val="8"/>
          <w:sz w:val="24"/>
          <w:szCs w:val="24"/>
          <w:lang w:eastAsia="hu-HU"/>
        </w:rPr>
        <w:t>:……………………………….</w:t>
      </w:r>
      <w:proofErr w:type="gramEnd"/>
    </w:p>
    <w:p w:rsidR="009D2468" w:rsidRPr="009D2468" w:rsidRDefault="009D2468" w:rsidP="009D2468">
      <w:pPr>
        <w:spacing w:after="0" w:line="240" w:lineRule="auto"/>
        <w:ind w:left="567"/>
        <w:contextualSpacing/>
        <w:jc w:val="both"/>
        <w:rPr>
          <w:rFonts w:ascii="Times New Roman" w:eastAsia="Times New Roman" w:hAnsi="Times New Roman" w:cs="Times New Roman"/>
          <w:spacing w:val="8"/>
          <w:sz w:val="24"/>
          <w:szCs w:val="24"/>
          <w:lang w:eastAsia="hu-HU"/>
        </w:rPr>
      </w:pPr>
    </w:p>
    <w:p w:rsidR="009D2468" w:rsidRPr="009D2468" w:rsidRDefault="009D2468" w:rsidP="009D2468">
      <w:pPr>
        <w:spacing w:after="0" w:line="240" w:lineRule="auto"/>
        <w:ind w:left="567"/>
        <w:contextualSpacing/>
        <w:jc w:val="both"/>
        <w:rPr>
          <w:rFonts w:ascii="Times New Roman" w:eastAsia="Times New Roman" w:hAnsi="Times New Roman" w:cs="Times New Roman"/>
          <w:spacing w:val="8"/>
          <w:sz w:val="24"/>
          <w:szCs w:val="24"/>
          <w:lang w:eastAsia="hu-HU"/>
        </w:rPr>
      </w:pPr>
    </w:p>
    <w:p w:rsidR="009D2468" w:rsidRPr="009D2468" w:rsidRDefault="009D2468" w:rsidP="009D2468">
      <w:pPr>
        <w:numPr>
          <w:ilvl w:val="0"/>
          <w:numId w:val="16"/>
        </w:numPr>
        <w:spacing w:after="0" w:line="276" w:lineRule="atLeast"/>
        <w:ind w:left="567" w:hanging="567"/>
        <w:jc w:val="both"/>
        <w:rPr>
          <w:rFonts w:ascii="Times New Roman" w:eastAsia="Times New Roman" w:hAnsi="Times New Roman" w:cs="Times New Roman"/>
          <w:b/>
          <w:color w:val="000000"/>
          <w:spacing w:val="8"/>
          <w:sz w:val="24"/>
          <w:szCs w:val="24"/>
          <w:lang w:eastAsia="hu-HU"/>
        </w:rPr>
      </w:pPr>
      <w:r w:rsidRPr="009D2468">
        <w:rPr>
          <w:rFonts w:ascii="Times New Roman" w:eastAsia="Times New Roman" w:hAnsi="Times New Roman" w:cs="Times New Roman"/>
          <w:b/>
          <w:color w:val="000000"/>
          <w:spacing w:val="8"/>
          <w:sz w:val="24"/>
          <w:szCs w:val="24"/>
          <w:lang w:eastAsia="hu-HU"/>
        </w:rPr>
        <w:t>SZÁMLÁZÁS, DÍJFIZETÉS</w:t>
      </w:r>
    </w:p>
    <w:p w:rsidR="009D2468" w:rsidRPr="009D2468" w:rsidRDefault="009D2468" w:rsidP="009D2468">
      <w:pPr>
        <w:spacing w:after="0" w:line="276" w:lineRule="atLeast"/>
        <w:ind w:left="567"/>
        <w:jc w:val="both"/>
        <w:rPr>
          <w:rFonts w:ascii="Times New Roman" w:eastAsia="Times New Roman" w:hAnsi="Times New Roman" w:cs="Times New Roman"/>
          <w:b/>
          <w:color w:val="000000"/>
          <w:spacing w:val="8"/>
          <w:sz w:val="24"/>
          <w:szCs w:val="24"/>
          <w:lang w:eastAsia="hu-HU"/>
        </w:rPr>
      </w:pPr>
    </w:p>
    <w:p w:rsidR="009D2468" w:rsidRPr="009D2468" w:rsidRDefault="009D2468" w:rsidP="009D2468">
      <w:pPr>
        <w:spacing w:after="0" w:line="276" w:lineRule="atLeast"/>
        <w:ind w:left="567"/>
        <w:jc w:val="both"/>
        <w:rPr>
          <w:rFonts w:ascii="Times New Roman" w:eastAsia="Times New Roman" w:hAnsi="Times New Roman" w:cs="Times New Roman"/>
          <w:b/>
          <w:color w:val="000000"/>
          <w:spacing w:val="8"/>
          <w:sz w:val="24"/>
          <w:szCs w:val="24"/>
          <w:lang w:eastAsia="hu-HU"/>
        </w:rPr>
      </w:pPr>
    </w:p>
    <w:p w:rsidR="009D2468" w:rsidRPr="009D2468" w:rsidRDefault="009D2468" w:rsidP="009D2468">
      <w:pPr>
        <w:numPr>
          <w:ilvl w:val="1"/>
          <w:numId w:val="17"/>
        </w:numPr>
        <w:spacing w:after="0" w:line="276" w:lineRule="atLeast"/>
        <w:ind w:left="567" w:hanging="567"/>
        <w:contextualSpacing/>
        <w:jc w:val="both"/>
        <w:rPr>
          <w:rFonts w:ascii="Times New Roman" w:eastAsia="Times New Roman" w:hAnsi="Times New Roman" w:cs="Times New Roman"/>
          <w:spacing w:val="8"/>
          <w:sz w:val="24"/>
          <w:szCs w:val="24"/>
          <w:lang w:eastAsia="hu-HU"/>
        </w:rPr>
      </w:pPr>
      <w:bookmarkStart w:id="2" w:name="_Hlk192156379"/>
      <w:r w:rsidRPr="009D2468">
        <w:rPr>
          <w:rFonts w:ascii="Times New Roman" w:eastAsia="Times New Roman" w:hAnsi="Times New Roman" w:cs="Times New Roman"/>
          <w:spacing w:val="8"/>
          <w:sz w:val="24"/>
          <w:szCs w:val="24"/>
          <w:lang w:eastAsia="hu-HU"/>
        </w:rPr>
        <w:t>Az állandó költségek közül az elektromos energia díját az áramszolgáltatótól beérkezett számlák alapján, a jelen megállapodás 3.1. pontjában megállapított arány figyelembe vételével, havonta számlázza ki az MK.</w:t>
      </w:r>
    </w:p>
    <w:p w:rsidR="009D2468" w:rsidRPr="009D2468" w:rsidRDefault="009D2468" w:rsidP="009D2468">
      <w:pPr>
        <w:spacing w:after="0" w:line="276" w:lineRule="atLeast"/>
        <w:ind w:left="567"/>
        <w:jc w:val="both"/>
        <w:rPr>
          <w:rFonts w:ascii="Times New Roman" w:eastAsia="Times New Roman" w:hAnsi="Times New Roman" w:cs="Times New Roman"/>
          <w:spacing w:val="8"/>
          <w:sz w:val="24"/>
          <w:szCs w:val="24"/>
          <w:lang w:eastAsia="hu-HU"/>
        </w:rPr>
      </w:pPr>
      <w:r w:rsidRPr="009D2468">
        <w:rPr>
          <w:rFonts w:ascii="Times New Roman" w:eastAsia="Times New Roman" w:hAnsi="Times New Roman" w:cs="Times New Roman"/>
          <w:spacing w:val="8"/>
          <w:sz w:val="24"/>
          <w:szCs w:val="24"/>
          <w:lang w:eastAsia="hu-HU"/>
        </w:rPr>
        <w:t>A többi állandó költséget az 1 sz. mellékletben kalkulált összeg alapján, havonta számlázza MK, a megállapodásban rögzített arány figyelembe vételével.</w:t>
      </w:r>
    </w:p>
    <w:p w:rsidR="009D2468" w:rsidRPr="009D2468" w:rsidRDefault="009D2468" w:rsidP="009D2468">
      <w:pPr>
        <w:spacing w:after="0" w:line="276" w:lineRule="atLeast"/>
        <w:ind w:left="567"/>
        <w:jc w:val="both"/>
        <w:rPr>
          <w:rFonts w:ascii="Times New Roman" w:eastAsia="Times New Roman" w:hAnsi="Times New Roman" w:cs="Times New Roman"/>
          <w:spacing w:val="8"/>
          <w:sz w:val="24"/>
          <w:szCs w:val="24"/>
          <w:lang w:eastAsia="hu-HU"/>
        </w:rPr>
      </w:pPr>
    </w:p>
    <w:p w:rsidR="009D2468" w:rsidRPr="009D2468" w:rsidRDefault="009D2468" w:rsidP="009D2468">
      <w:pPr>
        <w:spacing w:after="0" w:line="276" w:lineRule="atLeast"/>
        <w:ind w:left="567"/>
        <w:jc w:val="both"/>
        <w:rPr>
          <w:rFonts w:ascii="Times New Roman" w:eastAsia="Times New Roman" w:hAnsi="Times New Roman" w:cs="Times New Roman"/>
          <w:spacing w:val="8"/>
          <w:sz w:val="24"/>
          <w:szCs w:val="24"/>
          <w:lang w:eastAsia="hu-HU"/>
        </w:rPr>
      </w:pPr>
      <w:r w:rsidRPr="009D2468">
        <w:rPr>
          <w:rFonts w:ascii="Times New Roman" w:eastAsia="Times New Roman" w:hAnsi="Times New Roman" w:cs="Times New Roman"/>
          <w:spacing w:val="8"/>
          <w:sz w:val="24"/>
          <w:szCs w:val="24"/>
          <w:lang w:eastAsia="hu-HU"/>
        </w:rPr>
        <w:t xml:space="preserve">Az eseti költségekről a számla </w:t>
      </w:r>
      <w:proofErr w:type="gramStart"/>
      <w:r w:rsidRPr="009D2468">
        <w:rPr>
          <w:rFonts w:ascii="Times New Roman" w:eastAsia="Times New Roman" w:hAnsi="Times New Roman" w:cs="Times New Roman"/>
          <w:spacing w:val="8"/>
          <w:sz w:val="24"/>
          <w:szCs w:val="24"/>
          <w:lang w:eastAsia="hu-HU"/>
        </w:rPr>
        <w:t>hat havonta</w:t>
      </w:r>
      <w:proofErr w:type="gramEnd"/>
      <w:r w:rsidRPr="009D2468">
        <w:rPr>
          <w:rFonts w:ascii="Times New Roman" w:eastAsia="Times New Roman" w:hAnsi="Times New Roman" w:cs="Times New Roman"/>
          <w:spacing w:val="8"/>
          <w:sz w:val="24"/>
          <w:szCs w:val="24"/>
          <w:lang w:eastAsia="hu-HU"/>
        </w:rPr>
        <w:t>, tételes elszámolás útján kerül kiállításra, a megállapodásban rögzített arány figyelembe vételével.</w:t>
      </w: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spacing w:val="8"/>
          <w:sz w:val="24"/>
          <w:szCs w:val="24"/>
          <w:lang w:eastAsia="hu-HU"/>
        </w:rPr>
        <w:t>Az eseti költségek elszámolási időszaka minden évben január – június és július – december időszakokra vonatkozik. A jelen megállapodás hatálybalépését követően törtidőszak kerül elszámolásra.</w:t>
      </w:r>
    </w:p>
    <w:bookmarkEnd w:id="2"/>
    <w:p w:rsidR="009D2468" w:rsidRPr="009D2468" w:rsidRDefault="009D2468" w:rsidP="009D2468">
      <w:pPr>
        <w:spacing w:after="0" w:line="276" w:lineRule="atLeast"/>
        <w:ind w:firstLine="567"/>
        <w:jc w:val="both"/>
        <w:rPr>
          <w:rFonts w:ascii="Times New Roman" w:eastAsia="Times New Roman" w:hAnsi="Times New Roman" w:cs="Times New Roman"/>
          <w:i/>
          <w:iCs/>
          <w:color w:val="000000"/>
          <w:spacing w:val="8"/>
          <w:sz w:val="24"/>
          <w:szCs w:val="24"/>
          <w:lang w:eastAsia="hu-HU"/>
        </w:rPr>
      </w:pP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iCs/>
          <w:color w:val="000000"/>
          <w:spacing w:val="8"/>
          <w:sz w:val="24"/>
          <w:szCs w:val="24"/>
          <w:lang w:eastAsia="hu-HU"/>
        </w:rPr>
        <w:t>A jelen megállapodás aláírásával Önkormányzat visszavonhatatlanul kötelezettséget vállal arra, hogy a fentiek szerint meghatározott díjat az MK által kiállított számla alapján a kézhezvételtől számított 30 napon belül átutalással kiegyenlíti.</w:t>
      </w:r>
      <w:r w:rsidRPr="009D2468">
        <w:rPr>
          <w:rFonts w:ascii="Times New Roman" w:eastAsia="Times New Roman" w:hAnsi="Times New Roman" w:cs="Times New Roman"/>
          <w:color w:val="000000"/>
          <w:spacing w:val="8"/>
          <w:sz w:val="24"/>
          <w:szCs w:val="24"/>
          <w:lang w:eastAsia="hu-HU"/>
        </w:rPr>
        <w:t xml:space="preserve"> </w:t>
      </w: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r w:rsidRPr="009D2468">
        <w:rPr>
          <w:rFonts w:ascii="Times New Roman" w:eastAsia="Times New Roman" w:hAnsi="Times New Roman" w:cs="Times New Roman"/>
          <w:color w:val="000000"/>
          <w:spacing w:val="8"/>
          <w:sz w:val="24"/>
          <w:szCs w:val="24"/>
          <w:lang w:eastAsia="hu-HU"/>
        </w:rPr>
        <w:t>Késedelmes fizetés esetén Önkormányzat a Polgári Törvénykönyvéről szóló 2013. évi V. törvényben (Ptk.) foglalt késedelmi kamatot köteles fizetni.</w:t>
      </w: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numPr>
          <w:ilvl w:val="1"/>
          <w:numId w:val="18"/>
        </w:numPr>
        <w:spacing w:after="0" w:line="276" w:lineRule="atLeast"/>
        <w:ind w:left="567" w:hanging="567"/>
        <w:contextualSpacing/>
        <w:jc w:val="both"/>
        <w:rPr>
          <w:rFonts w:ascii="Times New Roman" w:eastAsia="Times New Roman" w:hAnsi="Times New Roman" w:cs="Times New Roman"/>
          <w:i/>
          <w:spacing w:val="8"/>
          <w:sz w:val="24"/>
          <w:szCs w:val="24"/>
          <w:lang w:eastAsia="hu-HU"/>
        </w:rPr>
      </w:pPr>
      <w:r w:rsidRPr="009D2468">
        <w:rPr>
          <w:rFonts w:ascii="Times New Roman" w:eastAsia="Times New Roman" w:hAnsi="Times New Roman" w:cs="Times New Roman"/>
          <w:spacing w:val="8"/>
          <w:sz w:val="24"/>
          <w:szCs w:val="24"/>
          <w:lang w:eastAsia="hu-HU"/>
        </w:rPr>
        <w:t xml:space="preserve">A megállapodás műszaki feltételeit felek – szükség esetén – felülvizsgálják. </w:t>
      </w:r>
    </w:p>
    <w:p w:rsidR="009D2468" w:rsidRPr="009D2468" w:rsidRDefault="009D2468" w:rsidP="009D2468">
      <w:pPr>
        <w:spacing w:after="0" w:line="240" w:lineRule="auto"/>
        <w:ind w:left="567"/>
        <w:contextualSpacing/>
        <w:jc w:val="both"/>
        <w:rPr>
          <w:rFonts w:ascii="Times New Roman" w:eastAsia="Times New Roman" w:hAnsi="Times New Roman" w:cs="Times New Roman"/>
          <w:bCs/>
          <w:spacing w:val="6"/>
          <w:sz w:val="24"/>
          <w:szCs w:val="24"/>
          <w:lang w:eastAsia="hu-HU"/>
        </w:rPr>
      </w:pPr>
      <w:r w:rsidRPr="009D2468">
        <w:rPr>
          <w:rFonts w:ascii="Times New Roman" w:eastAsia="Times New Roman" w:hAnsi="Times New Roman" w:cs="Times New Roman"/>
          <w:iCs/>
          <w:spacing w:val="8"/>
          <w:sz w:val="24"/>
          <w:szCs w:val="24"/>
          <w:lang w:eastAsia="hu-HU"/>
        </w:rPr>
        <w:t>Az állandó költségek mértéke az MK Bács – Kiskun Vármegyei Igazgatósága által üzemeltetett jelzőberendezéseket figyelembe véve került meghatározásra. Amennyiben a létesítményjegyzék új jelzőberendezéssel bővül, vagy jelzőberendezés megszűnése miatt csökken,</w:t>
      </w:r>
      <w:r w:rsidRPr="009D2468">
        <w:rPr>
          <w:rFonts w:ascii="Times New Roman" w:eastAsia="Times New Roman" w:hAnsi="Times New Roman" w:cs="Times New Roman"/>
          <w:spacing w:val="8"/>
          <w:sz w:val="24"/>
          <w:szCs w:val="24"/>
          <w:lang w:eastAsia="hu-HU"/>
        </w:rPr>
        <w:t xml:space="preserve"> és ennek eredményeként a költségekben bekövetkező változás – az </w:t>
      </w:r>
      <w:proofErr w:type="gramStart"/>
      <w:r w:rsidRPr="009D2468">
        <w:rPr>
          <w:rFonts w:ascii="Times New Roman" w:eastAsia="Times New Roman" w:hAnsi="Times New Roman" w:cs="Times New Roman"/>
          <w:spacing w:val="8"/>
          <w:sz w:val="24"/>
          <w:szCs w:val="24"/>
          <w:lang w:eastAsia="hu-HU"/>
        </w:rPr>
        <w:t>áram díj</w:t>
      </w:r>
      <w:proofErr w:type="gramEnd"/>
      <w:r w:rsidRPr="009D2468">
        <w:rPr>
          <w:rFonts w:ascii="Times New Roman" w:eastAsia="Times New Roman" w:hAnsi="Times New Roman" w:cs="Times New Roman"/>
          <w:spacing w:val="8"/>
          <w:sz w:val="24"/>
          <w:szCs w:val="24"/>
          <w:lang w:eastAsia="hu-HU"/>
        </w:rPr>
        <w:t xml:space="preserve"> kivételével – az előző évhez viszonyítva az 5 %-ot meghaladja,</w:t>
      </w:r>
      <w:r w:rsidRPr="009D2468">
        <w:rPr>
          <w:rFonts w:ascii="Times New Roman" w:eastAsia="Times New Roman" w:hAnsi="Times New Roman" w:cs="Times New Roman"/>
          <w:iCs/>
          <w:spacing w:val="8"/>
          <w:sz w:val="24"/>
          <w:szCs w:val="24"/>
          <w:lang w:eastAsia="hu-HU"/>
        </w:rPr>
        <w:t xml:space="preserve"> felek a megállapodást kölcsönösen módosítják. </w:t>
      </w:r>
    </w:p>
    <w:p w:rsidR="009D2468" w:rsidRPr="009D2468" w:rsidRDefault="009D2468" w:rsidP="009D2468">
      <w:pPr>
        <w:spacing w:after="0" w:line="276" w:lineRule="atLeast"/>
        <w:ind w:left="567"/>
        <w:contextualSpacing/>
        <w:jc w:val="both"/>
        <w:rPr>
          <w:rFonts w:ascii="Times New Roman" w:eastAsia="Times New Roman" w:hAnsi="Times New Roman" w:cs="Times New Roman"/>
          <w:i/>
          <w:color w:val="FF0000"/>
          <w:spacing w:val="8"/>
          <w:sz w:val="24"/>
          <w:szCs w:val="24"/>
          <w:lang w:eastAsia="hu-HU"/>
        </w:rPr>
      </w:pP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numPr>
          <w:ilvl w:val="0"/>
          <w:numId w:val="16"/>
        </w:numPr>
        <w:overflowPunct w:val="0"/>
        <w:autoSpaceDE w:val="0"/>
        <w:autoSpaceDN w:val="0"/>
        <w:adjustRightInd w:val="0"/>
        <w:spacing w:after="0" w:line="240" w:lineRule="auto"/>
        <w:contextualSpacing/>
        <w:textAlignment w:val="baseline"/>
        <w:rPr>
          <w:rFonts w:ascii="Times New Roman" w:eastAsia="Times New Roman" w:hAnsi="Times New Roman" w:cs="Times New Roman"/>
          <w:b/>
          <w:sz w:val="24"/>
          <w:szCs w:val="24"/>
          <w:lang w:eastAsia="hu-HU"/>
        </w:rPr>
      </w:pPr>
      <w:r w:rsidRPr="009D2468">
        <w:rPr>
          <w:rFonts w:ascii="Times New Roman" w:eastAsia="Times New Roman" w:hAnsi="Times New Roman" w:cs="Times New Roman"/>
          <w:b/>
          <w:sz w:val="24"/>
          <w:szCs w:val="24"/>
          <w:lang w:eastAsia="hu-HU"/>
        </w:rPr>
        <w:t xml:space="preserve">A MEGÁLLAPODÁS </w:t>
      </w:r>
      <w:r w:rsidRPr="009D2468">
        <w:rPr>
          <w:rFonts w:ascii="Times New Roman" w:eastAsia="Times New Roman" w:hAnsi="Times New Roman" w:cs="Times New Roman"/>
          <w:b/>
          <w:color w:val="000000"/>
          <w:spacing w:val="8"/>
          <w:sz w:val="24"/>
          <w:szCs w:val="24"/>
          <w:lang w:eastAsia="hu-HU"/>
        </w:rPr>
        <w:t>MEGSZEGÉSÉNEK JOGKÖVETKEZMÉNYEI</w:t>
      </w: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spacing w:after="0" w:line="240" w:lineRule="auto"/>
        <w:ind w:left="567"/>
        <w:contextualSpacing/>
        <w:jc w:val="both"/>
        <w:rPr>
          <w:rFonts w:ascii="Times New Roman" w:eastAsia="Times New Roman" w:hAnsi="Times New Roman" w:cs="Times New Roman"/>
          <w:color w:val="000000"/>
          <w:sz w:val="20"/>
          <w:szCs w:val="20"/>
          <w:lang w:eastAsia="hu-HU"/>
        </w:rPr>
      </w:pPr>
      <w:r w:rsidRPr="009D2468">
        <w:rPr>
          <w:rFonts w:ascii="Times New Roman" w:eastAsia="Times New Roman" w:hAnsi="Times New Roman" w:cs="Times New Roman"/>
          <w:bCs/>
          <w:color w:val="000000"/>
          <w:sz w:val="24"/>
          <w:szCs w:val="24"/>
          <w:lang w:eastAsia="hu-HU"/>
        </w:rPr>
        <w:t xml:space="preserve">Jelen megállapodást bármelyik fél – a másik fél előzetes értesítése mellett – azonnali hatállyal felmondhatja, a másik fél súlyos szerződésszegése esetén különösen, de nem kizárólagos módon, ha a jelen megállapodás díjfizetésre vonatkozó rendelkezéseit súlyosan megszegi, vagy bármelyik fél olyan magatartást tanúsít, amely a vele való további együttműködést vagy a szerződés céljának elérését nagymértékben veszélyezteti. </w:t>
      </w: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spacing w:after="0" w:line="276" w:lineRule="atLeast"/>
        <w:ind w:left="567"/>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numPr>
          <w:ilvl w:val="0"/>
          <w:numId w:val="16"/>
        </w:numPr>
        <w:overflowPunct w:val="0"/>
        <w:autoSpaceDE w:val="0"/>
        <w:autoSpaceDN w:val="0"/>
        <w:adjustRightInd w:val="0"/>
        <w:spacing w:after="0" w:line="240" w:lineRule="auto"/>
        <w:ind w:left="567" w:hanging="567"/>
        <w:contextualSpacing/>
        <w:textAlignment w:val="baseline"/>
        <w:rPr>
          <w:rFonts w:ascii="Times New Roman" w:eastAsia="Times New Roman" w:hAnsi="Times New Roman" w:cs="Times New Roman"/>
          <w:b/>
          <w:sz w:val="24"/>
          <w:szCs w:val="24"/>
          <w:lang w:eastAsia="hu-HU"/>
        </w:rPr>
      </w:pPr>
      <w:r w:rsidRPr="009D2468">
        <w:rPr>
          <w:rFonts w:ascii="Times New Roman" w:eastAsia="Times New Roman" w:hAnsi="Times New Roman" w:cs="Times New Roman"/>
          <w:b/>
          <w:sz w:val="24"/>
          <w:szCs w:val="24"/>
          <w:lang w:eastAsia="hu-HU"/>
        </w:rPr>
        <w:lastRenderedPageBreak/>
        <w:t>VEGYES RENDELKEZÉSEK</w:t>
      </w:r>
    </w:p>
    <w:p w:rsidR="009D2468" w:rsidRPr="009D2468" w:rsidRDefault="009D2468" w:rsidP="009D2468">
      <w:pPr>
        <w:tabs>
          <w:tab w:val="left" w:pos="567"/>
        </w:tabs>
        <w:overflowPunct w:val="0"/>
        <w:autoSpaceDE w:val="0"/>
        <w:autoSpaceDN w:val="0"/>
        <w:adjustRightInd w:val="0"/>
        <w:spacing w:after="0" w:line="240" w:lineRule="auto"/>
        <w:ind w:left="567" w:hanging="567"/>
        <w:jc w:val="both"/>
        <w:textAlignment w:val="baseline"/>
        <w:rPr>
          <w:rFonts w:ascii="Times New Roman" w:eastAsia="Times New Roman" w:hAnsi="Times New Roman" w:cs="Times New Roman"/>
          <w:sz w:val="24"/>
          <w:szCs w:val="24"/>
          <w:lang w:eastAsia="hu-HU"/>
        </w:rPr>
      </w:pPr>
    </w:p>
    <w:p w:rsidR="009D2468" w:rsidRPr="009D2468" w:rsidRDefault="009D2468" w:rsidP="009D2468">
      <w:pPr>
        <w:tabs>
          <w:tab w:val="left" w:pos="567"/>
        </w:tabs>
        <w:overflowPunct w:val="0"/>
        <w:autoSpaceDE w:val="0"/>
        <w:autoSpaceDN w:val="0"/>
        <w:adjustRightInd w:val="0"/>
        <w:spacing w:after="0" w:line="240" w:lineRule="auto"/>
        <w:ind w:left="567" w:hanging="567"/>
        <w:jc w:val="both"/>
        <w:textAlignment w:val="baseline"/>
        <w:rPr>
          <w:rFonts w:ascii="Times New Roman" w:eastAsia="Times New Roman" w:hAnsi="Times New Roman" w:cs="Times New Roman"/>
          <w:sz w:val="24"/>
          <w:szCs w:val="24"/>
          <w:lang w:eastAsia="hu-HU"/>
        </w:rPr>
      </w:pPr>
    </w:p>
    <w:p w:rsidR="009D2468" w:rsidRPr="009D2468" w:rsidRDefault="009D2468" w:rsidP="009D2468">
      <w:pPr>
        <w:tabs>
          <w:tab w:val="left" w:pos="567"/>
        </w:tabs>
        <w:spacing w:after="0" w:line="240" w:lineRule="auto"/>
        <w:ind w:left="900" w:hanging="900"/>
        <w:rPr>
          <w:rFonts w:ascii="Times New Roman" w:eastAsia="Times New Roman" w:hAnsi="Times New Roman" w:cs="Times New Roman"/>
          <w:color w:val="000000"/>
          <w:sz w:val="24"/>
          <w:szCs w:val="24"/>
          <w:lang w:eastAsia="hu-HU"/>
        </w:rPr>
      </w:pPr>
      <w:r w:rsidRPr="009D2468">
        <w:rPr>
          <w:rFonts w:ascii="Times New Roman" w:eastAsia="Times New Roman" w:hAnsi="Times New Roman" w:cs="Times New Roman"/>
          <w:color w:val="000000"/>
          <w:sz w:val="24"/>
          <w:szCs w:val="24"/>
          <w:lang w:eastAsia="hu-HU"/>
        </w:rPr>
        <w:t xml:space="preserve">8.1. </w:t>
      </w:r>
      <w:r w:rsidRPr="009D2468">
        <w:rPr>
          <w:rFonts w:ascii="Times New Roman" w:eastAsia="Times New Roman" w:hAnsi="Times New Roman" w:cs="Times New Roman"/>
          <w:color w:val="000000"/>
          <w:sz w:val="24"/>
          <w:szCs w:val="24"/>
          <w:lang w:eastAsia="hu-HU"/>
        </w:rPr>
        <w:tab/>
        <w:t>Hatályba lépés</w:t>
      </w:r>
    </w:p>
    <w:p w:rsidR="009D2468" w:rsidRPr="009D2468" w:rsidRDefault="009D2468" w:rsidP="009D2468">
      <w:pPr>
        <w:tabs>
          <w:tab w:val="left" w:pos="567"/>
        </w:tabs>
        <w:spacing w:after="0" w:line="240" w:lineRule="auto"/>
        <w:ind w:left="900" w:hanging="900"/>
        <w:rPr>
          <w:rFonts w:ascii="Times New Roman" w:eastAsia="Times New Roman" w:hAnsi="Times New Roman" w:cs="Times New Roman"/>
          <w:color w:val="000000"/>
          <w:sz w:val="24"/>
          <w:szCs w:val="24"/>
          <w:lang w:eastAsia="hu-HU"/>
        </w:rPr>
      </w:pPr>
    </w:p>
    <w:p w:rsidR="009D2468" w:rsidRPr="009D2468" w:rsidRDefault="009D2468" w:rsidP="009D2468">
      <w:pPr>
        <w:spacing w:after="0" w:line="240" w:lineRule="auto"/>
        <w:ind w:left="567"/>
        <w:jc w:val="both"/>
        <w:rPr>
          <w:rFonts w:ascii="Times New Roman" w:eastAsia="Times New Roman" w:hAnsi="Times New Roman" w:cs="Times New Roman"/>
          <w:color w:val="000000"/>
          <w:sz w:val="20"/>
          <w:szCs w:val="20"/>
          <w:lang w:eastAsia="hu-HU"/>
        </w:rPr>
      </w:pPr>
      <w:r w:rsidRPr="009D2468">
        <w:rPr>
          <w:rFonts w:ascii="Times New Roman" w:eastAsia="Times New Roman" w:hAnsi="Times New Roman" w:cs="Times New Roman"/>
          <w:spacing w:val="6"/>
          <w:sz w:val="24"/>
          <w:szCs w:val="24"/>
          <w:lang w:eastAsia="hu-HU"/>
        </w:rPr>
        <w:t xml:space="preserve">Jelen megállapodás mindkét fél általi aláírását követő hónap első napján lép hatályba, és határozatlan időre terjed ki. </w:t>
      </w:r>
      <w:r w:rsidRPr="009D2468">
        <w:rPr>
          <w:rFonts w:ascii="Times New Roman" w:eastAsia="Times New Roman" w:hAnsi="Times New Roman" w:cs="Times New Roman"/>
          <w:bCs/>
          <w:color w:val="000000"/>
          <w:sz w:val="24"/>
          <w:szCs w:val="24"/>
          <w:lang w:eastAsia="hu-HU"/>
        </w:rPr>
        <w:t>Amennyiben a teljesítésre év közben kerül sor, abban az esetben a 3.2. pontban meghatározott díjnak az adott évre eső részarányos mértékét kell csak megfizetni.</w:t>
      </w:r>
    </w:p>
    <w:p w:rsidR="009D2468" w:rsidRPr="009D2468" w:rsidRDefault="009D2468" w:rsidP="009D2468">
      <w:pPr>
        <w:spacing w:after="0" w:line="240" w:lineRule="auto"/>
        <w:rPr>
          <w:rFonts w:ascii="Times New Roman" w:eastAsia="Times New Roman" w:hAnsi="Times New Roman" w:cs="Times New Roman"/>
          <w:b/>
          <w:bCs/>
          <w:color w:val="000000"/>
          <w:sz w:val="24"/>
          <w:szCs w:val="24"/>
          <w:lang w:eastAsia="hu-HU"/>
        </w:rPr>
      </w:pPr>
    </w:p>
    <w:p w:rsidR="009D2468" w:rsidRPr="009D2468" w:rsidRDefault="009D2468" w:rsidP="009D2468">
      <w:pPr>
        <w:spacing w:after="0" w:line="240" w:lineRule="auto"/>
        <w:rPr>
          <w:rFonts w:ascii="Times New Roman" w:eastAsia="Times New Roman" w:hAnsi="Times New Roman" w:cs="Times New Roman"/>
          <w:b/>
          <w:bCs/>
          <w:color w:val="000000"/>
          <w:sz w:val="24"/>
          <w:szCs w:val="24"/>
          <w:lang w:eastAsia="hu-HU"/>
        </w:rPr>
      </w:pPr>
    </w:p>
    <w:p w:rsidR="009D2468" w:rsidRPr="009D2468" w:rsidRDefault="009D2468" w:rsidP="009D2468">
      <w:pPr>
        <w:tabs>
          <w:tab w:val="left" w:pos="567"/>
        </w:tabs>
        <w:spacing w:after="0" w:line="240" w:lineRule="auto"/>
        <w:ind w:left="900" w:hanging="900"/>
        <w:rPr>
          <w:rFonts w:ascii="Times New Roman" w:eastAsia="Times New Roman" w:hAnsi="Times New Roman" w:cs="Times New Roman"/>
          <w:sz w:val="24"/>
          <w:szCs w:val="24"/>
          <w:lang w:eastAsia="hu-HU"/>
        </w:rPr>
      </w:pPr>
      <w:r w:rsidRPr="009D2468">
        <w:rPr>
          <w:rFonts w:ascii="Times New Roman" w:eastAsia="Times New Roman" w:hAnsi="Times New Roman" w:cs="Times New Roman"/>
          <w:sz w:val="24"/>
          <w:szCs w:val="24"/>
          <w:lang w:eastAsia="hu-HU"/>
        </w:rPr>
        <w:t>8.2.</w:t>
      </w:r>
      <w:r w:rsidRPr="009D2468">
        <w:rPr>
          <w:rFonts w:ascii="Times New Roman" w:eastAsia="Times New Roman" w:hAnsi="Times New Roman" w:cs="Times New Roman"/>
          <w:sz w:val="24"/>
          <w:szCs w:val="24"/>
          <w:lang w:eastAsia="hu-HU"/>
        </w:rPr>
        <w:tab/>
        <w:t>A megállapodás módosítása</w:t>
      </w:r>
    </w:p>
    <w:p w:rsidR="009D2468" w:rsidRPr="009D2468" w:rsidRDefault="009D2468" w:rsidP="009D2468">
      <w:pPr>
        <w:spacing w:after="0" w:line="240" w:lineRule="auto"/>
        <w:jc w:val="both"/>
        <w:rPr>
          <w:rFonts w:ascii="Times New Roman" w:eastAsia="Times New Roman" w:hAnsi="Times New Roman" w:cs="Times New Roman"/>
          <w:bCs/>
          <w:color w:val="FF0000"/>
          <w:sz w:val="24"/>
          <w:szCs w:val="24"/>
          <w:lang w:eastAsia="hu-HU"/>
        </w:rPr>
      </w:pPr>
    </w:p>
    <w:p w:rsidR="009D2468" w:rsidRPr="009D2468" w:rsidRDefault="009D2468" w:rsidP="009D2468">
      <w:pPr>
        <w:tabs>
          <w:tab w:val="left" w:pos="567"/>
        </w:tabs>
        <w:spacing w:after="0" w:line="240" w:lineRule="auto"/>
        <w:ind w:left="567"/>
        <w:jc w:val="both"/>
        <w:rPr>
          <w:rFonts w:ascii="Times New Roman" w:eastAsia="Times New Roman" w:hAnsi="Times New Roman" w:cs="Times New Roman"/>
          <w:color w:val="000000"/>
          <w:sz w:val="20"/>
          <w:szCs w:val="20"/>
          <w:lang w:eastAsia="hu-HU"/>
        </w:rPr>
      </w:pPr>
      <w:r w:rsidRPr="009D2468">
        <w:rPr>
          <w:rFonts w:ascii="Times New Roman" w:eastAsia="Times New Roman" w:hAnsi="Times New Roman" w:cs="Times New Roman"/>
          <w:color w:val="000000"/>
          <w:sz w:val="24"/>
          <w:szCs w:val="24"/>
          <w:shd w:val="clear" w:color="auto" w:fill="FFFFFF"/>
          <w:lang w:eastAsia="hu-HU"/>
        </w:rPr>
        <w:t>Nem minősül a megállapodás módosításának a Felek cégjegyzékben nyilvántartott adataiban bekövetkező változás, továbbá a megállapodás megkötés és teljesítés során eljáró kapcsolattartók adataiban bekövetkező változás. Az említett változásokról az érintett fél a másik felet – az eset körülményeitől függően – vagy előzetesen írásban 10 napos határidővel vagy a változás bekövetkezését (bejegyzését) követő 10 napon belül köteles értesíteni.</w:t>
      </w:r>
    </w:p>
    <w:p w:rsidR="009D2468" w:rsidRPr="009D2468" w:rsidRDefault="009D2468" w:rsidP="009D2468">
      <w:pPr>
        <w:spacing w:after="0" w:line="240" w:lineRule="auto"/>
        <w:jc w:val="both"/>
        <w:rPr>
          <w:rFonts w:ascii="Times New Roman" w:eastAsia="Times New Roman" w:hAnsi="Times New Roman" w:cs="Times New Roman"/>
          <w:bCs/>
          <w:color w:val="000000"/>
          <w:sz w:val="24"/>
          <w:szCs w:val="24"/>
          <w:shd w:val="clear" w:color="auto" w:fill="FFFFFF"/>
          <w:lang w:eastAsia="hu-HU"/>
        </w:rPr>
      </w:pPr>
    </w:p>
    <w:p w:rsidR="009D2468" w:rsidRPr="009D2468" w:rsidRDefault="009D2468" w:rsidP="009D2468">
      <w:pPr>
        <w:tabs>
          <w:tab w:val="left" w:pos="567"/>
        </w:tabs>
        <w:spacing w:after="0" w:line="240" w:lineRule="auto"/>
        <w:jc w:val="both"/>
        <w:rPr>
          <w:rFonts w:ascii="Times New Roman" w:eastAsia="Times New Roman" w:hAnsi="Times New Roman" w:cs="Times New Roman"/>
          <w:color w:val="000000"/>
          <w:sz w:val="24"/>
          <w:szCs w:val="24"/>
          <w:shd w:val="clear" w:color="auto" w:fill="FFFFFF"/>
          <w:lang w:eastAsia="hu-HU"/>
        </w:rPr>
      </w:pPr>
      <w:r w:rsidRPr="009D2468">
        <w:rPr>
          <w:rFonts w:ascii="Times New Roman" w:eastAsia="Times New Roman" w:hAnsi="Times New Roman" w:cs="Times New Roman"/>
          <w:color w:val="000000"/>
          <w:sz w:val="24"/>
          <w:szCs w:val="24"/>
          <w:shd w:val="clear" w:color="auto" w:fill="FFFFFF"/>
          <w:lang w:eastAsia="hu-HU"/>
        </w:rPr>
        <w:t>8.3.</w:t>
      </w:r>
      <w:r w:rsidRPr="009D2468">
        <w:rPr>
          <w:rFonts w:ascii="Times New Roman" w:eastAsia="Times New Roman" w:hAnsi="Times New Roman" w:cs="Times New Roman"/>
          <w:color w:val="000000"/>
          <w:sz w:val="24"/>
          <w:szCs w:val="24"/>
          <w:shd w:val="clear" w:color="auto" w:fill="FFFFFF"/>
          <w:lang w:eastAsia="hu-HU"/>
        </w:rPr>
        <w:tab/>
        <w:t>Alkalmazandó jogszabályok és az elévülés</w:t>
      </w:r>
    </w:p>
    <w:p w:rsidR="009D2468" w:rsidRPr="009D2468" w:rsidRDefault="009D2468" w:rsidP="009D2468">
      <w:pPr>
        <w:tabs>
          <w:tab w:val="left" w:pos="567"/>
        </w:tabs>
        <w:spacing w:after="0" w:line="240" w:lineRule="auto"/>
        <w:jc w:val="both"/>
        <w:rPr>
          <w:rFonts w:ascii="Times New Roman" w:eastAsia="Times New Roman" w:hAnsi="Times New Roman" w:cs="Times New Roman"/>
          <w:color w:val="000000"/>
          <w:sz w:val="20"/>
          <w:szCs w:val="20"/>
          <w:u w:val="single"/>
          <w:lang w:eastAsia="hu-HU"/>
        </w:rPr>
      </w:pPr>
    </w:p>
    <w:p w:rsidR="009D2468" w:rsidRPr="009D2468" w:rsidRDefault="009D2468" w:rsidP="009D2468">
      <w:pPr>
        <w:spacing w:after="0" w:line="240" w:lineRule="auto"/>
        <w:ind w:left="567"/>
        <w:jc w:val="both"/>
        <w:rPr>
          <w:rFonts w:ascii="Times New Roman" w:eastAsia="Times New Roman" w:hAnsi="Times New Roman" w:cs="Times New Roman"/>
          <w:color w:val="000000"/>
          <w:sz w:val="20"/>
          <w:szCs w:val="20"/>
          <w:lang w:eastAsia="hu-HU"/>
        </w:rPr>
      </w:pPr>
      <w:r w:rsidRPr="009D2468">
        <w:rPr>
          <w:rFonts w:ascii="Times New Roman" w:eastAsia="Times New Roman" w:hAnsi="Times New Roman" w:cs="Times New Roman"/>
          <w:bCs/>
          <w:color w:val="000000"/>
          <w:sz w:val="24"/>
          <w:szCs w:val="24"/>
          <w:shd w:val="clear" w:color="auto" w:fill="FFFFFF"/>
          <w:lang w:eastAsia="hu-HU"/>
        </w:rPr>
        <w:t>A jelen megállapodásban nem rendezett kérdésekben a Felek jogviszonya tekintetében a Polgári Törvénykönyvről szóló 2013. évi V. törvény (a továbbiakban: Ptk.) rendelkezései az irányadóak.</w:t>
      </w:r>
    </w:p>
    <w:p w:rsidR="009D2468" w:rsidRPr="009D2468" w:rsidRDefault="009D2468" w:rsidP="009D2468">
      <w:pPr>
        <w:spacing w:after="0" w:line="240" w:lineRule="auto"/>
        <w:jc w:val="both"/>
        <w:rPr>
          <w:rFonts w:ascii="Times New Roman" w:eastAsia="Times New Roman" w:hAnsi="Times New Roman" w:cs="Times New Roman"/>
          <w:bCs/>
          <w:color w:val="000000"/>
          <w:sz w:val="24"/>
          <w:szCs w:val="24"/>
          <w:shd w:val="clear" w:color="auto" w:fill="FFFFFF"/>
          <w:lang w:eastAsia="hu-HU"/>
        </w:rPr>
      </w:pPr>
    </w:p>
    <w:p w:rsidR="009D2468" w:rsidRPr="009D2468" w:rsidRDefault="009D2468" w:rsidP="009D2468">
      <w:pPr>
        <w:spacing w:after="0" w:line="240" w:lineRule="auto"/>
        <w:ind w:left="567"/>
        <w:contextualSpacing/>
        <w:jc w:val="both"/>
        <w:rPr>
          <w:rFonts w:ascii="Times New Roman" w:eastAsia="Times New Roman" w:hAnsi="Times New Roman" w:cs="Times New Roman"/>
          <w:color w:val="000000"/>
          <w:sz w:val="20"/>
          <w:szCs w:val="20"/>
          <w:lang w:eastAsia="hu-HU"/>
        </w:rPr>
      </w:pPr>
      <w:r w:rsidRPr="009D2468">
        <w:rPr>
          <w:rFonts w:ascii="Times New Roman" w:eastAsia="Times New Roman" w:hAnsi="Times New Roman" w:cs="Times New Roman"/>
          <w:color w:val="000000"/>
          <w:sz w:val="24"/>
          <w:szCs w:val="24"/>
          <w:shd w:val="clear" w:color="auto" w:fill="FFFFFF"/>
          <w:lang w:eastAsia="hu-HU"/>
        </w:rPr>
        <w:t>Felek a Ptk. 6:1. § (3) bekezdése és 6:22. § (3) bekezdése alapján megállapodnak abban, hogy a megállapodásból eredő követelések tekintetében az elévülést a Ptk. 6:25 § (1) bekezdésében meghatározottakon túlmenően a jogosultnak a követelés teljesítésére irányuló írásbeli felszólítása is megszakítja.</w:t>
      </w:r>
    </w:p>
    <w:p w:rsidR="009D2468" w:rsidRPr="009D2468" w:rsidRDefault="009D2468" w:rsidP="009D2468">
      <w:pPr>
        <w:spacing w:after="0" w:line="276" w:lineRule="atLeast"/>
        <w:jc w:val="both"/>
        <w:rPr>
          <w:rFonts w:ascii="Times New Roman" w:eastAsia="Times New Roman" w:hAnsi="Times New Roman" w:cs="Times New Roman"/>
          <w:color w:val="000000"/>
          <w:spacing w:val="8"/>
          <w:sz w:val="24"/>
          <w:szCs w:val="24"/>
          <w:lang w:eastAsia="hu-HU"/>
        </w:rPr>
      </w:pPr>
    </w:p>
    <w:p w:rsidR="009D2468" w:rsidRPr="009D2468" w:rsidRDefault="009D2468" w:rsidP="009D2468">
      <w:pPr>
        <w:tabs>
          <w:tab w:val="left" w:pos="567"/>
        </w:tabs>
        <w:overflowPunct w:val="0"/>
        <w:autoSpaceDE w:val="0"/>
        <w:autoSpaceDN w:val="0"/>
        <w:adjustRightInd w:val="0"/>
        <w:spacing w:after="0" w:line="240" w:lineRule="auto"/>
        <w:textAlignment w:val="baseline"/>
        <w:rPr>
          <w:rFonts w:ascii="Times New Roman" w:eastAsia="Times New Roman" w:hAnsi="Times New Roman" w:cs="Times New Roman"/>
          <w:bCs/>
          <w:color w:val="000000"/>
          <w:sz w:val="24"/>
          <w:szCs w:val="24"/>
          <w:shd w:val="clear" w:color="auto" w:fill="FFFFFF"/>
          <w:lang w:eastAsia="hu-HU"/>
        </w:rPr>
      </w:pPr>
      <w:r w:rsidRPr="009D2468">
        <w:rPr>
          <w:rFonts w:ascii="Times New Roman" w:eastAsia="Times New Roman" w:hAnsi="Times New Roman" w:cs="Times New Roman"/>
          <w:bCs/>
          <w:sz w:val="24"/>
          <w:szCs w:val="24"/>
          <w:lang w:eastAsia="hu-HU"/>
        </w:rPr>
        <w:t>8.4.</w:t>
      </w:r>
      <w:r w:rsidRPr="009D2468">
        <w:rPr>
          <w:rFonts w:ascii="Times New Roman" w:eastAsia="Times New Roman" w:hAnsi="Times New Roman" w:cs="Times New Roman"/>
          <w:bCs/>
          <w:sz w:val="24"/>
          <w:szCs w:val="24"/>
          <w:lang w:eastAsia="hu-HU"/>
        </w:rPr>
        <w:tab/>
      </w:r>
      <w:r w:rsidRPr="009D2468">
        <w:rPr>
          <w:rFonts w:ascii="Times New Roman" w:eastAsia="Times New Roman" w:hAnsi="Times New Roman" w:cs="Times New Roman"/>
          <w:bCs/>
          <w:color w:val="000000"/>
          <w:sz w:val="24"/>
          <w:szCs w:val="24"/>
          <w:shd w:val="clear" w:color="auto" w:fill="FFFFFF"/>
          <w:lang w:eastAsia="hu-HU"/>
        </w:rPr>
        <w:t xml:space="preserve">Jogviták rendezése </w:t>
      </w:r>
    </w:p>
    <w:p w:rsidR="009D2468" w:rsidRPr="009D2468" w:rsidRDefault="009D2468" w:rsidP="009D2468">
      <w:pPr>
        <w:tabs>
          <w:tab w:val="left" w:pos="567"/>
        </w:tabs>
        <w:overflowPunct w:val="0"/>
        <w:autoSpaceDE w:val="0"/>
        <w:autoSpaceDN w:val="0"/>
        <w:adjustRightInd w:val="0"/>
        <w:spacing w:after="0" w:line="240" w:lineRule="auto"/>
        <w:textAlignment w:val="baseline"/>
        <w:rPr>
          <w:rFonts w:ascii="Times New Roman" w:eastAsia="Times New Roman" w:hAnsi="Times New Roman" w:cs="Times New Roman"/>
          <w:bCs/>
          <w:sz w:val="24"/>
          <w:szCs w:val="24"/>
          <w:u w:val="single"/>
          <w:lang w:eastAsia="hu-HU"/>
        </w:rPr>
      </w:pPr>
    </w:p>
    <w:p w:rsidR="009D2468" w:rsidRPr="009D2468" w:rsidRDefault="009D2468" w:rsidP="009D2468">
      <w:pPr>
        <w:overflowPunct w:val="0"/>
        <w:autoSpaceDE w:val="0"/>
        <w:autoSpaceDN w:val="0"/>
        <w:adjustRightInd w:val="0"/>
        <w:spacing w:after="0" w:line="240" w:lineRule="auto"/>
        <w:ind w:left="567"/>
        <w:contextualSpacing/>
        <w:jc w:val="both"/>
        <w:textAlignment w:val="baseline"/>
        <w:rPr>
          <w:rFonts w:ascii="Times New Roman" w:eastAsia="Times New Roman" w:hAnsi="Times New Roman" w:cs="Times New Roman"/>
          <w:sz w:val="24"/>
          <w:szCs w:val="24"/>
          <w:lang w:eastAsia="hu-HU"/>
        </w:rPr>
      </w:pPr>
      <w:r w:rsidRPr="009D2468">
        <w:rPr>
          <w:rFonts w:ascii="Times New Roman" w:eastAsia="Times New Roman" w:hAnsi="Times New Roman" w:cs="Times New Roman"/>
          <w:sz w:val="24"/>
          <w:szCs w:val="24"/>
          <w:lang w:eastAsia="hu-HU"/>
        </w:rPr>
        <w:t>Felek a megállapodás értelmezésére és alkalmazására kikötik a magyar jogot és a magyar joghatóságot.</w:t>
      </w:r>
    </w:p>
    <w:p w:rsidR="009D2468" w:rsidRPr="009D2468" w:rsidRDefault="009D2468" w:rsidP="009D2468">
      <w:p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sz w:val="24"/>
          <w:szCs w:val="24"/>
          <w:lang w:eastAsia="hu-HU"/>
        </w:rPr>
      </w:pPr>
    </w:p>
    <w:p w:rsidR="009D2468" w:rsidRPr="009D2468" w:rsidRDefault="009D2468" w:rsidP="009D2468">
      <w:pPr>
        <w:overflowPunct w:val="0"/>
        <w:autoSpaceDE w:val="0"/>
        <w:autoSpaceDN w:val="0"/>
        <w:adjustRightInd w:val="0"/>
        <w:spacing w:after="0" w:line="240" w:lineRule="auto"/>
        <w:ind w:left="567"/>
        <w:contextualSpacing/>
        <w:jc w:val="both"/>
        <w:textAlignment w:val="baseline"/>
        <w:rPr>
          <w:rFonts w:ascii="Times New Roman" w:eastAsia="Times New Roman" w:hAnsi="Times New Roman" w:cs="Times New Roman"/>
          <w:sz w:val="24"/>
          <w:szCs w:val="24"/>
          <w:lang w:eastAsia="hu-HU"/>
        </w:rPr>
      </w:pPr>
      <w:r w:rsidRPr="009D2468">
        <w:rPr>
          <w:rFonts w:ascii="Times New Roman" w:eastAsia="Times New Roman" w:hAnsi="Times New Roman" w:cs="Times New Roman"/>
          <w:sz w:val="24"/>
          <w:szCs w:val="24"/>
          <w:lang w:eastAsia="hu-HU"/>
        </w:rPr>
        <w:t>Amennyiben vita merül fel a jelen megállapodás teljesítésével kapcsolatban vagy ezekből eredően, a Feleknek 30 napon belül kísérletet kell tenni a békés megegyezésre, de nem vesznek igénybe mediátori közreműködést, sem választott bíróságot.</w:t>
      </w:r>
    </w:p>
    <w:p w:rsidR="009D2468" w:rsidRPr="009D2468" w:rsidRDefault="009D2468" w:rsidP="009D2468">
      <w:pPr>
        <w:overflowPunct w:val="0"/>
        <w:autoSpaceDE w:val="0"/>
        <w:autoSpaceDN w:val="0"/>
        <w:adjustRightInd w:val="0"/>
        <w:spacing w:after="0" w:line="240" w:lineRule="auto"/>
        <w:ind w:left="567"/>
        <w:contextualSpacing/>
        <w:jc w:val="both"/>
        <w:textAlignment w:val="baseline"/>
        <w:rPr>
          <w:rFonts w:ascii="Times New Roman" w:eastAsia="Times New Roman" w:hAnsi="Times New Roman" w:cs="Times New Roman"/>
          <w:sz w:val="24"/>
          <w:szCs w:val="24"/>
          <w:lang w:eastAsia="hu-HU"/>
        </w:rPr>
      </w:pPr>
    </w:p>
    <w:p w:rsidR="009D2468" w:rsidRPr="009D2468" w:rsidRDefault="009D2468" w:rsidP="009D2468">
      <w:pPr>
        <w:tabs>
          <w:tab w:val="left" w:pos="567"/>
        </w:tabs>
        <w:spacing w:after="0" w:line="240" w:lineRule="auto"/>
        <w:jc w:val="both"/>
        <w:rPr>
          <w:rFonts w:ascii="Times New Roman" w:eastAsia="Times New Roman" w:hAnsi="Times New Roman" w:cs="Times New Roman"/>
          <w:color w:val="000000"/>
          <w:sz w:val="24"/>
          <w:szCs w:val="24"/>
          <w:shd w:val="clear" w:color="auto" w:fill="FFFFFF"/>
          <w:lang w:eastAsia="hu-HU"/>
        </w:rPr>
      </w:pPr>
      <w:r w:rsidRPr="009D2468">
        <w:rPr>
          <w:rFonts w:ascii="Times New Roman" w:eastAsia="Times New Roman" w:hAnsi="Times New Roman" w:cs="Times New Roman"/>
          <w:color w:val="000000"/>
          <w:sz w:val="24"/>
          <w:szCs w:val="24"/>
          <w:shd w:val="clear" w:color="auto" w:fill="FFFFFF"/>
          <w:lang w:eastAsia="hu-HU"/>
        </w:rPr>
        <w:t>8.5.</w:t>
      </w:r>
      <w:r w:rsidRPr="009D2468">
        <w:rPr>
          <w:rFonts w:ascii="Times New Roman" w:eastAsia="Times New Roman" w:hAnsi="Times New Roman" w:cs="Times New Roman"/>
          <w:color w:val="000000"/>
          <w:sz w:val="24"/>
          <w:szCs w:val="24"/>
          <w:shd w:val="clear" w:color="auto" w:fill="FFFFFF"/>
          <w:lang w:eastAsia="hu-HU"/>
        </w:rPr>
        <w:tab/>
        <w:t>Adatvédelem</w:t>
      </w:r>
    </w:p>
    <w:p w:rsidR="009D2468" w:rsidRPr="009D2468" w:rsidRDefault="009D2468" w:rsidP="009D2468">
      <w:pPr>
        <w:tabs>
          <w:tab w:val="left" w:pos="567"/>
        </w:tabs>
        <w:spacing w:after="0" w:line="240" w:lineRule="auto"/>
        <w:jc w:val="both"/>
        <w:rPr>
          <w:rFonts w:ascii="Times New Roman" w:eastAsia="Times New Roman" w:hAnsi="Times New Roman" w:cs="Times New Roman"/>
          <w:color w:val="000000"/>
          <w:sz w:val="20"/>
          <w:szCs w:val="20"/>
          <w:u w:val="single"/>
          <w:lang w:eastAsia="hu-HU"/>
        </w:rPr>
      </w:pPr>
    </w:p>
    <w:p w:rsidR="009D2468" w:rsidRPr="009D2468" w:rsidRDefault="009D2468" w:rsidP="009D2468">
      <w:pPr>
        <w:tabs>
          <w:tab w:val="left" w:pos="0"/>
        </w:tabs>
        <w:spacing w:after="0" w:line="240" w:lineRule="auto"/>
        <w:ind w:left="567" w:right="22"/>
        <w:jc w:val="both"/>
        <w:rPr>
          <w:rFonts w:ascii="Times New Roman" w:eastAsia="Times New Roman" w:hAnsi="Times New Roman" w:cs="Times New Roman"/>
          <w:color w:val="000000"/>
          <w:sz w:val="20"/>
          <w:szCs w:val="20"/>
          <w:lang w:eastAsia="hu-HU"/>
        </w:rPr>
      </w:pPr>
      <w:proofErr w:type="gramStart"/>
      <w:r w:rsidRPr="009D2468">
        <w:rPr>
          <w:rFonts w:ascii="Times New Roman" w:eastAsia="Times New Roman" w:hAnsi="Times New Roman" w:cs="Times New Roman"/>
          <w:bCs/>
          <w:color w:val="000000"/>
          <w:sz w:val="24"/>
          <w:szCs w:val="24"/>
          <w:shd w:val="clear" w:color="auto" w:fill="FFFFFF"/>
          <w:lang w:eastAsia="hu-HU"/>
        </w:rPr>
        <w:t>Felek rögzítik, hogy a jelen megállapodás időtartama alatt, valamint azt követően is, kölcsönösen betartják a hatályos magyar és európai uniós adatvédelmi szabályokat, ideértve különösen, de nem kizárólagosan az információs önrendelkezési jogról és az információszabadságról szóló 2011. évi CXII. törvény („</w:t>
      </w:r>
      <w:proofErr w:type="spellStart"/>
      <w:r w:rsidRPr="009D2468">
        <w:rPr>
          <w:rFonts w:ascii="Times New Roman" w:eastAsia="Times New Roman" w:hAnsi="Times New Roman" w:cs="Times New Roman"/>
          <w:bCs/>
          <w:color w:val="000000"/>
          <w:sz w:val="24"/>
          <w:szCs w:val="24"/>
          <w:shd w:val="clear" w:color="auto" w:fill="FFFFFF"/>
          <w:lang w:eastAsia="hu-HU"/>
        </w:rPr>
        <w:t>Infotv</w:t>
      </w:r>
      <w:proofErr w:type="spellEnd"/>
      <w:r w:rsidRPr="009D2468">
        <w:rPr>
          <w:rFonts w:ascii="Times New Roman" w:eastAsia="Times New Roman" w:hAnsi="Times New Roman" w:cs="Times New Roman"/>
          <w:bCs/>
          <w:color w:val="000000"/>
          <w:sz w:val="24"/>
          <w:szCs w:val="24"/>
          <w:shd w:val="clear" w:color="auto" w:fill="FFFFFF"/>
          <w:lang w:eastAsia="hu-HU"/>
        </w:rPr>
        <w:t>.”), valamint a természetes személyeknek a személyes adatok kezelése tekintetében történő védelméről és az ilyen adatok szabad áramlásáról, valamint a 95/46/EK rendelet hatályon kívül helyezéséről szóló Európai Parlament és a Tanács (EU) 2016/679. számú rendelet („GDPR”) rendelkezéseit.</w:t>
      </w:r>
      <w:proofErr w:type="gramEnd"/>
      <w:r w:rsidRPr="009D2468">
        <w:rPr>
          <w:rFonts w:ascii="Times New Roman" w:eastAsia="Times New Roman" w:hAnsi="Times New Roman" w:cs="Times New Roman"/>
          <w:bCs/>
          <w:color w:val="000000"/>
          <w:sz w:val="24"/>
          <w:szCs w:val="24"/>
          <w:shd w:val="clear" w:color="auto" w:fill="FFFFFF"/>
          <w:lang w:eastAsia="hu-HU"/>
        </w:rPr>
        <w:t xml:space="preserve"> </w:t>
      </w:r>
    </w:p>
    <w:p w:rsidR="009D2468" w:rsidRPr="009D2468" w:rsidRDefault="009D2468" w:rsidP="009D2468">
      <w:pPr>
        <w:tabs>
          <w:tab w:val="left" w:pos="0"/>
        </w:tabs>
        <w:spacing w:after="0" w:line="240" w:lineRule="auto"/>
        <w:ind w:left="567" w:right="22"/>
        <w:jc w:val="both"/>
        <w:rPr>
          <w:rFonts w:ascii="Times New Roman" w:eastAsia="Times New Roman" w:hAnsi="Times New Roman" w:cs="Times New Roman"/>
          <w:bCs/>
          <w:color w:val="000000"/>
          <w:sz w:val="24"/>
          <w:szCs w:val="24"/>
          <w:shd w:val="clear" w:color="auto" w:fill="FFFFFF"/>
          <w:lang w:eastAsia="hu-HU"/>
        </w:rPr>
      </w:pPr>
    </w:p>
    <w:p w:rsidR="009D2468" w:rsidRPr="009D2468" w:rsidRDefault="009D2468" w:rsidP="009D2468">
      <w:pPr>
        <w:tabs>
          <w:tab w:val="left" w:pos="0"/>
        </w:tabs>
        <w:spacing w:after="0" w:line="240" w:lineRule="auto"/>
        <w:ind w:left="567" w:right="22"/>
        <w:jc w:val="both"/>
        <w:rPr>
          <w:rFonts w:ascii="Times New Roman" w:eastAsia="Times New Roman" w:hAnsi="Times New Roman" w:cs="Times New Roman"/>
          <w:color w:val="000000"/>
          <w:sz w:val="20"/>
          <w:szCs w:val="20"/>
          <w:lang w:eastAsia="hu-HU"/>
        </w:rPr>
      </w:pPr>
      <w:r w:rsidRPr="009D2468">
        <w:rPr>
          <w:rFonts w:ascii="Times New Roman" w:eastAsia="Times New Roman" w:hAnsi="Times New Roman" w:cs="Times New Roman"/>
          <w:bCs/>
          <w:color w:val="000000"/>
          <w:sz w:val="24"/>
          <w:szCs w:val="24"/>
          <w:shd w:val="clear" w:color="auto" w:fill="FFFFFF"/>
          <w:lang w:eastAsia="hu-HU"/>
        </w:rPr>
        <w:lastRenderedPageBreak/>
        <w:t>Felek rögzítik továbbá, hogy a jelen megállapodásos együttműködés során személyes adatokat csak és kizárólag a jelen megállapodás teljesítéséhez szükséges mértékben kezelnek a másik fél munkavállalóiról, közreműködőiről, illetve teljesítési segédjeiről. Ezeket az adatokat bizalmasan kezelik, és csak azon munkavállalóik, közreműködőik, illetve teljesítési segédjeik részére biztosítanak ezekhez hozzáférést, akik részére ez indokolt és szükséges. Harmadik felek részére egyebekben ezeket az adatokat nem adják át, nem hozzák nyilvánosságra és nem teszik hozzáférhetővé. Felek egybehangzóan vállalják, hogy megtesznek minden olyan szükséges lépést, ideértve a megfelelő hozzájáruló nyilatkozatok beszerzését is, amely a személyes adatok jogszerű kezelése érdekében szükséges lehet.</w:t>
      </w:r>
    </w:p>
    <w:p w:rsidR="009D2468" w:rsidRPr="009D2468" w:rsidRDefault="009D2468" w:rsidP="009D2468">
      <w:pPr>
        <w:tabs>
          <w:tab w:val="left" w:pos="0"/>
          <w:tab w:val="right" w:pos="8587"/>
        </w:tabs>
        <w:spacing w:after="0" w:line="240" w:lineRule="auto"/>
        <w:jc w:val="both"/>
        <w:rPr>
          <w:rFonts w:ascii="Times New Roman" w:eastAsia="Times New Roman" w:hAnsi="Times New Roman" w:cs="Times New Roman"/>
          <w:bCs/>
          <w:color w:val="000000"/>
          <w:sz w:val="24"/>
          <w:szCs w:val="24"/>
          <w:shd w:val="clear" w:color="auto" w:fill="FFFFFF"/>
          <w:lang w:eastAsia="hu-HU"/>
        </w:rPr>
      </w:pPr>
    </w:p>
    <w:p w:rsidR="009D2468" w:rsidRPr="009D2468" w:rsidRDefault="009D2468" w:rsidP="009D2468">
      <w:pPr>
        <w:tabs>
          <w:tab w:val="left" w:pos="0"/>
          <w:tab w:val="right" w:pos="8587"/>
        </w:tabs>
        <w:spacing w:after="0" w:line="240" w:lineRule="auto"/>
        <w:jc w:val="both"/>
        <w:rPr>
          <w:rFonts w:ascii="Times New Roman" w:eastAsia="Times New Roman" w:hAnsi="Times New Roman" w:cs="Times New Roman"/>
          <w:bCs/>
          <w:color w:val="000000"/>
          <w:sz w:val="24"/>
          <w:szCs w:val="24"/>
          <w:shd w:val="clear" w:color="auto" w:fill="FFFFFF"/>
          <w:lang w:eastAsia="hu-HU"/>
        </w:rPr>
      </w:pPr>
    </w:p>
    <w:p w:rsidR="009D2468" w:rsidRPr="009D2468" w:rsidRDefault="009D2468" w:rsidP="009D2468">
      <w:pPr>
        <w:tabs>
          <w:tab w:val="left" w:pos="0"/>
          <w:tab w:val="left" w:pos="567"/>
        </w:tabs>
        <w:spacing w:after="0" w:line="240" w:lineRule="auto"/>
        <w:ind w:right="22" w:hanging="11"/>
        <w:jc w:val="both"/>
        <w:rPr>
          <w:rFonts w:ascii="Times New Roman" w:eastAsia="Times New Roman" w:hAnsi="Times New Roman" w:cs="Times New Roman"/>
          <w:color w:val="000000"/>
          <w:sz w:val="24"/>
          <w:szCs w:val="24"/>
          <w:lang w:eastAsia="hu-HU"/>
        </w:rPr>
      </w:pPr>
      <w:r w:rsidRPr="009D2468">
        <w:rPr>
          <w:rFonts w:ascii="Times New Roman" w:eastAsia="Times New Roman" w:hAnsi="Times New Roman" w:cs="Times New Roman"/>
          <w:color w:val="000000"/>
          <w:sz w:val="24"/>
          <w:szCs w:val="24"/>
          <w:lang w:eastAsia="hu-HU"/>
        </w:rPr>
        <w:t>8.6.</w:t>
      </w:r>
      <w:r w:rsidRPr="009D2468">
        <w:rPr>
          <w:rFonts w:ascii="Times New Roman" w:eastAsia="Times New Roman" w:hAnsi="Times New Roman" w:cs="Times New Roman"/>
          <w:color w:val="000000"/>
          <w:sz w:val="24"/>
          <w:szCs w:val="24"/>
          <w:lang w:eastAsia="hu-HU"/>
        </w:rPr>
        <w:tab/>
        <w:t>A megállapodás részei</w:t>
      </w:r>
    </w:p>
    <w:p w:rsidR="009D2468" w:rsidRPr="009D2468" w:rsidRDefault="009D2468" w:rsidP="009D2468">
      <w:pPr>
        <w:tabs>
          <w:tab w:val="left" w:pos="0"/>
          <w:tab w:val="left" w:pos="567"/>
        </w:tabs>
        <w:spacing w:after="0" w:line="240" w:lineRule="auto"/>
        <w:ind w:right="22" w:hanging="11"/>
        <w:jc w:val="both"/>
        <w:rPr>
          <w:rFonts w:ascii="Times New Roman" w:eastAsia="Times New Roman" w:hAnsi="Times New Roman" w:cs="Times New Roman"/>
          <w:color w:val="000000"/>
          <w:sz w:val="20"/>
          <w:szCs w:val="20"/>
          <w:u w:val="single"/>
          <w:lang w:eastAsia="hu-HU"/>
        </w:rPr>
      </w:pPr>
    </w:p>
    <w:p w:rsidR="009D2468" w:rsidRPr="009D2468" w:rsidRDefault="009D2468" w:rsidP="009D2468">
      <w:pPr>
        <w:spacing w:after="0" w:line="240" w:lineRule="auto"/>
        <w:ind w:left="567"/>
        <w:jc w:val="both"/>
        <w:rPr>
          <w:rFonts w:ascii="Times New Roman" w:eastAsia="Times New Roman" w:hAnsi="Times New Roman" w:cs="Times New Roman"/>
          <w:bCs/>
          <w:sz w:val="24"/>
          <w:szCs w:val="24"/>
          <w:lang w:eastAsia="hu-HU"/>
        </w:rPr>
      </w:pPr>
      <w:r w:rsidRPr="009D2468">
        <w:rPr>
          <w:rFonts w:ascii="Times New Roman" w:eastAsia="Times New Roman" w:hAnsi="Times New Roman" w:cs="Times New Roman"/>
          <w:bCs/>
          <w:sz w:val="24"/>
          <w:szCs w:val="24"/>
          <w:lang w:eastAsia="hu-HU"/>
        </w:rPr>
        <w:t>A jelen megállapodás elválaszthatatlan részét képezi a jelzőlámpás gyalogátkelőhelyen lévő jelzőberendezés állandó költségeinek kimutatása (1. sz. melléklet).</w:t>
      </w:r>
    </w:p>
    <w:p w:rsidR="009D2468" w:rsidRPr="009D2468" w:rsidRDefault="009D2468" w:rsidP="009D2468">
      <w:pPr>
        <w:spacing w:after="0" w:line="240" w:lineRule="auto"/>
        <w:ind w:left="567"/>
        <w:jc w:val="both"/>
        <w:rPr>
          <w:rFonts w:ascii="Times New Roman" w:eastAsia="Times New Roman" w:hAnsi="Times New Roman" w:cs="Times New Roman"/>
          <w:bCs/>
          <w:color w:val="000000"/>
          <w:sz w:val="24"/>
          <w:szCs w:val="24"/>
          <w:lang w:eastAsia="hu-HU"/>
        </w:rPr>
      </w:pPr>
    </w:p>
    <w:p w:rsidR="009D2468" w:rsidRPr="009D2468" w:rsidRDefault="009D2468" w:rsidP="009D2468">
      <w:pPr>
        <w:spacing w:after="0" w:line="240" w:lineRule="auto"/>
        <w:ind w:left="567"/>
        <w:jc w:val="both"/>
        <w:rPr>
          <w:rFonts w:ascii="Times New Roman" w:eastAsia="Times New Roman" w:hAnsi="Times New Roman" w:cs="Times New Roman"/>
          <w:bCs/>
          <w:color w:val="000000"/>
          <w:sz w:val="24"/>
          <w:szCs w:val="24"/>
          <w:lang w:eastAsia="hu-HU"/>
        </w:rPr>
      </w:pPr>
    </w:p>
    <w:p w:rsidR="009D2468" w:rsidRPr="009D2468" w:rsidRDefault="009D2468" w:rsidP="009D2468">
      <w:pPr>
        <w:tabs>
          <w:tab w:val="left" w:pos="0"/>
          <w:tab w:val="left" w:pos="567"/>
        </w:tabs>
        <w:spacing w:after="0" w:line="240" w:lineRule="auto"/>
        <w:ind w:right="22" w:hanging="11"/>
        <w:jc w:val="both"/>
        <w:rPr>
          <w:rFonts w:ascii="Times New Roman" w:eastAsia="Times New Roman" w:hAnsi="Times New Roman" w:cs="Times New Roman"/>
          <w:color w:val="000000"/>
          <w:sz w:val="24"/>
          <w:szCs w:val="24"/>
          <w:lang w:eastAsia="hu-HU"/>
        </w:rPr>
      </w:pPr>
      <w:r w:rsidRPr="009D2468">
        <w:rPr>
          <w:rFonts w:ascii="Times New Roman" w:eastAsia="Times New Roman" w:hAnsi="Times New Roman" w:cs="Times New Roman"/>
          <w:color w:val="000000"/>
          <w:sz w:val="24"/>
          <w:szCs w:val="24"/>
          <w:lang w:eastAsia="hu-HU"/>
        </w:rPr>
        <w:t>8.7.</w:t>
      </w:r>
      <w:r w:rsidRPr="009D2468">
        <w:rPr>
          <w:rFonts w:ascii="Times New Roman" w:eastAsia="Times New Roman" w:hAnsi="Times New Roman" w:cs="Times New Roman"/>
          <w:color w:val="000000"/>
          <w:sz w:val="24"/>
          <w:szCs w:val="24"/>
          <w:lang w:eastAsia="hu-HU"/>
        </w:rPr>
        <w:tab/>
        <w:t>Aláírás</w:t>
      </w:r>
    </w:p>
    <w:p w:rsidR="009D2468" w:rsidRPr="009D2468" w:rsidRDefault="009D2468" w:rsidP="009D2468">
      <w:pPr>
        <w:tabs>
          <w:tab w:val="left" w:pos="0"/>
          <w:tab w:val="left" w:pos="567"/>
        </w:tabs>
        <w:spacing w:after="0" w:line="240" w:lineRule="auto"/>
        <w:ind w:right="22" w:hanging="11"/>
        <w:jc w:val="both"/>
        <w:rPr>
          <w:rFonts w:ascii="Times New Roman" w:eastAsia="Times New Roman" w:hAnsi="Times New Roman" w:cs="Times New Roman"/>
          <w:color w:val="000000"/>
          <w:sz w:val="24"/>
          <w:szCs w:val="24"/>
          <w:u w:val="single"/>
          <w:lang w:eastAsia="hu-HU"/>
        </w:rPr>
      </w:pPr>
    </w:p>
    <w:p w:rsidR="009D2468" w:rsidRPr="009D2468" w:rsidRDefault="009D2468" w:rsidP="009D2468">
      <w:pPr>
        <w:tabs>
          <w:tab w:val="left" w:pos="720"/>
        </w:tabs>
        <w:spacing w:after="0" w:line="276" w:lineRule="atLeast"/>
        <w:ind w:left="567"/>
        <w:contextualSpacing/>
        <w:jc w:val="both"/>
        <w:rPr>
          <w:rFonts w:ascii="Times New Roman" w:eastAsia="Times New Roman" w:hAnsi="Times New Roman" w:cs="Times New Roman"/>
          <w:color w:val="000000"/>
          <w:spacing w:val="6"/>
          <w:sz w:val="24"/>
          <w:szCs w:val="24"/>
          <w:lang w:eastAsia="hu-HU"/>
        </w:rPr>
      </w:pPr>
      <w:r w:rsidRPr="009D2468">
        <w:rPr>
          <w:rFonts w:ascii="Times New Roman" w:eastAsia="Times New Roman" w:hAnsi="Times New Roman" w:cs="Times New Roman"/>
          <w:bCs/>
          <w:spacing w:val="6"/>
          <w:sz w:val="24"/>
          <w:szCs w:val="24"/>
          <w:lang w:eastAsia="hu-HU"/>
        </w:rPr>
        <w:t>Jelen megállapodás melléklet nélkül 6 oldalból áll, azt Felek – ideértve a megállapodás elválaszthatatlan részét képező mellékletét is – elolvasás és értelmezés után, mint akaratukkal mindenben megegyezőt jóváhagyólag írták alá</w:t>
      </w:r>
      <w:r w:rsidRPr="009D2468">
        <w:rPr>
          <w:rFonts w:ascii="Times New Roman" w:eastAsia="Times New Roman" w:hAnsi="Times New Roman" w:cs="Times New Roman"/>
          <w:bCs/>
          <w:color w:val="000000"/>
          <w:spacing w:val="6"/>
          <w:sz w:val="24"/>
          <w:szCs w:val="24"/>
          <w:lang w:eastAsia="hu-HU"/>
        </w:rPr>
        <w:t>.</w:t>
      </w:r>
    </w:p>
    <w:p w:rsidR="009D2468" w:rsidRPr="009D2468" w:rsidRDefault="009D2468" w:rsidP="009D2468">
      <w:pPr>
        <w:spacing w:after="0" w:line="240" w:lineRule="auto"/>
        <w:ind w:left="1134" w:hanging="567"/>
        <w:jc w:val="both"/>
        <w:rPr>
          <w:rFonts w:ascii="Times New Roman" w:eastAsia="Times New Roman" w:hAnsi="Times New Roman" w:cs="Times New Roman"/>
          <w:bCs/>
          <w:color w:val="000000"/>
          <w:spacing w:val="6"/>
          <w:sz w:val="24"/>
          <w:szCs w:val="24"/>
          <w:lang w:eastAsia="hu-HU"/>
        </w:rPr>
      </w:pPr>
    </w:p>
    <w:p w:rsidR="009D2468" w:rsidRPr="009D2468" w:rsidRDefault="009D2468" w:rsidP="009D2468">
      <w:pPr>
        <w:spacing w:after="0" w:line="240" w:lineRule="auto"/>
        <w:ind w:left="1134" w:hanging="567"/>
        <w:jc w:val="both"/>
        <w:rPr>
          <w:rFonts w:ascii="Times New Roman" w:eastAsia="Times New Roman" w:hAnsi="Times New Roman" w:cs="Times New Roman"/>
          <w:bCs/>
          <w:color w:val="000000"/>
          <w:spacing w:val="6"/>
          <w:sz w:val="24"/>
          <w:szCs w:val="24"/>
          <w:lang w:eastAsia="hu-HU"/>
        </w:rPr>
      </w:pPr>
    </w:p>
    <w:p w:rsidR="009D2468" w:rsidRPr="009D2468" w:rsidRDefault="009D2468" w:rsidP="009D2468">
      <w:pPr>
        <w:spacing w:after="0" w:line="240" w:lineRule="auto"/>
        <w:ind w:left="1134" w:hanging="567"/>
        <w:jc w:val="both"/>
        <w:rPr>
          <w:rFonts w:ascii="Times New Roman" w:eastAsia="Times New Roman" w:hAnsi="Times New Roman" w:cs="Times New Roman"/>
          <w:bCs/>
          <w:color w:val="000000"/>
          <w:spacing w:val="6"/>
          <w:sz w:val="24"/>
          <w:szCs w:val="24"/>
          <w:lang w:eastAsia="hu-HU"/>
        </w:rPr>
      </w:pPr>
      <w:r w:rsidRPr="009D2468">
        <w:rPr>
          <w:rFonts w:ascii="Times New Roman" w:eastAsia="Times New Roman" w:hAnsi="Times New Roman" w:cs="Times New Roman"/>
          <w:bCs/>
          <w:color w:val="000000"/>
          <w:spacing w:val="6"/>
          <w:sz w:val="24"/>
          <w:szCs w:val="24"/>
          <w:lang w:eastAsia="hu-HU"/>
        </w:rPr>
        <w:t>Mellékletek:</w:t>
      </w:r>
    </w:p>
    <w:p w:rsidR="009D2468" w:rsidRPr="009D2468" w:rsidRDefault="009D2468" w:rsidP="009D2468">
      <w:pPr>
        <w:numPr>
          <w:ilvl w:val="0"/>
          <w:numId w:val="19"/>
        </w:numPr>
        <w:spacing w:after="0" w:line="240" w:lineRule="auto"/>
        <w:contextualSpacing/>
        <w:jc w:val="both"/>
        <w:rPr>
          <w:rFonts w:ascii="Times New Roman" w:eastAsia="Times New Roman" w:hAnsi="Times New Roman" w:cs="Times New Roman"/>
          <w:bCs/>
          <w:color w:val="000000"/>
          <w:spacing w:val="6"/>
          <w:sz w:val="24"/>
          <w:szCs w:val="24"/>
          <w:lang w:eastAsia="hu-HU"/>
        </w:rPr>
      </w:pPr>
      <w:r w:rsidRPr="009D2468">
        <w:rPr>
          <w:rFonts w:ascii="Times New Roman" w:eastAsia="Times New Roman" w:hAnsi="Times New Roman" w:cs="Times New Roman"/>
          <w:bCs/>
          <w:color w:val="000000"/>
          <w:spacing w:val="6"/>
          <w:sz w:val="24"/>
          <w:szCs w:val="24"/>
          <w:lang w:eastAsia="hu-HU"/>
        </w:rPr>
        <w:t>számú melléklet: fix költségek megosztása kijelölt gyalogátkelőhelyen</w:t>
      </w:r>
    </w:p>
    <w:p w:rsidR="009D2468" w:rsidRPr="009D2468" w:rsidRDefault="009D2468" w:rsidP="009D2468">
      <w:pPr>
        <w:spacing w:after="0" w:line="240" w:lineRule="auto"/>
        <w:ind w:left="567" w:hanging="567"/>
        <w:jc w:val="both"/>
        <w:rPr>
          <w:rFonts w:ascii="Times New Roman" w:eastAsia="Times New Roman" w:hAnsi="Times New Roman" w:cs="Times New Roman"/>
          <w:bCs/>
          <w:color w:val="000000"/>
          <w:spacing w:val="6"/>
          <w:sz w:val="24"/>
          <w:szCs w:val="24"/>
          <w:lang w:eastAsia="hu-HU"/>
        </w:rPr>
      </w:pPr>
    </w:p>
    <w:p w:rsidR="009D2468" w:rsidRPr="009D2468" w:rsidRDefault="009D2468" w:rsidP="009D2468">
      <w:pPr>
        <w:spacing w:after="0" w:line="240" w:lineRule="auto"/>
        <w:ind w:left="567" w:hanging="567"/>
        <w:jc w:val="both"/>
        <w:rPr>
          <w:rFonts w:ascii="Times New Roman" w:eastAsia="Times New Roman" w:hAnsi="Times New Roman" w:cs="Times New Roman"/>
          <w:bCs/>
          <w:color w:val="000000"/>
          <w:spacing w:val="6"/>
          <w:sz w:val="24"/>
          <w:szCs w:val="24"/>
          <w:lang w:eastAsia="hu-HU"/>
        </w:rPr>
      </w:pPr>
    </w:p>
    <w:p w:rsidR="009D2468" w:rsidRPr="009D2468" w:rsidRDefault="009D2468" w:rsidP="009D2468">
      <w:pPr>
        <w:spacing w:after="0" w:line="240" w:lineRule="auto"/>
        <w:ind w:left="567" w:hanging="567"/>
        <w:jc w:val="both"/>
        <w:rPr>
          <w:rFonts w:ascii="Times New Roman" w:eastAsia="Times New Roman" w:hAnsi="Times New Roman" w:cs="Times New Roman"/>
          <w:bCs/>
          <w:color w:val="000000"/>
          <w:spacing w:val="6"/>
          <w:sz w:val="24"/>
          <w:szCs w:val="24"/>
          <w:lang w:eastAsia="hu-HU"/>
        </w:rPr>
      </w:pPr>
      <w:r w:rsidRPr="009D2468">
        <w:rPr>
          <w:rFonts w:ascii="Times New Roman" w:eastAsia="Times New Roman" w:hAnsi="Times New Roman" w:cs="Times New Roman"/>
          <w:bCs/>
          <w:color w:val="000000"/>
          <w:spacing w:val="6"/>
          <w:sz w:val="24"/>
          <w:szCs w:val="24"/>
          <w:lang w:eastAsia="hu-HU"/>
        </w:rPr>
        <w:t>Kecskemét, 2025.</w:t>
      </w:r>
      <w:r>
        <w:rPr>
          <w:rFonts w:ascii="Times New Roman" w:eastAsia="Times New Roman" w:hAnsi="Times New Roman" w:cs="Times New Roman"/>
          <w:bCs/>
          <w:color w:val="000000"/>
          <w:spacing w:val="6"/>
          <w:sz w:val="24"/>
          <w:szCs w:val="24"/>
          <w:lang w:eastAsia="hu-HU"/>
        </w:rPr>
        <w:t xml:space="preserve"> </w:t>
      </w:r>
      <w:r w:rsidRPr="009D2468">
        <w:rPr>
          <w:rFonts w:ascii="Times New Roman" w:eastAsia="Times New Roman" w:hAnsi="Times New Roman" w:cs="Times New Roman"/>
          <w:bCs/>
          <w:color w:val="000000"/>
          <w:spacing w:val="6"/>
          <w:sz w:val="24"/>
          <w:szCs w:val="24"/>
          <w:lang w:eastAsia="hu-HU"/>
        </w:rPr>
        <w:tab/>
      </w:r>
    </w:p>
    <w:p w:rsidR="009D2468" w:rsidRPr="009D2468" w:rsidRDefault="009D2468" w:rsidP="009D2468">
      <w:pPr>
        <w:spacing w:after="0" w:line="240" w:lineRule="auto"/>
        <w:rPr>
          <w:rFonts w:ascii="Times New Roman" w:eastAsia="Times New Roman" w:hAnsi="Times New Roman" w:cs="Times New Roman"/>
          <w:bCs/>
          <w:color w:val="000000"/>
          <w:spacing w:val="6"/>
          <w:sz w:val="24"/>
          <w:szCs w:val="24"/>
          <w:lang w:eastAsia="hu-HU"/>
        </w:rPr>
      </w:pPr>
    </w:p>
    <w:p w:rsidR="009D2468" w:rsidRPr="009D2468" w:rsidRDefault="009D2468" w:rsidP="009D2468">
      <w:pPr>
        <w:spacing w:after="0" w:line="240" w:lineRule="auto"/>
        <w:rPr>
          <w:rFonts w:ascii="Times New Roman" w:eastAsia="Times New Roman" w:hAnsi="Times New Roman" w:cs="Times New Roman"/>
          <w:bCs/>
          <w:color w:val="000000"/>
          <w:spacing w:val="6"/>
          <w:sz w:val="24"/>
          <w:szCs w:val="24"/>
          <w:lang w:eastAsia="hu-HU"/>
        </w:rPr>
      </w:pPr>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r w:rsidRPr="009D2468">
        <w:rPr>
          <w:rFonts w:ascii="Times New Roman" w:eastAsia="Times New Roman" w:hAnsi="Times New Roman" w:cs="Times New Roman"/>
          <w:bCs/>
          <w:color w:val="000000"/>
          <w:spacing w:val="6"/>
          <w:sz w:val="24"/>
          <w:szCs w:val="24"/>
          <w:lang w:eastAsia="hu-HU"/>
        </w:rPr>
        <w:t>……………………………………………….</w:t>
      </w:r>
    </w:p>
    <w:p w:rsidR="009D2468" w:rsidRPr="009D2468" w:rsidRDefault="009D2468" w:rsidP="009D2468">
      <w:pPr>
        <w:spacing w:after="0" w:line="240" w:lineRule="auto"/>
        <w:jc w:val="center"/>
        <w:rPr>
          <w:rFonts w:ascii="Times New Roman" w:eastAsia="Times New Roman" w:hAnsi="Times New Roman" w:cs="Times New Roman"/>
          <w:b/>
          <w:bCs/>
          <w:color w:val="000000"/>
          <w:spacing w:val="6"/>
          <w:sz w:val="24"/>
          <w:szCs w:val="24"/>
          <w:lang w:eastAsia="hu-HU"/>
        </w:rPr>
      </w:pPr>
      <w:r w:rsidRPr="009D2468">
        <w:rPr>
          <w:rFonts w:ascii="Times New Roman" w:eastAsia="Times New Roman" w:hAnsi="Times New Roman" w:cs="Times New Roman"/>
          <w:b/>
          <w:bCs/>
          <w:color w:val="000000"/>
          <w:spacing w:val="6"/>
          <w:sz w:val="24"/>
          <w:szCs w:val="24"/>
          <w:lang w:eastAsia="hu-HU"/>
        </w:rPr>
        <w:t>Kunszentmiklós Város Önkormányzata</w:t>
      </w:r>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proofErr w:type="gramStart"/>
      <w:r w:rsidRPr="009D2468">
        <w:rPr>
          <w:rFonts w:ascii="Times New Roman" w:eastAsia="Times New Roman" w:hAnsi="Times New Roman" w:cs="Times New Roman"/>
          <w:bCs/>
          <w:color w:val="000000"/>
          <w:spacing w:val="6"/>
          <w:sz w:val="24"/>
          <w:szCs w:val="24"/>
          <w:lang w:eastAsia="hu-HU"/>
        </w:rPr>
        <w:t>képviseli</w:t>
      </w:r>
      <w:proofErr w:type="gramEnd"/>
      <w:r w:rsidRPr="009D2468">
        <w:rPr>
          <w:rFonts w:ascii="Times New Roman" w:eastAsia="Times New Roman" w:hAnsi="Times New Roman" w:cs="Times New Roman"/>
          <w:bCs/>
          <w:color w:val="000000"/>
          <w:spacing w:val="6"/>
          <w:sz w:val="24"/>
          <w:szCs w:val="24"/>
          <w:lang w:eastAsia="hu-HU"/>
        </w:rPr>
        <w:t>:………………………</w:t>
      </w:r>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proofErr w:type="gramStart"/>
      <w:r w:rsidRPr="009D2468">
        <w:rPr>
          <w:rFonts w:ascii="Times New Roman" w:eastAsia="Times New Roman" w:hAnsi="Times New Roman" w:cs="Times New Roman"/>
          <w:bCs/>
          <w:color w:val="000000"/>
          <w:spacing w:val="6"/>
          <w:sz w:val="24"/>
          <w:szCs w:val="24"/>
          <w:lang w:eastAsia="hu-HU"/>
        </w:rPr>
        <w:t>polgármester</w:t>
      </w:r>
      <w:proofErr w:type="gramEnd"/>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proofErr w:type="gramStart"/>
      <w:r w:rsidRPr="009D2468">
        <w:rPr>
          <w:rFonts w:ascii="Times New Roman" w:eastAsia="Times New Roman" w:hAnsi="Times New Roman" w:cs="Times New Roman"/>
          <w:bCs/>
          <w:color w:val="000000"/>
          <w:spacing w:val="6"/>
          <w:sz w:val="24"/>
          <w:szCs w:val="24"/>
          <w:lang w:eastAsia="hu-HU"/>
        </w:rPr>
        <w:t>helyi</w:t>
      </w:r>
      <w:proofErr w:type="gramEnd"/>
      <w:r w:rsidRPr="009D2468">
        <w:rPr>
          <w:rFonts w:ascii="Times New Roman" w:eastAsia="Times New Roman" w:hAnsi="Times New Roman" w:cs="Times New Roman"/>
          <w:bCs/>
          <w:color w:val="000000"/>
          <w:spacing w:val="6"/>
          <w:sz w:val="24"/>
          <w:szCs w:val="24"/>
          <w:lang w:eastAsia="hu-HU"/>
        </w:rPr>
        <w:t xml:space="preserve"> közút kezelője</w:t>
      </w:r>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p>
    <w:p w:rsidR="009D2468" w:rsidRPr="009D2468" w:rsidRDefault="009D2468" w:rsidP="009D2468">
      <w:pPr>
        <w:spacing w:after="0" w:line="240" w:lineRule="auto"/>
        <w:rPr>
          <w:rFonts w:ascii="Times New Roman" w:eastAsia="Times New Roman" w:hAnsi="Times New Roman" w:cs="Times New Roman"/>
          <w:bCs/>
          <w:color w:val="000000"/>
          <w:spacing w:val="6"/>
          <w:sz w:val="24"/>
          <w:szCs w:val="24"/>
          <w:lang w:eastAsia="hu-HU"/>
        </w:rPr>
      </w:pPr>
      <w:r w:rsidRPr="009D2468">
        <w:rPr>
          <w:rFonts w:ascii="Times New Roman" w:eastAsia="Times New Roman" w:hAnsi="Times New Roman" w:cs="Times New Roman"/>
          <w:bCs/>
          <w:color w:val="000000"/>
          <w:spacing w:val="6"/>
          <w:sz w:val="24"/>
          <w:szCs w:val="24"/>
          <w:lang w:eastAsia="hu-HU"/>
        </w:rPr>
        <w:t>Pénzügyi ellenjegyző:</w:t>
      </w:r>
    </w:p>
    <w:p w:rsidR="009D2468" w:rsidRPr="009D2468" w:rsidRDefault="009D2468" w:rsidP="009D2468">
      <w:pPr>
        <w:spacing w:after="0" w:line="240" w:lineRule="auto"/>
        <w:rPr>
          <w:rFonts w:ascii="Times New Roman" w:eastAsia="Times New Roman" w:hAnsi="Times New Roman" w:cs="Times New Roman"/>
          <w:bCs/>
          <w:color w:val="000000"/>
          <w:spacing w:val="6"/>
          <w:sz w:val="24"/>
          <w:szCs w:val="24"/>
          <w:lang w:eastAsia="hu-HU"/>
        </w:rPr>
      </w:pPr>
      <w:r w:rsidRPr="009D2468">
        <w:rPr>
          <w:rFonts w:ascii="Times New Roman" w:eastAsia="Times New Roman" w:hAnsi="Times New Roman" w:cs="Times New Roman"/>
          <w:bCs/>
          <w:color w:val="000000"/>
          <w:spacing w:val="6"/>
          <w:sz w:val="24"/>
          <w:szCs w:val="24"/>
          <w:lang w:eastAsia="hu-HU"/>
        </w:rPr>
        <w:t>Pénzügyi ellenjegyzés dátuma:</w:t>
      </w:r>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p>
    <w:p w:rsidR="009D2468" w:rsidRPr="009D2468" w:rsidRDefault="009D2468" w:rsidP="009D2468">
      <w:pPr>
        <w:spacing w:after="0" w:line="240" w:lineRule="auto"/>
        <w:rPr>
          <w:rFonts w:ascii="Times New Roman" w:eastAsia="Times New Roman" w:hAnsi="Times New Roman" w:cs="Times New Roman"/>
          <w:bCs/>
          <w:color w:val="000000"/>
          <w:spacing w:val="6"/>
          <w:sz w:val="24"/>
          <w:szCs w:val="24"/>
          <w:lang w:eastAsia="hu-HU"/>
        </w:rPr>
      </w:pPr>
      <w:r w:rsidRPr="009D2468">
        <w:rPr>
          <w:rFonts w:ascii="Times New Roman" w:eastAsia="Times New Roman" w:hAnsi="Times New Roman" w:cs="Times New Roman"/>
          <w:bCs/>
          <w:color w:val="000000"/>
          <w:spacing w:val="6"/>
          <w:sz w:val="24"/>
          <w:szCs w:val="24"/>
          <w:lang w:eastAsia="hu-HU"/>
        </w:rPr>
        <w:t>Kecskemét, 2025.</w:t>
      </w:r>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r w:rsidRPr="009D2468">
        <w:rPr>
          <w:rFonts w:ascii="Times New Roman" w:eastAsia="Times New Roman" w:hAnsi="Times New Roman" w:cs="Times New Roman"/>
          <w:bCs/>
          <w:color w:val="000000"/>
          <w:spacing w:val="6"/>
          <w:sz w:val="24"/>
          <w:szCs w:val="24"/>
          <w:lang w:eastAsia="hu-HU"/>
        </w:rPr>
        <w:t>……………………………………………….</w:t>
      </w:r>
    </w:p>
    <w:p w:rsidR="009D2468" w:rsidRPr="009D2468" w:rsidRDefault="009D2468" w:rsidP="009D2468">
      <w:pPr>
        <w:spacing w:after="0" w:line="240" w:lineRule="auto"/>
        <w:jc w:val="center"/>
        <w:rPr>
          <w:rFonts w:ascii="Times New Roman" w:eastAsia="Times New Roman" w:hAnsi="Times New Roman" w:cs="Times New Roman"/>
          <w:b/>
          <w:bCs/>
          <w:color w:val="000000"/>
          <w:spacing w:val="6"/>
          <w:sz w:val="24"/>
          <w:szCs w:val="24"/>
          <w:lang w:eastAsia="hu-HU"/>
        </w:rPr>
      </w:pPr>
      <w:r w:rsidRPr="009D2468">
        <w:rPr>
          <w:rFonts w:ascii="Times New Roman" w:eastAsia="Times New Roman" w:hAnsi="Times New Roman" w:cs="Times New Roman"/>
          <w:b/>
          <w:bCs/>
          <w:color w:val="000000"/>
          <w:spacing w:val="6"/>
          <w:sz w:val="24"/>
          <w:szCs w:val="24"/>
          <w:lang w:eastAsia="hu-HU"/>
        </w:rPr>
        <w:t xml:space="preserve">Magyar Közút Nonprofit </w:t>
      </w:r>
      <w:proofErr w:type="spellStart"/>
      <w:r w:rsidRPr="009D2468">
        <w:rPr>
          <w:rFonts w:ascii="Times New Roman" w:eastAsia="Times New Roman" w:hAnsi="Times New Roman" w:cs="Times New Roman"/>
          <w:b/>
          <w:bCs/>
          <w:color w:val="000000"/>
          <w:spacing w:val="6"/>
          <w:sz w:val="24"/>
          <w:szCs w:val="24"/>
          <w:lang w:eastAsia="hu-HU"/>
        </w:rPr>
        <w:t>Zrt</w:t>
      </w:r>
      <w:proofErr w:type="spellEnd"/>
      <w:r w:rsidRPr="009D2468">
        <w:rPr>
          <w:rFonts w:ascii="Times New Roman" w:eastAsia="Times New Roman" w:hAnsi="Times New Roman" w:cs="Times New Roman"/>
          <w:b/>
          <w:bCs/>
          <w:color w:val="000000"/>
          <w:spacing w:val="6"/>
          <w:sz w:val="24"/>
          <w:szCs w:val="24"/>
          <w:lang w:eastAsia="hu-HU"/>
        </w:rPr>
        <w:t>.</w:t>
      </w:r>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proofErr w:type="gramStart"/>
      <w:r w:rsidRPr="009D2468">
        <w:rPr>
          <w:rFonts w:ascii="Times New Roman" w:eastAsia="Times New Roman" w:hAnsi="Times New Roman" w:cs="Times New Roman"/>
          <w:bCs/>
          <w:color w:val="000000"/>
          <w:spacing w:val="6"/>
          <w:sz w:val="24"/>
          <w:szCs w:val="24"/>
          <w:lang w:eastAsia="hu-HU"/>
        </w:rPr>
        <w:t>képviseli</w:t>
      </w:r>
      <w:proofErr w:type="gramEnd"/>
      <w:r w:rsidRPr="009D2468">
        <w:rPr>
          <w:rFonts w:ascii="Times New Roman" w:eastAsia="Times New Roman" w:hAnsi="Times New Roman" w:cs="Times New Roman"/>
          <w:bCs/>
          <w:color w:val="000000"/>
          <w:spacing w:val="6"/>
          <w:sz w:val="24"/>
          <w:szCs w:val="24"/>
          <w:lang w:eastAsia="hu-HU"/>
        </w:rPr>
        <w:t xml:space="preserve">: Dr. </w:t>
      </w:r>
      <w:proofErr w:type="spellStart"/>
      <w:r w:rsidRPr="009D2468">
        <w:rPr>
          <w:rFonts w:ascii="Times New Roman" w:eastAsia="Times New Roman" w:hAnsi="Times New Roman" w:cs="Times New Roman"/>
          <w:bCs/>
          <w:color w:val="000000"/>
          <w:spacing w:val="6"/>
          <w:sz w:val="24"/>
          <w:szCs w:val="24"/>
          <w:lang w:eastAsia="hu-HU"/>
        </w:rPr>
        <w:t>Sztana</w:t>
      </w:r>
      <w:proofErr w:type="spellEnd"/>
      <w:r w:rsidRPr="009D2468">
        <w:rPr>
          <w:rFonts w:ascii="Times New Roman" w:eastAsia="Times New Roman" w:hAnsi="Times New Roman" w:cs="Times New Roman"/>
          <w:bCs/>
          <w:color w:val="000000"/>
          <w:spacing w:val="6"/>
          <w:sz w:val="24"/>
          <w:szCs w:val="24"/>
          <w:lang w:eastAsia="hu-HU"/>
        </w:rPr>
        <w:t xml:space="preserve"> Zoltán és Rácz Tibor</w:t>
      </w:r>
    </w:p>
    <w:p w:rsidR="009D2468" w:rsidRP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r w:rsidRPr="009D2468">
        <w:rPr>
          <w:rFonts w:ascii="Times New Roman" w:eastAsia="Times New Roman" w:hAnsi="Times New Roman" w:cs="Times New Roman"/>
          <w:bCs/>
          <w:color w:val="000000"/>
          <w:spacing w:val="6"/>
          <w:sz w:val="24"/>
          <w:szCs w:val="24"/>
          <w:lang w:eastAsia="hu-HU"/>
        </w:rPr>
        <w:t xml:space="preserve">                           </w:t>
      </w:r>
      <w:proofErr w:type="gramStart"/>
      <w:r w:rsidRPr="009D2468">
        <w:rPr>
          <w:rFonts w:ascii="Times New Roman" w:eastAsia="Times New Roman" w:hAnsi="Times New Roman" w:cs="Times New Roman"/>
          <w:bCs/>
          <w:color w:val="000000"/>
          <w:spacing w:val="6"/>
          <w:sz w:val="24"/>
          <w:szCs w:val="24"/>
          <w:lang w:eastAsia="hu-HU"/>
        </w:rPr>
        <w:t>igazgató</w:t>
      </w:r>
      <w:proofErr w:type="gramEnd"/>
      <w:r w:rsidRPr="009D2468">
        <w:rPr>
          <w:rFonts w:ascii="Times New Roman" w:eastAsia="Times New Roman" w:hAnsi="Times New Roman" w:cs="Times New Roman"/>
          <w:bCs/>
          <w:color w:val="000000"/>
          <w:spacing w:val="6"/>
          <w:sz w:val="24"/>
          <w:szCs w:val="24"/>
          <w:lang w:eastAsia="hu-HU"/>
        </w:rPr>
        <w:t xml:space="preserve">    ÜFO osztályvezető</w:t>
      </w:r>
    </w:p>
    <w:p w:rsidR="009D2468" w:rsidRDefault="009D2468" w:rsidP="009D2468">
      <w:pPr>
        <w:spacing w:after="0" w:line="240" w:lineRule="auto"/>
        <w:jc w:val="center"/>
        <w:rPr>
          <w:rFonts w:ascii="Times New Roman" w:eastAsia="Times New Roman" w:hAnsi="Times New Roman" w:cs="Times New Roman"/>
          <w:bCs/>
          <w:color w:val="000000"/>
          <w:spacing w:val="6"/>
          <w:sz w:val="24"/>
          <w:szCs w:val="24"/>
          <w:lang w:eastAsia="hu-HU"/>
        </w:rPr>
      </w:pPr>
      <w:r w:rsidRPr="009D2468">
        <w:rPr>
          <w:rFonts w:ascii="Times New Roman" w:eastAsia="Times New Roman" w:hAnsi="Times New Roman" w:cs="Times New Roman"/>
          <w:bCs/>
          <w:color w:val="000000"/>
          <w:spacing w:val="6"/>
          <w:sz w:val="24"/>
          <w:szCs w:val="24"/>
          <w:lang w:eastAsia="hu-HU"/>
        </w:rPr>
        <w:t xml:space="preserve">              </w:t>
      </w:r>
      <w:proofErr w:type="gramStart"/>
      <w:r w:rsidRPr="009D2468">
        <w:rPr>
          <w:rFonts w:ascii="Times New Roman" w:eastAsia="Times New Roman" w:hAnsi="Times New Roman" w:cs="Times New Roman"/>
          <w:bCs/>
          <w:color w:val="000000"/>
          <w:spacing w:val="6"/>
          <w:sz w:val="24"/>
          <w:szCs w:val="24"/>
          <w:lang w:eastAsia="hu-HU"/>
        </w:rPr>
        <w:t>országos</w:t>
      </w:r>
      <w:proofErr w:type="gramEnd"/>
      <w:r w:rsidRPr="009D2468">
        <w:rPr>
          <w:rFonts w:ascii="Times New Roman" w:eastAsia="Times New Roman" w:hAnsi="Times New Roman" w:cs="Times New Roman"/>
          <w:bCs/>
          <w:color w:val="000000"/>
          <w:spacing w:val="6"/>
          <w:sz w:val="24"/>
          <w:szCs w:val="24"/>
          <w:lang w:eastAsia="hu-HU"/>
        </w:rPr>
        <w:t xml:space="preserve"> közút kezelője</w:t>
      </w:r>
    </w:p>
    <w:p w:rsidR="005512B9" w:rsidRDefault="005512B9" w:rsidP="005512B9">
      <w:pPr>
        <w:spacing w:after="0" w:line="240" w:lineRule="auto"/>
        <w:rPr>
          <w:rFonts w:ascii="Times New Roman" w:eastAsia="Times New Roman" w:hAnsi="Times New Roman" w:cs="Times New Roman"/>
          <w:bCs/>
          <w:color w:val="000000"/>
          <w:spacing w:val="6"/>
          <w:sz w:val="24"/>
          <w:szCs w:val="24"/>
          <w:lang w:eastAsia="hu-HU"/>
        </w:rPr>
      </w:pPr>
      <w:r>
        <w:rPr>
          <w:rFonts w:ascii="Times New Roman" w:eastAsia="Times New Roman" w:hAnsi="Times New Roman" w:cs="Times New Roman"/>
          <w:bCs/>
          <w:noProof/>
          <w:color w:val="000000"/>
          <w:spacing w:val="6"/>
          <w:sz w:val="24"/>
          <w:szCs w:val="24"/>
          <w:lang w:eastAsia="hu-HU"/>
        </w:rPr>
        <w:lastRenderedPageBreak/>
        <w:drawing>
          <wp:inline distT="0" distB="0" distL="0" distR="0">
            <wp:extent cx="5760720" cy="4044950"/>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állapodás 1 sz melléklete.jpg"/>
                    <pic:cNvPicPr/>
                  </pic:nvPicPr>
                  <pic:blipFill>
                    <a:blip r:embed="rId9">
                      <a:extLst>
                        <a:ext uri="{28A0092B-C50C-407E-A947-70E740481C1C}">
                          <a14:useLocalDpi xmlns:a14="http://schemas.microsoft.com/office/drawing/2010/main" val="0"/>
                        </a:ext>
                      </a:extLst>
                    </a:blip>
                    <a:stretch>
                      <a:fillRect/>
                    </a:stretch>
                  </pic:blipFill>
                  <pic:spPr>
                    <a:xfrm>
                      <a:off x="0" y="0"/>
                      <a:ext cx="5760720" cy="4044950"/>
                    </a:xfrm>
                    <a:prstGeom prst="rect">
                      <a:avLst/>
                    </a:prstGeom>
                  </pic:spPr>
                </pic:pic>
              </a:graphicData>
            </a:graphic>
          </wp:inline>
        </w:drawing>
      </w:r>
    </w:p>
    <w:p w:rsidR="005512B9" w:rsidRDefault="005512B9">
      <w:pPr>
        <w:rPr>
          <w:rFonts w:ascii="Times New Roman" w:eastAsia="Times New Roman" w:hAnsi="Times New Roman" w:cs="Times New Roman"/>
          <w:bCs/>
          <w:color w:val="000000"/>
          <w:spacing w:val="6"/>
          <w:sz w:val="24"/>
          <w:szCs w:val="24"/>
          <w:lang w:eastAsia="hu-HU"/>
        </w:rPr>
      </w:pPr>
      <w:r>
        <w:rPr>
          <w:rFonts w:ascii="Times New Roman" w:eastAsia="Times New Roman" w:hAnsi="Times New Roman" w:cs="Times New Roman"/>
          <w:bCs/>
          <w:color w:val="000000"/>
          <w:spacing w:val="6"/>
          <w:sz w:val="24"/>
          <w:szCs w:val="24"/>
          <w:lang w:eastAsia="hu-HU"/>
        </w:rPr>
        <w:br w:type="page"/>
      </w:r>
    </w:p>
    <w:p w:rsidR="005512B9" w:rsidRPr="009D2468" w:rsidRDefault="005512B9" w:rsidP="009D2468">
      <w:pPr>
        <w:spacing w:after="0" w:line="240" w:lineRule="auto"/>
        <w:jc w:val="center"/>
        <w:rPr>
          <w:rFonts w:ascii="Times New Roman" w:eastAsia="Times New Roman" w:hAnsi="Times New Roman" w:cs="Times New Roman"/>
          <w:bCs/>
          <w:color w:val="000000"/>
          <w:spacing w:val="6"/>
          <w:sz w:val="24"/>
          <w:szCs w:val="24"/>
          <w:lang w:eastAsia="hu-HU"/>
        </w:rPr>
      </w:pPr>
    </w:p>
    <w:p w:rsidR="009D2468" w:rsidRDefault="009D2468" w:rsidP="009D2468">
      <w:pPr>
        <w:pStyle w:val="Listaszerbekezds"/>
        <w:numPr>
          <w:ilvl w:val="0"/>
          <w:numId w:val="19"/>
        </w:numPr>
        <w:spacing w:after="0" w:line="240" w:lineRule="auto"/>
        <w:rPr>
          <w:rFonts w:ascii="Times New Roman" w:eastAsia="Times New Roman" w:hAnsi="Times New Roman" w:cs="Times New Roman"/>
          <w:b/>
          <w:bCs/>
          <w:color w:val="000000"/>
          <w:spacing w:val="6"/>
          <w:sz w:val="24"/>
          <w:szCs w:val="24"/>
          <w:lang w:eastAsia="hu-HU"/>
        </w:rPr>
      </w:pPr>
      <w:r w:rsidRPr="009D2468">
        <w:rPr>
          <w:rFonts w:ascii="Times New Roman" w:eastAsia="Times New Roman" w:hAnsi="Times New Roman" w:cs="Times New Roman"/>
          <w:b/>
          <w:bCs/>
          <w:color w:val="000000"/>
          <w:spacing w:val="6"/>
          <w:sz w:val="24"/>
          <w:szCs w:val="24"/>
          <w:lang w:eastAsia="hu-HU"/>
        </w:rPr>
        <w:t xml:space="preserve">számú melléklet: </w:t>
      </w:r>
      <w:proofErr w:type="spellStart"/>
      <w:r w:rsidRPr="009D2468">
        <w:rPr>
          <w:rFonts w:ascii="Times New Roman" w:eastAsia="Times New Roman" w:hAnsi="Times New Roman" w:cs="Times New Roman"/>
          <w:b/>
          <w:bCs/>
          <w:color w:val="000000"/>
          <w:spacing w:val="6"/>
          <w:sz w:val="24"/>
          <w:szCs w:val="24"/>
          <w:lang w:eastAsia="hu-HU"/>
        </w:rPr>
        <w:t>Signalterv</w:t>
      </w:r>
      <w:proofErr w:type="spellEnd"/>
      <w:r w:rsidRPr="009D2468">
        <w:rPr>
          <w:rFonts w:ascii="Times New Roman" w:eastAsia="Times New Roman" w:hAnsi="Times New Roman" w:cs="Times New Roman"/>
          <w:b/>
          <w:bCs/>
          <w:color w:val="000000"/>
          <w:spacing w:val="6"/>
          <w:sz w:val="24"/>
          <w:szCs w:val="24"/>
          <w:lang w:eastAsia="hu-HU"/>
        </w:rPr>
        <w:t xml:space="preserve"> Kft</w:t>
      </w:r>
      <w:r>
        <w:rPr>
          <w:rFonts w:ascii="Times New Roman" w:eastAsia="Times New Roman" w:hAnsi="Times New Roman" w:cs="Times New Roman"/>
          <w:b/>
          <w:bCs/>
          <w:color w:val="000000"/>
          <w:spacing w:val="6"/>
          <w:sz w:val="24"/>
          <w:szCs w:val="24"/>
          <w:lang w:eastAsia="hu-HU"/>
        </w:rPr>
        <w:t>.</w:t>
      </w:r>
      <w:r w:rsidRPr="009D2468">
        <w:rPr>
          <w:rFonts w:ascii="Times New Roman" w:eastAsia="Times New Roman" w:hAnsi="Times New Roman" w:cs="Times New Roman"/>
          <w:b/>
          <w:bCs/>
          <w:color w:val="000000"/>
          <w:spacing w:val="6"/>
          <w:sz w:val="24"/>
          <w:szCs w:val="24"/>
          <w:lang w:eastAsia="hu-HU"/>
        </w:rPr>
        <w:t xml:space="preserve"> ajánlata</w:t>
      </w:r>
    </w:p>
    <w:p w:rsidR="009D2468" w:rsidRPr="009D2468" w:rsidRDefault="009B3CF4" w:rsidP="009D2468">
      <w:pPr>
        <w:pStyle w:val="Listaszerbekezds"/>
        <w:spacing w:after="0" w:line="240" w:lineRule="auto"/>
        <w:ind w:left="927"/>
        <w:rPr>
          <w:rFonts w:ascii="Times New Roman" w:eastAsia="Times New Roman" w:hAnsi="Times New Roman" w:cs="Times New Roman"/>
          <w:b/>
          <w:bCs/>
          <w:color w:val="000000"/>
          <w:spacing w:val="6"/>
          <w:sz w:val="24"/>
          <w:szCs w:val="24"/>
          <w:lang w:eastAsia="hu-HU"/>
        </w:rPr>
      </w:pPr>
      <w:r>
        <w:rPr>
          <w:rFonts w:ascii="Times New Roman" w:eastAsia="Times New Roman" w:hAnsi="Times New Roman" w:cs="Times New Roman"/>
          <w:b/>
          <w:bCs/>
          <w:noProof/>
          <w:color w:val="000000"/>
          <w:spacing w:val="6"/>
          <w:sz w:val="24"/>
          <w:szCs w:val="24"/>
          <w:lang w:eastAsia="hu-HU"/>
        </w:rPr>
        <w:drawing>
          <wp:inline distT="0" distB="0" distL="0" distR="0">
            <wp:extent cx="5760720" cy="8132508"/>
            <wp:effectExtent l="0" t="0" r="0" b="190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8132508"/>
                    </a:xfrm>
                    <a:prstGeom prst="rect">
                      <a:avLst/>
                    </a:prstGeom>
                    <a:noFill/>
                    <a:ln>
                      <a:noFill/>
                    </a:ln>
                  </pic:spPr>
                </pic:pic>
              </a:graphicData>
            </a:graphic>
          </wp:inline>
        </w:drawing>
      </w:r>
    </w:p>
    <w:p w:rsidR="00692110" w:rsidRDefault="00692110" w:rsidP="00692110">
      <w:pPr>
        <w:pStyle w:val="Listaszerbekezds"/>
        <w:spacing w:after="0" w:line="240" w:lineRule="auto"/>
        <w:rPr>
          <w:rFonts w:ascii="Times New Roman" w:eastAsia="Calibri" w:hAnsi="Times New Roman" w:cs="Times New Roman"/>
          <w:b/>
          <w:bCs/>
          <w:sz w:val="24"/>
          <w:szCs w:val="20"/>
        </w:rPr>
      </w:pPr>
    </w:p>
    <w:p w:rsidR="00D67B99" w:rsidRDefault="00D67B99" w:rsidP="00D67B99">
      <w:pPr>
        <w:spacing w:after="0" w:line="240" w:lineRule="auto"/>
        <w:rPr>
          <w:rFonts w:ascii="Times New Roman" w:eastAsia="Calibri" w:hAnsi="Times New Roman" w:cs="Times New Roman"/>
          <w:b/>
          <w:bCs/>
          <w:sz w:val="24"/>
          <w:szCs w:val="20"/>
        </w:rPr>
      </w:pPr>
    </w:p>
    <w:p w:rsidR="00D67B99" w:rsidRPr="00D67B99" w:rsidRDefault="00D67B99" w:rsidP="00D67B99">
      <w:pPr>
        <w:spacing w:after="0" w:line="240" w:lineRule="auto"/>
        <w:rPr>
          <w:rFonts w:ascii="Times New Roman" w:eastAsia="Calibri" w:hAnsi="Times New Roman" w:cs="Times New Roman"/>
          <w:b/>
          <w:bCs/>
          <w:sz w:val="24"/>
          <w:szCs w:val="20"/>
        </w:rPr>
      </w:pPr>
    </w:p>
    <w:sectPr w:rsidR="00D67B99" w:rsidRPr="00D67B99" w:rsidSect="00D3304C">
      <w:footerReference w:type="default" r:id="rId11"/>
      <w:head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2A9" w:rsidRDefault="000B32A9" w:rsidP="00214528">
      <w:pPr>
        <w:spacing w:after="0" w:line="240" w:lineRule="auto"/>
      </w:pPr>
      <w:r>
        <w:separator/>
      </w:r>
    </w:p>
  </w:endnote>
  <w:endnote w:type="continuationSeparator" w:id="0">
    <w:p w:rsidR="000B32A9" w:rsidRDefault="000B32A9" w:rsidP="00214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9106339"/>
      <w:docPartObj>
        <w:docPartGallery w:val="Page Numbers (Bottom of Page)"/>
        <w:docPartUnique/>
      </w:docPartObj>
    </w:sdtPr>
    <w:sdtEndPr/>
    <w:sdtContent>
      <w:p w:rsidR="000533E2" w:rsidRDefault="000533E2">
        <w:pPr>
          <w:pStyle w:val="llb"/>
          <w:jc w:val="center"/>
        </w:pPr>
        <w:r>
          <w:fldChar w:fldCharType="begin"/>
        </w:r>
        <w:r>
          <w:instrText>PAGE   \* MERGEFORMAT</w:instrText>
        </w:r>
        <w:r>
          <w:fldChar w:fldCharType="separate"/>
        </w:r>
        <w:r w:rsidR="00020A2D">
          <w:rPr>
            <w:noProof/>
          </w:rPr>
          <w:t>13</w:t>
        </w:r>
        <w:r>
          <w:fldChar w:fldCharType="end"/>
        </w:r>
      </w:p>
    </w:sdtContent>
  </w:sdt>
  <w:p w:rsidR="000533E2" w:rsidRDefault="000533E2">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2A9" w:rsidRDefault="000B32A9" w:rsidP="00214528">
      <w:pPr>
        <w:spacing w:after="0" w:line="240" w:lineRule="auto"/>
      </w:pPr>
      <w:r>
        <w:separator/>
      </w:r>
    </w:p>
  </w:footnote>
  <w:footnote w:type="continuationSeparator" w:id="0">
    <w:p w:rsidR="000B32A9" w:rsidRDefault="000B32A9" w:rsidP="002145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04C" w:rsidRPr="00E569E8" w:rsidRDefault="00D3304C" w:rsidP="00D3304C">
    <w:pPr>
      <w:keepNext/>
      <w:suppressAutoHyphens/>
      <w:spacing w:after="0" w:line="240" w:lineRule="auto"/>
      <w:rPr>
        <w:rFonts w:ascii="Times New Roman" w:eastAsia="Times New Roman" w:hAnsi="Times New Roman" w:cs="Times New Roman"/>
        <w:sz w:val="24"/>
        <w:szCs w:val="24"/>
        <w:lang w:eastAsia="zh-CN"/>
      </w:rPr>
    </w:pPr>
    <w:r w:rsidRPr="00E569E8">
      <w:rPr>
        <w:rFonts w:ascii="Calibri" w:eastAsia="Calibri" w:hAnsi="Calibri" w:cs="Times New Roman"/>
        <w:noProof/>
        <w:lang w:eastAsia="hu-HU"/>
      </w:rPr>
      <w:drawing>
        <wp:anchor distT="0" distB="0" distL="114935" distR="114935" simplePos="0" relativeHeight="251659264" behindDoc="0" locked="0" layoutInCell="1" allowOverlap="1" wp14:anchorId="2FC8AA9D" wp14:editId="40460E7E">
          <wp:simplePos x="0" y="0"/>
          <wp:positionH relativeFrom="column">
            <wp:posOffset>17145</wp:posOffset>
          </wp:positionH>
          <wp:positionV relativeFrom="paragraph">
            <wp:posOffset>-3810</wp:posOffset>
          </wp:positionV>
          <wp:extent cx="943610" cy="1160145"/>
          <wp:effectExtent l="19050" t="19050" r="27940" b="20955"/>
          <wp:wrapNone/>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3610" cy="1160145"/>
                  </a:xfrm>
                  <a:prstGeom prst="rect">
                    <a:avLst/>
                  </a:prstGeom>
                  <a:solidFill>
                    <a:srgbClr val="FFFFFF"/>
                  </a:solidFill>
                  <a:ln w="0">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rsidR="00D3304C" w:rsidRPr="00E569E8" w:rsidRDefault="00D3304C" w:rsidP="00D3304C">
    <w:pPr>
      <w:keepNext/>
      <w:suppressAutoHyphens/>
      <w:spacing w:after="0" w:line="240" w:lineRule="auto"/>
      <w:jc w:val="center"/>
      <w:rPr>
        <w:rFonts w:ascii="Times New Roman" w:eastAsia="Calibri" w:hAnsi="Times New Roman" w:cs="Times New Roman"/>
        <w:b/>
        <w:bCs/>
        <w:sz w:val="40"/>
        <w:szCs w:val="40"/>
        <w:lang w:eastAsia="hu-HU"/>
      </w:rPr>
    </w:pPr>
    <w:r w:rsidRPr="00E569E8">
      <w:rPr>
        <w:rFonts w:ascii="Times New Roman" w:eastAsia="Calibri" w:hAnsi="Times New Roman" w:cs="Times New Roman"/>
        <w:b/>
        <w:bCs/>
        <w:sz w:val="40"/>
        <w:szCs w:val="40"/>
        <w:lang w:eastAsia="hu-HU"/>
      </w:rPr>
      <w:t>Kunszentmiklós Város</w:t>
    </w:r>
  </w:p>
  <w:p w:rsidR="00D3304C" w:rsidRPr="00E569E8" w:rsidRDefault="00D3304C" w:rsidP="00D3304C">
    <w:pPr>
      <w:keepNext/>
      <w:spacing w:after="0" w:line="240" w:lineRule="auto"/>
      <w:jc w:val="center"/>
      <w:rPr>
        <w:rFonts w:ascii="Times New Roman" w:eastAsia="Calibri" w:hAnsi="Times New Roman" w:cs="Times New Roman"/>
        <w:b/>
        <w:sz w:val="32"/>
        <w:szCs w:val="32"/>
        <w:lang w:eastAsia="hu-HU"/>
      </w:rPr>
    </w:pPr>
    <w:r w:rsidRPr="00E569E8">
      <w:rPr>
        <w:rFonts w:ascii="Times New Roman" w:eastAsia="Calibri" w:hAnsi="Times New Roman" w:cs="Times New Roman"/>
        <w:b/>
        <w:sz w:val="32"/>
        <w:szCs w:val="32"/>
        <w:lang w:eastAsia="hu-HU"/>
      </w:rPr>
      <w:t>Önkormányzata</w:t>
    </w:r>
  </w:p>
  <w:p w:rsidR="00D3304C" w:rsidRPr="00E569E8" w:rsidRDefault="00D3304C" w:rsidP="00D3304C">
    <w:pPr>
      <w:spacing w:after="0" w:line="240" w:lineRule="auto"/>
      <w:jc w:val="center"/>
      <w:rPr>
        <w:rFonts w:ascii="Times New Roman" w:eastAsia="Calibri" w:hAnsi="Times New Roman" w:cs="Times New Roman"/>
        <w:sz w:val="24"/>
        <w:szCs w:val="24"/>
        <w:lang w:eastAsia="hu-HU"/>
      </w:rPr>
    </w:pPr>
    <w:r w:rsidRPr="00E569E8">
      <w:rPr>
        <w:rFonts w:ascii="Times New Roman" w:eastAsia="Calibri" w:hAnsi="Times New Roman" w:cs="Times New Roman"/>
        <w:sz w:val="24"/>
        <w:szCs w:val="24"/>
        <w:lang w:eastAsia="hu-HU"/>
      </w:rPr>
      <w:t>6090 Kunszentmiklós, Kálvin tér 12.</w:t>
    </w:r>
  </w:p>
  <w:p w:rsidR="00D3304C" w:rsidRPr="00E569E8" w:rsidRDefault="00D3304C" w:rsidP="00D3304C">
    <w:pPr>
      <w:spacing w:after="0" w:line="240" w:lineRule="auto"/>
      <w:jc w:val="center"/>
      <w:rPr>
        <w:rFonts w:ascii="Times New Roman" w:eastAsia="Calibri" w:hAnsi="Times New Roman" w:cs="Times New Roman"/>
        <w:sz w:val="24"/>
        <w:szCs w:val="24"/>
        <w:lang w:eastAsia="hu-HU"/>
      </w:rPr>
    </w:pPr>
    <w:r w:rsidRPr="00E569E8">
      <w:rPr>
        <w:rFonts w:ascii="Times New Roman" w:eastAsia="Calibri" w:hAnsi="Times New Roman" w:cs="Times New Roman"/>
        <w:sz w:val="24"/>
        <w:szCs w:val="24"/>
        <w:lang w:eastAsia="hu-HU"/>
      </w:rPr>
      <w:t>Tel</w:t>
    </w:r>
    <w:proofErr w:type="gramStart"/>
    <w:r w:rsidRPr="00E569E8">
      <w:rPr>
        <w:rFonts w:ascii="Times New Roman" w:eastAsia="Calibri" w:hAnsi="Times New Roman" w:cs="Times New Roman"/>
        <w:sz w:val="24"/>
        <w:szCs w:val="24"/>
        <w:lang w:eastAsia="hu-HU"/>
      </w:rPr>
      <w:t>.:</w:t>
    </w:r>
    <w:proofErr w:type="gramEnd"/>
    <w:r w:rsidRPr="00E569E8">
      <w:rPr>
        <w:rFonts w:ascii="Times New Roman" w:eastAsia="Calibri" w:hAnsi="Times New Roman" w:cs="Times New Roman"/>
        <w:sz w:val="24"/>
        <w:szCs w:val="24"/>
        <w:lang w:eastAsia="hu-HU"/>
      </w:rPr>
      <w:t xml:space="preserve"> 76/551-010, Fax.: 76/550-150</w:t>
    </w:r>
  </w:p>
  <w:p w:rsidR="00D3304C" w:rsidRPr="00E569E8" w:rsidRDefault="00D3304C" w:rsidP="00D3304C">
    <w:pPr>
      <w:pBdr>
        <w:bottom w:val="single" w:sz="4" w:space="1" w:color="auto"/>
      </w:pBdr>
      <w:spacing w:after="0" w:line="240" w:lineRule="auto"/>
      <w:jc w:val="center"/>
      <w:rPr>
        <w:rFonts w:ascii="Times New Roman" w:eastAsia="Calibri" w:hAnsi="Times New Roman" w:cs="Times New Roman"/>
        <w:sz w:val="24"/>
        <w:szCs w:val="24"/>
        <w:u w:val="single"/>
        <w:lang w:eastAsia="hu-HU"/>
      </w:rPr>
    </w:pPr>
    <w:proofErr w:type="gramStart"/>
    <w:r w:rsidRPr="00E569E8">
      <w:rPr>
        <w:rFonts w:ascii="Times New Roman" w:eastAsia="Calibri" w:hAnsi="Times New Roman" w:cs="Times New Roman"/>
        <w:sz w:val="24"/>
        <w:szCs w:val="24"/>
        <w:lang w:eastAsia="hu-HU"/>
      </w:rPr>
      <w:t>Email :</w:t>
    </w:r>
    <w:proofErr w:type="gramEnd"/>
    <w:r w:rsidRPr="00E569E8">
      <w:rPr>
        <w:rFonts w:ascii="Times New Roman" w:eastAsia="Calibri" w:hAnsi="Times New Roman" w:cs="Times New Roman"/>
        <w:sz w:val="24"/>
        <w:szCs w:val="24"/>
        <w:lang w:eastAsia="hu-HU"/>
      </w:rPr>
      <w:t xml:space="preserve"> </w:t>
    </w:r>
    <w:hyperlink r:id="rId2" w:history="1">
      <w:r w:rsidRPr="00E569E8">
        <w:rPr>
          <w:rFonts w:ascii="Times New Roman" w:eastAsia="Calibri" w:hAnsi="Times New Roman" w:cs="Times New Roman"/>
          <w:color w:val="0563C1"/>
          <w:sz w:val="24"/>
          <w:szCs w:val="24"/>
          <w:u w:val="single"/>
          <w:lang w:eastAsia="hu-HU"/>
        </w:rPr>
        <w:t>jegyzo@kunszentmiklos.hu</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nsid w:val="0701551C"/>
    <w:multiLevelType w:val="hybridMultilevel"/>
    <w:tmpl w:val="BA70E738"/>
    <w:lvl w:ilvl="0" w:tplc="A2EEF36A">
      <w:start w:val="250"/>
      <w:numFmt w:val="decimal"/>
      <w:lvlText w:val="%1"/>
      <w:lvlJc w:val="left"/>
      <w:pPr>
        <w:ind w:left="720" w:hanging="360"/>
      </w:pPr>
      <w:rPr>
        <w:rFonts w:eastAsia="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0EAC1FB0"/>
    <w:multiLevelType w:val="hybridMultilevel"/>
    <w:tmpl w:val="5A54C0BC"/>
    <w:lvl w:ilvl="0" w:tplc="040E000F">
      <w:start w:val="1"/>
      <w:numFmt w:val="decimal"/>
      <w:lvlText w:val="%1."/>
      <w:lvlJc w:val="left"/>
      <w:pPr>
        <w:ind w:left="644"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10C50A17"/>
    <w:multiLevelType w:val="multilevel"/>
    <w:tmpl w:val="EC88C14E"/>
    <w:lvl w:ilvl="0">
      <w:start w:val="6"/>
      <w:numFmt w:val="decimal"/>
      <w:lvlText w:val="%1"/>
      <w:lvlJc w:val="left"/>
      <w:pPr>
        <w:ind w:left="360" w:hanging="360"/>
      </w:pPr>
      <w:rPr>
        <w:rFonts w:hint="default"/>
        <w:i w:val="0"/>
      </w:rPr>
    </w:lvl>
    <w:lvl w:ilvl="1">
      <w:start w:val="2"/>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560" w:hanging="1800"/>
      </w:pPr>
      <w:rPr>
        <w:rFonts w:hint="default"/>
        <w:i w:val="0"/>
      </w:rPr>
    </w:lvl>
  </w:abstractNum>
  <w:abstractNum w:abstractNumId="6">
    <w:nsid w:val="13F71B8C"/>
    <w:multiLevelType w:val="hybridMultilevel"/>
    <w:tmpl w:val="713A391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22FC440A"/>
    <w:multiLevelType w:val="multilevel"/>
    <w:tmpl w:val="35160062"/>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8">
    <w:nsid w:val="24AE639C"/>
    <w:multiLevelType w:val="multilevel"/>
    <w:tmpl w:val="773E2120"/>
    <w:lvl w:ilvl="0">
      <w:start w:val="3"/>
      <w:numFmt w:val="decimal"/>
      <w:lvlText w:val="%1."/>
      <w:lvlJc w:val="left"/>
      <w:pPr>
        <w:ind w:left="420" w:hanging="420"/>
      </w:pPr>
      <w:rPr>
        <w:rFonts w:hint="default"/>
        <w:i w:val="0"/>
        <w:u w:val="none"/>
      </w:rPr>
    </w:lvl>
    <w:lvl w:ilvl="1">
      <w:start w:val="2"/>
      <w:numFmt w:val="decimal"/>
      <w:lvlText w:val="%1.%2."/>
      <w:lvlJc w:val="left"/>
      <w:pPr>
        <w:ind w:left="1440" w:hanging="720"/>
      </w:pPr>
      <w:rPr>
        <w:rFonts w:hint="default"/>
        <w:i w:val="0"/>
        <w:u w:val="none"/>
      </w:rPr>
    </w:lvl>
    <w:lvl w:ilvl="2">
      <w:start w:val="1"/>
      <w:numFmt w:val="decimal"/>
      <w:lvlText w:val="%1.%2.%3."/>
      <w:lvlJc w:val="left"/>
      <w:pPr>
        <w:ind w:left="2160" w:hanging="720"/>
      </w:pPr>
      <w:rPr>
        <w:rFonts w:hint="default"/>
        <w:i w:val="0"/>
        <w:u w:val="none"/>
      </w:rPr>
    </w:lvl>
    <w:lvl w:ilvl="3">
      <w:start w:val="1"/>
      <w:numFmt w:val="decimal"/>
      <w:lvlText w:val="%1.%2.%3.%4."/>
      <w:lvlJc w:val="left"/>
      <w:pPr>
        <w:ind w:left="3240" w:hanging="1080"/>
      </w:pPr>
      <w:rPr>
        <w:rFonts w:hint="default"/>
        <w:i w:val="0"/>
        <w:u w:val="none"/>
      </w:rPr>
    </w:lvl>
    <w:lvl w:ilvl="4">
      <w:start w:val="1"/>
      <w:numFmt w:val="decimal"/>
      <w:lvlText w:val="%1.%2.%3.%4.%5."/>
      <w:lvlJc w:val="left"/>
      <w:pPr>
        <w:ind w:left="3960" w:hanging="1080"/>
      </w:pPr>
      <w:rPr>
        <w:rFonts w:hint="default"/>
        <w:i w:val="0"/>
        <w:u w:val="none"/>
      </w:rPr>
    </w:lvl>
    <w:lvl w:ilvl="5">
      <w:start w:val="1"/>
      <w:numFmt w:val="decimal"/>
      <w:lvlText w:val="%1.%2.%3.%4.%5.%6."/>
      <w:lvlJc w:val="left"/>
      <w:pPr>
        <w:ind w:left="5040" w:hanging="1440"/>
      </w:pPr>
      <w:rPr>
        <w:rFonts w:hint="default"/>
        <w:i w:val="0"/>
        <w:u w:val="none"/>
      </w:rPr>
    </w:lvl>
    <w:lvl w:ilvl="6">
      <w:start w:val="1"/>
      <w:numFmt w:val="decimal"/>
      <w:lvlText w:val="%1.%2.%3.%4.%5.%6.%7."/>
      <w:lvlJc w:val="left"/>
      <w:pPr>
        <w:ind w:left="5760" w:hanging="1440"/>
      </w:pPr>
      <w:rPr>
        <w:rFonts w:hint="default"/>
        <w:i w:val="0"/>
        <w:u w:val="none"/>
      </w:rPr>
    </w:lvl>
    <w:lvl w:ilvl="7">
      <w:start w:val="1"/>
      <w:numFmt w:val="decimal"/>
      <w:lvlText w:val="%1.%2.%3.%4.%5.%6.%7.%8."/>
      <w:lvlJc w:val="left"/>
      <w:pPr>
        <w:ind w:left="6840" w:hanging="1800"/>
      </w:pPr>
      <w:rPr>
        <w:rFonts w:hint="default"/>
        <w:i w:val="0"/>
        <w:u w:val="none"/>
      </w:rPr>
    </w:lvl>
    <w:lvl w:ilvl="8">
      <w:start w:val="1"/>
      <w:numFmt w:val="decimal"/>
      <w:lvlText w:val="%1.%2.%3.%4.%5.%6.%7.%8.%9."/>
      <w:lvlJc w:val="left"/>
      <w:pPr>
        <w:ind w:left="7560" w:hanging="1800"/>
      </w:pPr>
      <w:rPr>
        <w:rFonts w:hint="default"/>
        <w:i w:val="0"/>
        <w:u w:val="none"/>
      </w:rPr>
    </w:lvl>
  </w:abstractNum>
  <w:abstractNum w:abstractNumId="9">
    <w:nsid w:val="24D83B77"/>
    <w:multiLevelType w:val="hybridMultilevel"/>
    <w:tmpl w:val="A942D2B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32400DCB"/>
    <w:multiLevelType w:val="hybridMultilevel"/>
    <w:tmpl w:val="CFFCA3D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453F37B2"/>
    <w:multiLevelType w:val="hybridMultilevel"/>
    <w:tmpl w:val="70F2729E"/>
    <w:lvl w:ilvl="0" w:tplc="DEAC1EFE">
      <w:numFmt w:val="bullet"/>
      <w:lvlText w:val="-"/>
      <w:lvlJc w:val="left"/>
      <w:pPr>
        <w:ind w:left="1069" w:hanging="360"/>
      </w:pPr>
      <w:rPr>
        <w:rFonts w:ascii="Times New Roman" w:eastAsia="Times New Roman" w:hAnsi="Times New Roman" w:cs="Times New Roman" w:hint="default"/>
      </w:rPr>
    </w:lvl>
    <w:lvl w:ilvl="1" w:tplc="040E0003" w:tentative="1">
      <w:start w:val="1"/>
      <w:numFmt w:val="bullet"/>
      <w:lvlText w:val="o"/>
      <w:lvlJc w:val="left"/>
      <w:pPr>
        <w:ind w:left="1789" w:hanging="360"/>
      </w:pPr>
      <w:rPr>
        <w:rFonts w:ascii="Courier New" w:hAnsi="Courier New" w:cs="Courier New" w:hint="default"/>
      </w:rPr>
    </w:lvl>
    <w:lvl w:ilvl="2" w:tplc="040E0005" w:tentative="1">
      <w:start w:val="1"/>
      <w:numFmt w:val="bullet"/>
      <w:lvlText w:val=""/>
      <w:lvlJc w:val="left"/>
      <w:pPr>
        <w:ind w:left="2509" w:hanging="360"/>
      </w:pPr>
      <w:rPr>
        <w:rFonts w:ascii="Wingdings" w:hAnsi="Wingdings" w:hint="default"/>
      </w:rPr>
    </w:lvl>
    <w:lvl w:ilvl="3" w:tplc="040E0001" w:tentative="1">
      <w:start w:val="1"/>
      <w:numFmt w:val="bullet"/>
      <w:lvlText w:val=""/>
      <w:lvlJc w:val="left"/>
      <w:pPr>
        <w:ind w:left="3229" w:hanging="360"/>
      </w:pPr>
      <w:rPr>
        <w:rFonts w:ascii="Symbol" w:hAnsi="Symbol" w:hint="default"/>
      </w:rPr>
    </w:lvl>
    <w:lvl w:ilvl="4" w:tplc="040E0003" w:tentative="1">
      <w:start w:val="1"/>
      <w:numFmt w:val="bullet"/>
      <w:lvlText w:val="o"/>
      <w:lvlJc w:val="left"/>
      <w:pPr>
        <w:ind w:left="3949" w:hanging="360"/>
      </w:pPr>
      <w:rPr>
        <w:rFonts w:ascii="Courier New" w:hAnsi="Courier New" w:cs="Courier New" w:hint="default"/>
      </w:rPr>
    </w:lvl>
    <w:lvl w:ilvl="5" w:tplc="040E0005" w:tentative="1">
      <w:start w:val="1"/>
      <w:numFmt w:val="bullet"/>
      <w:lvlText w:val=""/>
      <w:lvlJc w:val="left"/>
      <w:pPr>
        <w:ind w:left="4669" w:hanging="360"/>
      </w:pPr>
      <w:rPr>
        <w:rFonts w:ascii="Wingdings" w:hAnsi="Wingdings" w:hint="default"/>
      </w:rPr>
    </w:lvl>
    <w:lvl w:ilvl="6" w:tplc="040E0001" w:tentative="1">
      <w:start w:val="1"/>
      <w:numFmt w:val="bullet"/>
      <w:lvlText w:val=""/>
      <w:lvlJc w:val="left"/>
      <w:pPr>
        <w:ind w:left="5389" w:hanging="360"/>
      </w:pPr>
      <w:rPr>
        <w:rFonts w:ascii="Symbol" w:hAnsi="Symbol" w:hint="default"/>
      </w:rPr>
    </w:lvl>
    <w:lvl w:ilvl="7" w:tplc="040E0003" w:tentative="1">
      <w:start w:val="1"/>
      <w:numFmt w:val="bullet"/>
      <w:lvlText w:val="o"/>
      <w:lvlJc w:val="left"/>
      <w:pPr>
        <w:ind w:left="6109" w:hanging="360"/>
      </w:pPr>
      <w:rPr>
        <w:rFonts w:ascii="Courier New" w:hAnsi="Courier New" w:cs="Courier New" w:hint="default"/>
      </w:rPr>
    </w:lvl>
    <w:lvl w:ilvl="8" w:tplc="040E0005" w:tentative="1">
      <w:start w:val="1"/>
      <w:numFmt w:val="bullet"/>
      <w:lvlText w:val=""/>
      <w:lvlJc w:val="left"/>
      <w:pPr>
        <w:ind w:left="6829" w:hanging="360"/>
      </w:pPr>
      <w:rPr>
        <w:rFonts w:ascii="Wingdings" w:hAnsi="Wingdings" w:hint="default"/>
      </w:rPr>
    </w:lvl>
  </w:abstractNum>
  <w:abstractNum w:abstractNumId="12">
    <w:nsid w:val="49E5130D"/>
    <w:multiLevelType w:val="hybridMultilevel"/>
    <w:tmpl w:val="36EC58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25B211F"/>
    <w:multiLevelType w:val="hybridMultilevel"/>
    <w:tmpl w:val="FE04A310"/>
    <w:lvl w:ilvl="0" w:tplc="250CAA9E">
      <w:start w:val="6000"/>
      <w:numFmt w:val="bullet"/>
      <w:lvlText w:val="-"/>
      <w:lvlJc w:val="left"/>
      <w:pPr>
        <w:ind w:left="1800" w:hanging="360"/>
      </w:pPr>
      <w:rPr>
        <w:rFonts w:ascii="Times New Roman" w:eastAsia="Times New Roman" w:hAnsi="Times New Roman" w:cs="Times New Roman" w:hint="default"/>
      </w:rPr>
    </w:lvl>
    <w:lvl w:ilvl="1" w:tplc="040E0003">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14">
    <w:nsid w:val="560F39AF"/>
    <w:multiLevelType w:val="hybridMultilevel"/>
    <w:tmpl w:val="A290EAF2"/>
    <w:lvl w:ilvl="0" w:tplc="040E0001">
      <w:start w:val="250"/>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5A6E6FCF"/>
    <w:multiLevelType w:val="hybridMultilevel"/>
    <w:tmpl w:val="181060F0"/>
    <w:lvl w:ilvl="0" w:tplc="F1BEA450">
      <w:start w:val="2"/>
      <w:numFmt w:val="bullet"/>
      <w:lvlText w:val="-"/>
      <w:lvlJc w:val="left"/>
      <w:pPr>
        <w:ind w:left="1080" w:hanging="360"/>
      </w:pPr>
      <w:rPr>
        <w:rFonts w:ascii="Times New Roman" w:eastAsiaTheme="minorHAnsi"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6">
    <w:nsid w:val="756C6F18"/>
    <w:multiLevelType w:val="hybridMultilevel"/>
    <w:tmpl w:val="E99CC960"/>
    <w:lvl w:ilvl="0" w:tplc="5A82C9B6">
      <w:start w:val="1"/>
      <w:numFmt w:val="decimal"/>
      <w:lvlText w:val="%1."/>
      <w:lvlJc w:val="left"/>
      <w:pPr>
        <w:ind w:left="927" w:hanging="360"/>
      </w:pPr>
      <w:rPr>
        <w:rFonts w:hint="default"/>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17">
    <w:nsid w:val="7D353BD1"/>
    <w:multiLevelType w:val="multilevel"/>
    <w:tmpl w:val="639E2466"/>
    <w:lvl w:ilvl="0">
      <w:start w:val="6"/>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560" w:hanging="1800"/>
      </w:pPr>
      <w:rPr>
        <w:rFonts w:hint="default"/>
        <w:i w:val="0"/>
      </w:rPr>
    </w:lvl>
  </w:abstractNum>
  <w:num w:numId="1">
    <w:abstractNumId w:val="4"/>
  </w:num>
  <w:num w:numId="2">
    <w:abstractNumId w:val="15"/>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6"/>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4"/>
  </w:num>
  <w:num w:numId="10">
    <w:abstractNumId w:val="3"/>
  </w:num>
  <w:num w:numId="11">
    <w:abstractNumId w:val="10"/>
  </w:num>
  <w:num w:numId="12">
    <w:abstractNumId w:val="0"/>
  </w:num>
  <w:num w:numId="13">
    <w:abstractNumId w:val="13"/>
  </w:num>
  <w:num w:numId="14">
    <w:abstractNumId w:val="11"/>
  </w:num>
  <w:num w:numId="15">
    <w:abstractNumId w:val="7"/>
  </w:num>
  <w:num w:numId="16">
    <w:abstractNumId w:val="8"/>
  </w:num>
  <w:num w:numId="17">
    <w:abstractNumId w:val="17"/>
  </w:num>
  <w:num w:numId="18">
    <w:abstractNumId w:val="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7AC"/>
    <w:rsid w:val="00014BC7"/>
    <w:rsid w:val="00017744"/>
    <w:rsid w:val="00020A2D"/>
    <w:rsid w:val="00021C8B"/>
    <w:rsid w:val="000266AA"/>
    <w:rsid w:val="000362C1"/>
    <w:rsid w:val="000533E2"/>
    <w:rsid w:val="00055663"/>
    <w:rsid w:val="000632E0"/>
    <w:rsid w:val="00064810"/>
    <w:rsid w:val="00083C27"/>
    <w:rsid w:val="00084FB5"/>
    <w:rsid w:val="00084FFF"/>
    <w:rsid w:val="000B32A9"/>
    <w:rsid w:val="000C24E6"/>
    <w:rsid w:val="000C4039"/>
    <w:rsid w:val="000E63EA"/>
    <w:rsid w:val="000F0B0C"/>
    <w:rsid w:val="000F101E"/>
    <w:rsid w:val="000F1317"/>
    <w:rsid w:val="00105C23"/>
    <w:rsid w:val="00110B94"/>
    <w:rsid w:val="00114415"/>
    <w:rsid w:val="00114F27"/>
    <w:rsid w:val="001234AC"/>
    <w:rsid w:val="00134BC3"/>
    <w:rsid w:val="00136C85"/>
    <w:rsid w:val="00142926"/>
    <w:rsid w:val="00154272"/>
    <w:rsid w:val="00176023"/>
    <w:rsid w:val="001A0CDB"/>
    <w:rsid w:val="001A3B80"/>
    <w:rsid w:val="001B1DA4"/>
    <w:rsid w:val="001B4384"/>
    <w:rsid w:val="001B7640"/>
    <w:rsid w:val="001C0B25"/>
    <w:rsid w:val="001D3B66"/>
    <w:rsid w:val="001D3DEE"/>
    <w:rsid w:val="001F249C"/>
    <w:rsid w:val="001F301D"/>
    <w:rsid w:val="00214528"/>
    <w:rsid w:val="002347A6"/>
    <w:rsid w:val="00243EC4"/>
    <w:rsid w:val="00256655"/>
    <w:rsid w:val="00271E2F"/>
    <w:rsid w:val="002823A3"/>
    <w:rsid w:val="00282968"/>
    <w:rsid w:val="00295D03"/>
    <w:rsid w:val="002A2110"/>
    <w:rsid w:val="002A691D"/>
    <w:rsid w:val="002C47D4"/>
    <w:rsid w:val="002D2F15"/>
    <w:rsid w:val="002D34C0"/>
    <w:rsid w:val="002D36E4"/>
    <w:rsid w:val="002D4BE8"/>
    <w:rsid w:val="002D6DB5"/>
    <w:rsid w:val="002E5156"/>
    <w:rsid w:val="002F4D4F"/>
    <w:rsid w:val="002F65B1"/>
    <w:rsid w:val="003050D1"/>
    <w:rsid w:val="0030715C"/>
    <w:rsid w:val="00325490"/>
    <w:rsid w:val="00354BEC"/>
    <w:rsid w:val="003607AE"/>
    <w:rsid w:val="003763AB"/>
    <w:rsid w:val="0038185E"/>
    <w:rsid w:val="003876C6"/>
    <w:rsid w:val="00395F24"/>
    <w:rsid w:val="00396B4E"/>
    <w:rsid w:val="003B2AD9"/>
    <w:rsid w:val="003C0F6F"/>
    <w:rsid w:val="003C21E2"/>
    <w:rsid w:val="003D260A"/>
    <w:rsid w:val="003D623D"/>
    <w:rsid w:val="003D6C7B"/>
    <w:rsid w:val="003E052E"/>
    <w:rsid w:val="003E5564"/>
    <w:rsid w:val="003E7DF9"/>
    <w:rsid w:val="003F164D"/>
    <w:rsid w:val="003F5458"/>
    <w:rsid w:val="003F7E8A"/>
    <w:rsid w:val="00404C0F"/>
    <w:rsid w:val="0040798B"/>
    <w:rsid w:val="00411EEC"/>
    <w:rsid w:val="00420584"/>
    <w:rsid w:val="00422569"/>
    <w:rsid w:val="004400CF"/>
    <w:rsid w:val="00441D38"/>
    <w:rsid w:val="00442177"/>
    <w:rsid w:val="00444ED9"/>
    <w:rsid w:val="004463C6"/>
    <w:rsid w:val="00451D26"/>
    <w:rsid w:val="00452DF0"/>
    <w:rsid w:val="00460522"/>
    <w:rsid w:val="0046221A"/>
    <w:rsid w:val="0046291E"/>
    <w:rsid w:val="004726B8"/>
    <w:rsid w:val="00486FB4"/>
    <w:rsid w:val="00490D61"/>
    <w:rsid w:val="004A2C49"/>
    <w:rsid w:val="004A456F"/>
    <w:rsid w:val="004A484B"/>
    <w:rsid w:val="004E32F2"/>
    <w:rsid w:val="004E4DFA"/>
    <w:rsid w:val="004F14FE"/>
    <w:rsid w:val="005104DF"/>
    <w:rsid w:val="00513B9C"/>
    <w:rsid w:val="0052094A"/>
    <w:rsid w:val="005241D4"/>
    <w:rsid w:val="0054399F"/>
    <w:rsid w:val="00546E5C"/>
    <w:rsid w:val="005512B9"/>
    <w:rsid w:val="00557A33"/>
    <w:rsid w:val="00564F1D"/>
    <w:rsid w:val="00572547"/>
    <w:rsid w:val="00576F11"/>
    <w:rsid w:val="005921D0"/>
    <w:rsid w:val="005972CF"/>
    <w:rsid w:val="005A169E"/>
    <w:rsid w:val="005A666B"/>
    <w:rsid w:val="005B709E"/>
    <w:rsid w:val="005C2E46"/>
    <w:rsid w:val="005C690A"/>
    <w:rsid w:val="005E065B"/>
    <w:rsid w:val="005E21CF"/>
    <w:rsid w:val="005E5F97"/>
    <w:rsid w:val="005F3408"/>
    <w:rsid w:val="00600746"/>
    <w:rsid w:val="006149A4"/>
    <w:rsid w:val="0063102A"/>
    <w:rsid w:val="0064015C"/>
    <w:rsid w:val="0066111D"/>
    <w:rsid w:val="00661BBF"/>
    <w:rsid w:val="00663A8E"/>
    <w:rsid w:val="00670DAB"/>
    <w:rsid w:val="00670E69"/>
    <w:rsid w:val="006743D0"/>
    <w:rsid w:val="00692110"/>
    <w:rsid w:val="006B193F"/>
    <w:rsid w:val="006B27BB"/>
    <w:rsid w:val="006B5624"/>
    <w:rsid w:val="006C0C81"/>
    <w:rsid w:val="006D34AA"/>
    <w:rsid w:val="006D38A3"/>
    <w:rsid w:val="006E09E5"/>
    <w:rsid w:val="006E4D41"/>
    <w:rsid w:val="006E53AE"/>
    <w:rsid w:val="006E5D0C"/>
    <w:rsid w:val="006F15D9"/>
    <w:rsid w:val="006F4B23"/>
    <w:rsid w:val="00702FC7"/>
    <w:rsid w:val="00703FF5"/>
    <w:rsid w:val="00713514"/>
    <w:rsid w:val="00714CBC"/>
    <w:rsid w:val="00720EC0"/>
    <w:rsid w:val="007310DE"/>
    <w:rsid w:val="00732FEF"/>
    <w:rsid w:val="00740CF0"/>
    <w:rsid w:val="007449E7"/>
    <w:rsid w:val="00756707"/>
    <w:rsid w:val="00794BBB"/>
    <w:rsid w:val="007A0D44"/>
    <w:rsid w:val="007B63C6"/>
    <w:rsid w:val="007B6C2C"/>
    <w:rsid w:val="007B76B4"/>
    <w:rsid w:val="007B770A"/>
    <w:rsid w:val="007C0412"/>
    <w:rsid w:val="007C6507"/>
    <w:rsid w:val="007E1A71"/>
    <w:rsid w:val="007E3AB2"/>
    <w:rsid w:val="007F16A8"/>
    <w:rsid w:val="007F586D"/>
    <w:rsid w:val="0080593E"/>
    <w:rsid w:val="008207C8"/>
    <w:rsid w:val="008300CE"/>
    <w:rsid w:val="00832E22"/>
    <w:rsid w:val="00832F28"/>
    <w:rsid w:val="00833430"/>
    <w:rsid w:val="008350F4"/>
    <w:rsid w:val="00841762"/>
    <w:rsid w:val="00860E16"/>
    <w:rsid w:val="008671E6"/>
    <w:rsid w:val="00874E88"/>
    <w:rsid w:val="00875B06"/>
    <w:rsid w:val="00883A46"/>
    <w:rsid w:val="00893FBD"/>
    <w:rsid w:val="008A4CB3"/>
    <w:rsid w:val="008A50A3"/>
    <w:rsid w:val="008B0C49"/>
    <w:rsid w:val="008C0BEC"/>
    <w:rsid w:val="008C148E"/>
    <w:rsid w:val="008C3539"/>
    <w:rsid w:val="008C461B"/>
    <w:rsid w:val="008C464E"/>
    <w:rsid w:val="008D5E8D"/>
    <w:rsid w:val="008E123A"/>
    <w:rsid w:val="008F22B9"/>
    <w:rsid w:val="008F53B2"/>
    <w:rsid w:val="0090172A"/>
    <w:rsid w:val="009079D2"/>
    <w:rsid w:val="00913229"/>
    <w:rsid w:val="0091402F"/>
    <w:rsid w:val="009142AE"/>
    <w:rsid w:val="00917BFF"/>
    <w:rsid w:val="0092005E"/>
    <w:rsid w:val="009202C8"/>
    <w:rsid w:val="0095048F"/>
    <w:rsid w:val="009620C4"/>
    <w:rsid w:val="0096497E"/>
    <w:rsid w:val="00965362"/>
    <w:rsid w:val="009673A9"/>
    <w:rsid w:val="00977336"/>
    <w:rsid w:val="009A1D37"/>
    <w:rsid w:val="009B3CF4"/>
    <w:rsid w:val="009D2468"/>
    <w:rsid w:val="009D3F61"/>
    <w:rsid w:val="009D4BCF"/>
    <w:rsid w:val="009F0808"/>
    <w:rsid w:val="00A17412"/>
    <w:rsid w:val="00A24272"/>
    <w:rsid w:val="00A3138E"/>
    <w:rsid w:val="00A33DC0"/>
    <w:rsid w:val="00A41CAF"/>
    <w:rsid w:val="00A648BA"/>
    <w:rsid w:val="00A72ED0"/>
    <w:rsid w:val="00A73677"/>
    <w:rsid w:val="00A8438B"/>
    <w:rsid w:val="00A87F46"/>
    <w:rsid w:val="00AA0A5D"/>
    <w:rsid w:val="00AA1555"/>
    <w:rsid w:val="00AB132C"/>
    <w:rsid w:val="00AB1F92"/>
    <w:rsid w:val="00AB3567"/>
    <w:rsid w:val="00AB5163"/>
    <w:rsid w:val="00AC2743"/>
    <w:rsid w:val="00AC35C2"/>
    <w:rsid w:val="00AD05C0"/>
    <w:rsid w:val="00AD3935"/>
    <w:rsid w:val="00AE48F0"/>
    <w:rsid w:val="00AE7F4E"/>
    <w:rsid w:val="00B137AC"/>
    <w:rsid w:val="00B14E9F"/>
    <w:rsid w:val="00B22EF6"/>
    <w:rsid w:val="00B25802"/>
    <w:rsid w:val="00B35F3B"/>
    <w:rsid w:val="00B50E29"/>
    <w:rsid w:val="00B5674C"/>
    <w:rsid w:val="00B76234"/>
    <w:rsid w:val="00B87923"/>
    <w:rsid w:val="00BA2CE0"/>
    <w:rsid w:val="00BA6725"/>
    <w:rsid w:val="00BB0A22"/>
    <w:rsid w:val="00BB2669"/>
    <w:rsid w:val="00BD1BEF"/>
    <w:rsid w:val="00C012F4"/>
    <w:rsid w:val="00C22EFE"/>
    <w:rsid w:val="00C328CD"/>
    <w:rsid w:val="00C34912"/>
    <w:rsid w:val="00C37C8A"/>
    <w:rsid w:val="00C50FA3"/>
    <w:rsid w:val="00C515C9"/>
    <w:rsid w:val="00C557A1"/>
    <w:rsid w:val="00C74458"/>
    <w:rsid w:val="00C84C66"/>
    <w:rsid w:val="00C94A4A"/>
    <w:rsid w:val="00CA52A9"/>
    <w:rsid w:val="00CB64BE"/>
    <w:rsid w:val="00CC1003"/>
    <w:rsid w:val="00CD50A2"/>
    <w:rsid w:val="00CE2FC0"/>
    <w:rsid w:val="00D0492C"/>
    <w:rsid w:val="00D25A54"/>
    <w:rsid w:val="00D3304C"/>
    <w:rsid w:val="00D41463"/>
    <w:rsid w:val="00D42872"/>
    <w:rsid w:val="00D65136"/>
    <w:rsid w:val="00D66E62"/>
    <w:rsid w:val="00D67B99"/>
    <w:rsid w:val="00D72BC2"/>
    <w:rsid w:val="00D90286"/>
    <w:rsid w:val="00D93FE4"/>
    <w:rsid w:val="00DA164D"/>
    <w:rsid w:val="00DC780C"/>
    <w:rsid w:val="00DD5AF2"/>
    <w:rsid w:val="00DE592B"/>
    <w:rsid w:val="00DF0FB3"/>
    <w:rsid w:val="00DF55A6"/>
    <w:rsid w:val="00E11E37"/>
    <w:rsid w:val="00E14528"/>
    <w:rsid w:val="00E15F30"/>
    <w:rsid w:val="00E21D21"/>
    <w:rsid w:val="00E2229C"/>
    <w:rsid w:val="00E25957"/>
    <w:rsid w:val="00E359A1"/>
    <w:rsid w:val="00E37E8E"/>
    <w:rsid w:val="00E43686"/>
    <w:rsid w:val="00E55107"/>
    <w:rsid w:val="00E5656B"/>
    <w:rsid w:val="00E569E8"/>
    <w:rsid w:val="00E7480D"/>
    <w:rsid w:val="00E7516E"/>
    <w:rsid w:val="00E87D5E"/>
    <w:rsid w:val="00E909F6"/>
    <w:rsid w:val="00EB27E6"/>
    <w:rsid w:val="00ED6CC3"/>
    <w:rsid w:val="00EF38E7"/>
    <w:rsid w:val="00EF7929"/>
    <w:rsid w:val="00F010E7"/>
    <w:rsid w:val="00F01207"/>
    <w:rsid w:val="00F02D79"/>
    <w:rsid w:val="00F15CFF"/>
    <w:rsid w:val="00F26217"/>
    <w:rsid w:val="00F3685D"/>
    <w:rsid w:val="00F4132C"/>
    <w:rsid w:val="00F52098"/>
    <w:rsid w:val="00F61468"/>
    <w:rsid w:val="00F90302"/>
    <w:rsid w:val="00FA44EA"/>
    <w:rsid w:val="00FB0B78"/>
    <w:rsid w:val="00FB1A10"/>
    <w:rsid w:val="00FB7A06"/>
    <w:rsid w:val="00FD4769"/>
    <w:rsid w:val="00FD77A6"/>
    <w:rsid w:val="00FE12F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83C27"/>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qFormat/>
    <w:rsid w:val="00AA1555"/>
    <w:pPr>
      <w:ind w:left="720"/>
      <w:contextualSpacing/>
    </w:pPr>
  </w:style>
  <w:style w:type="paragraph" w:styleId="Buborkszveg">
    <w:name w:val="Balloon Text"/>
    <w:basedOn w:val="Norml"/>
    <w:link w:val="BuborkszvegChar"/>
    <w:uiPriority w:val="99"/>
    <w:semiHidden/>
    <w:unhideWhenUsed/>
    <w:rsid w:val="00883A4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883A46"/>
    <w:rPr>
      <w:rFonts w:ascii="Tahoma" w:hAnsi="Tahoma" w:cs="Tahoma"/>
      <w:sz w:val="16"/>
      <w:szCs w:val="16"/>
    </w:rPr>
  </w:style>
  <w:style w:type="paragraph" w:styleId="lfej">
    <w:name w:val="header"/>
    <w:basedOn w:val="Norml"/>
    <w:link w:val="lfejChar"/>
    <w:uiPriority w:val="99"/>
    <w:unhideWhenUsed/>
    <w:rsid w:val="00214528"/>
    <w:pPr>
      <w:tabs>
        <w:tab w:val="center" w:pos="4536"/>
        <w:tab w:val="right" w:pos="9072"/>
      </w:tabs>
      <w:spacing w:after="0" w:line="240" w:lineRule="auto"/>
    </w:pPr>
  </w:style>
  <w:style w:type="character" w:customStyle="1" w:styleId="lfejChar">
    <w:name w:val="Élőfej Char"/>
    <w:basedOn w:val="Bekezdsalapbettpusa"/>
    <w:link w:val="lfej"/>
    <w:uiPriority w:val="99"/>
    <w:rsid w:val="00214528"/>
  </w:style>
  <w:style w:type="paragraph" w:styleId="llb">
    <w:name w:val="footer"/>
    <w:basedOn w:val="Norml"/>
    <w:link w:val="llbChar"/>
    <w:uiPriority w:val="99"/>
    <w:unhideWhenUsed/>
    <w:rsid w:val="00214528"/>
    <w:pPr>
      <w:tabs>
        <w:tab w:val="center" w:pos="4536"/>
        <w:tab w:val="right" w:pos="9072"/>
      </w:tabs>
      <w:spacing w:after="0" w:line="240" w:lineRule="auto"/>
    </w:pPr>
  </w:style>
  <w:style w:type="character" w:customStyle="1" w:styleId="llbChar">
    <w:name w:val="Élőláb Char"/>
    <w:basedOn w:val="Bekezdsalapbettpusa"/>
    <w:link w:val="llb"/>
    <w:uiPriority w:val="99"/>
    <w:rsid w:val="00214528"/>
  </w:style>
  <w:style w:type="table" w:styleId="Rcsostblzat">
    <w:name w:val="Table Grid"/>
    <w:basedOn w:val="Normltblzat"/>
    <w:uiPriority w:val="59"/>
    <w:rsid w:val="00576F11"/>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83C27"/>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qFormat/>
    <w:rsid w:val="00AA1555"/>
    <w:pPr>
      <w:ind w:left="720"/>
      <w:contextualSpacing/>
    </w:pPr>
  </w:style>
  <w:style w:type="paragraph" w:styleId="Buborkszveg">
    <w:name w:val="Balloon Text"/>
    <w:basedOn w:val="Norml"/>
    <w:link w:val="BuborkszvegChar"/>
    <w:uiPriority w:val="99"/>
    <w:semiHidden/>
    <w:unhideWhenUsed/>
    <w:rsid w:val="00883A4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883A46"/>
    <w:rPr>
      <w:rFonts w:ascii="Tahoma" w:hAnsi="Tahoma" w:cs="Tahoma"/>
      <w:sz w:val="16"/>
      <w:szCs w:val="16"/>
    </w:rPr>
  </w:style>
  <w:style w:type="paragraph" w:styleId="lfej">
    <w:name w:val="header"/>
    <w:basedOn w:val="Norml"/>
    <w:link w:val="lfejChar"/>
    <w:uiPriority w:val="99"/>
    <w:unhideWhenUsed/>
    <w:rsid w:val="00214528"/>
    <w:pPr>
      <w:tabs>
        <w:tab w:val="center" w:pos="4536"/>
        <w:tab w:val="right" w:pos="9072"/>
      </w:tabs>
      <w:spacing w:after="0" w:line="240" w:lineRule="auto"/>
    </w:pPr>
  </w:style>
  <w:style w:type="character" w:customStyle="1" w:styleId="lfejChar">
    <w:name w:val="Élőfej Char"/>
    <w:basedOn w:val="Bekezdsalapbettpusa"/>
    <w:link w:val="lfej"/>
    <w:uiPriority w:val="99"/>
    <w:rsid w:val="00214528"/>
  </w:style>
  <w:style w:type="paragraph" w:styleId="llb">
    <w:name w:val="footer"/>
    <w:basedOn w:val="Norml"/>
    <w:link w:val="llbChar"/>
    <w:uiPriority w:val="99"/>
    <w:unhideWhenUsed/>
    <w:rsid w:val="00214528"/>
    <w:pPr>
      <w:tabs>
        <w:tab w:val="center" w:pos="4536"/>
        <w:tab w:val="right" w:pos="9072"/>
      </w:tabs>
      <w:spacing w:after="0" w:line="240" w:lineRule="auto"/>
    </w:pPr>
  </w:style>
  <w:style w:type="character" w:customStyle="1" w:styleId="llbChar">
    <w:name w:val="Élőláb Char"/>
    <w:basedOn w:val="Bekezdsalapbettpusa"/>
    <w:link w:val="llb"/>
    <w:uiPriority w:val="99"/>
    <w:rsid w:val="00214528"/>
  </w:style>
  <w:style w:type="table" w:styleId="Rcsostblzat">
    <w:name w:val="Table Grid"/>
    <w:basedOn w:val="Normltblzat"/>
    <w:uiPriority w:val="59"/>
    <w:rsid w:val="00576F11"/>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097338">
      <w:bodyDiv w:val="1"/>
      <w:marLeft w:val="0"/>
      <w:marRight w:val="0"/>
      <w:marTop w:val="0"/>
      <w:marBottom w:val="0"/>
      <w:divBdr>
        <w:top w:val="none" w:sz="0" w:space="0" w:color="auto"/>
        <w:left w:val="none" w:sz="0" w:space="0" w:color="auto"/>
        <w:bottom w:val="none" w:sz="0" w:space="0" w:color="auto"/>
        <w:right w:val="none" w:sz="0" w:space="0" w:color="auto"/>
      </w:divBdr>
    </w:div>
    <w:div w:id="520554821">
      <w:bodyDiv w:val="1"/>
      <w:marLeft w:val="0"/>
      <w:marRight w:val="0"/>
      <w:marTop w:val="0"/>
      <w:marBottom w:val="0"/>
      <w:divBdr>
        <w:top w:val="none" w:sz="0" w:space="0" w:color="auto"/>
        <w:left w:val="none" w:sz="0" w:space="0" w:color="auto"/>
        <w:bottom w:val="none" w:sz="0" w:space="0" w:color="auto"/>
        <w:right w:val="none" w:sz="0" w:space="0" w:color="auto"/>
      </w:divBdr>
    </w:div>
    <w:div w:id="639187741">
      <w:bodyDiv w:val="1"/>
      <w:marLeft w:val="0"/>
      <w:marRight w:val="0"/>
      <w:marTop w:val="0"/>
      <w:marBottom w:val="0"/>
      <w:divBdr>
        <w:top w:val="none" w:sz="0" w:space="0" w:color="auto"/>
        <w:left w:val="none" w:sz="0" w:space="0" w:color="auto"/>
        <w:bottom w:val="none" w:sz="0" w:space="0" w:color="auto"/>
        <w:right w:val="none" w:sz="0" w:space="0" w:color="auto"/>
      </w:divBdr>
    </w:div>
    <w:div w:id="725302184">
      <w:bodyDiv w:val="1"/>
      <w:marLeft w:val="0"/>
      <w:marRight w:val="0"/>
      <w:marTop w:val="0"/>
      <w:marBottom w:val="0"/>
      <w:divBdr>
        <w:top w:val="none" w:sz="0" w:space="0" w:color="auto"/>
        <w:left w:val="none" w:sz="0" w:space="0" w:color="auto"/>
        <w:bottom w:val="none" w:sz="0" w:space="0" w:color="auto"/>
        <w:right w:val="none" w:sz="0" w:space="0" w:color="auto"/>
      </w:divBdr>
    </w:div>
    <w:div w:id="790130453">
      <w:bodyDiv w:val="1"/>
      <w:marLeft w:val="0"/>
      <w:marRight w:val="0"/>
      <w:marTop w:val="0"/>
      <w:marBottom w:val="0"/>
      <w:divBdr>
        <w:top w:val="none" w:sz="0" w:space="0" w:color="auto"/>
        <w:left w:val="none" w:sz="0" w:space="0" w:color="auto"/>
        <w:bottom w:val="none" w:sz="0" w:space="0" w:color="auto"/>
        <w:right w:val="none" w:sz="0" w:space="0" w:color="auto"/>
      </w:divBdr>
    </w:div>
    <w:div w:id="920215838">
      <w:bodyDiv w:val="1"/>
      <w:marLeft w:val="0"/>
      <w:marRight w:val="0"/>
      <w:marTop w:val="0"/>
      <w:marBottom w:val="0"/>
      <w:divBdr>
        <w:top w:val="none" w:sz="0" w:space="0" w:color="auto"/>
        <w:left w:val="none" w:sz="0" w:space="0" w:color="auto"/>
        <w:bottom w:val="none" w:sz="0" w:space="0" w:color="auto"/>
        <w:right w:val="none" w:sz="0" w:space="0" w:color="auto"/>
      </w:divBdr>
    </w:div>
    <w:div w:id="1308317927">
      <w:bodyDiv w:val="1"/>
      <w:marLeft w:val="0"/>
      <w:marRight w:val="0"/>
      <w:marTop w:val="0"/>
      <w:marBottom w:val="0"/>
      <w:divBdr>
        <w:top w:val="none" w:sz="0" w:space="0" w:color="auto"/>
        <w:left w:val="none" w:sz="0" w:space="0" w:color="auto"/>
        <w:bottom w:val="none" w:sz="0" w:space="0" w:color="auto"/>
        <w:right w:val="none" w:sz="0" w:space="0" w:color="auto"/>
      </w:divBdr>
    </w:div>
    <w:div w:id="1656226661">
      <w:bodyDiv w:val="1"/>
      <w:marLeft w:val="0"/>
      <w:marRight w:val="0"/>
      <w:marTop w:val="0"/>
      <w:marBottom w:val="0"/>
      <w:divBdr>
        <w:top w:val="none" w:sz="0" w:space="0" w:color="auto"/>
        <w:left w:val="none" w:sz="0" w:space="0" w:color="auto"/>
        <w:bottom w:val="none" w:sz="0" w:space="0" w:color="auto"/>
        <w:right w:val="none" w:sz="0" w:space="0" w:color="auto"/>
      </w:divBdr>
    </w:div>
    <w:div w:id="1779913690">
      <w:bodyDiv w:val="1"/>
      <w:marLeft w:val="0"/>
      <w:marRight w:val="0"/>
      <w:marTop w:val="0"/>
      <w:marBottom w:val="0"/>
      <w:divBdr>
        <w:top w:val="none" w:sz="0" w:space="0" w:color="auto"/>
        <w:left w:val="none" w:sz="0" w:space="0" w:color="auto"/>
        <w:bottom w:val="none" w:sz="0" w:space="0" w:color="auto"/>
        <w:right w:val="none" w:sz="0" w:space="0" w:color="auto"/>
      </w:divBdr>
      <w:divsChild>
        <w:div w:id="1747023663">
          <w:marLeft w:val="0"/>
          <w:marRight w:val="0"/>
          <w:marTop w:val="0"/>
          <w:marBottom w:val="0"/>
          <w:divBdr>
            <w:top w:val="none" w:sz="0" w:space="0" w:color="auto"/>
            <w:left w:val="none" w:sz="0" w:space="0" w:color="auto"/>
            <w:bottom w:val="none" w:sz="0" w:space="0" w:color="auto"/>
            <w:right w:val="none" w:sz="0" w:space="0" w:color="auto"/>
          </w:divBdr>
        </w:div>
      </w:divsChild>
    </w:div>
    <w:div w:id="1849827827">
      <w:bodyDiv w:val="1"/>
      <w:marLeft w:val="0"/>
      <w:marRight w:val="0"/>
      <w:marTop w:val="0"/>
      <w:marBottom w:val="0"/>
      <w:divBdr>
        <w:top w:val="none" w:sz="0" w:space="0" w:color="auto"/>
        <w:left w:val="none" w:sz="0" w:space="0" w:color="auto"/>
        <w:bottom w:val="none" w:sz="0" w:space="0" w:color="auto"/>
        <w:right w:val="none" w:sz="0" w:space="0" w:color="auto"/>
      </w:divBdr>
    </w:div>
    <w:div w:id="195994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jegyzo@kunszentmiklos.hu" TargetMode="External"/><Relationship Id="rId1" Type="http://schemas.openxmlformats.org/officeDocument/2006/relationships/image" Target="media/image3.em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12A4D-17A8-4A61-ADA6-00CF53ABD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2054</Words>
  <Characters>14175</Characters>
  <Application>Microsoft Office Word</Application>
  <DocSecurity>0</DocSecurity>
  <Lines>118</Lines>
  <Paragraphs>32</Paragraphs>
  <ScaleCrop>false</ScaleCrop>
  <HeadingPairs>
    <vt:vector size="2" baseType="variant">
      <vt:variant>
        <vt:lpstr>Cím</vt:lpstr>
      </vt:variant>
      <vt:variant>
        <vt:i4>1</vt:i4>
      </vt:variant>
    </vt:vector>
  </HeadingPairs>
  <TitlesOfParts>
    <vt:vector size="1" baseType="lpstr">
      <vt:lpstr/>
    </vt:vector>
  </TitlesOfParts>
  <Company>-</Company>
  <LinksUpToDate>false</LinksUpToDate>
  <CharactersWithSpaces>16197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Asztalos Csilla</dc:creator>
  <cp:lastModifiedBy>Windows-felhasználó</cp:lastModifiedBy>
  <cp:revision>3</cp:revision>
  <cp:lastPrinted>2024-01-24T07:08:00Z</cp:lastPrinted>
  <dcterms:created xsi:type="dcterms:W3CDTF">2025-03-19T15:32:00Z</dcterms:created>
  <dcterms:modified xsi:type="dcterms:W3CDTF">2025-03-20T08:50:00Z</dcterms:modified>
</cp:coreProperties>
</file>