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79EA" w:rsidRPr="001F5DD5" w:rsidRDefault="000679EA" w:rsidP="000679EA">
      <w:pPr>
        <w:keepNext/>
        <w:suppressAutoHyphens/>
        <w:rPr>
          <w:lang w:eastAsia="zh-CN"/>
        </w:rPr>
      </w:pPr>
      <w:r w:rsidRPr="001F5DD5">
        <w:rPr>
          <w:noProof/>
          <w14:shadow w14:blurRad="50800" w14:dist="38100" w14:dir="2700000" w14:sx="100000" w14:sy="100000" w14:kx="0" w14:ky="0" w14:algn="tl">
            <w14:srgbClr w14:val="000000">
              <w14:alpha w14:val="60000"/>
            </w14:srgbClr>
          </w14:shadow>
        </w:rPr>
        <w:drawing>
          <wp:anchor distT="0" distB="0" distL="114935" distR="114935" simplePos="0" relativeHeight="251659264" behindDoc="0" locked="0" layoutInCell="1" allowOverlap="1" wp14:anchorId="3949E4F7" wp14:editId="62E1AECC">
            <wp:simplePos x="0" y="0"/>
            <wp:positionH relativeFrom="column">
              <wp:posOffset>17145</wp:posOffset>
            </wp:positionH>
            <wp:positionV relativeFrom="paragraph">
              <wp:posOffset>-3911</wp:posOffset>
            </wp:positionV>
            <wp:extent cx="943610" cy="1160145"/>
            <wp:effectExtent l="19050" t="19050" r="27940" b="20955"/>
            <wp:wrapNone/>
            <wp:docPr id="2" name="Kép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43610" cy="1160145"/>
                    </a:xfrm>
                    <a:prstGeom prst="rect">
                      <a:avLst/>
                    </a:prstGeom>
                    <a:solidFill>
                      <a:srgbClr val="FFFFFF"/>
                    </a:solidFill>
                    <a:ln w="0">
                      <a:solidFill>
                        <a:srgbClr val="808080"/>
                      </a:solidFill>
                      <a:miter lim="800000"/>
                      <a:headEnd/>
                      <a:tailEnd/>
                    </a:ln>
                  </pic:spPr>
                </pic:pic>
              </a:graphicData>
            </a:graphic>
            <wp14:sizeRelH relativeFrom="page">
              <wp14:pctWidth>0</wp14:pctWidth>
            </wp14:sizeRelH>
            <wp14:sizeRelV relativeFrom="page">
              <wp14:pctHeight>0</wp14:pctHeight>
            </wp14:sizeRelV>
          </wp:anchor>
        </w:drawing>
      </w:r>
    </w:p>
    <w:p w:rsidR="000679EA" w:rsidRPr="001F5DD5" w:rsidRDefault="000679EA" w:rsidP="000679EA">
      <w:pPr>
        <w:keepNext/>
        <w:suppressAutoHyphens/>
        <w:jc w:val="center"/>
        <w:rPr>
          <w:rFonts w:eastAsia="Calibri"/>
          <w:b/>
          <w:bCs/>
          <w14:shadow w14:blurRad="50800" w14:dist="38100" w14:dir="2700000" w14:sx="100000" w14:sy="100000" w14:kx="0" w14:ky="0" w14:algn="tl">
            <w14:srgbClr w14:val="000000">
              <w14:alpha w14:val="60000"/>
            </w14:srgbClr>
          </w14:shadow>
        </w:rPr>
      </w:pPr>
      <w:r w:rsidRPr="001F5DD5">
        <w:rPr>
          <w:rFonts w:eastAsia="Calibri"/>
          <w:b/>
          <w:bCs/>
          <w14:shadow w14:blurRad="50800" w14:dist="38100" w14:dir="2700000" w14:sx="100000" w14:sy="100000" w14:kx="0" w14:ky="0" w14:algn="tl">
            <w14:srgbClr w14:val="000000">
              <w14:alpha w14:val="60000"/>
            </w14:srgbClr>
          </w14:shadow>
        </w:rPr>
        <w:t>Kunszentmiklós Város</w:t>
      </w:r>
    </w:p>
    <w:p w:rsidR="000679EA" w:rsidRPr="001F5DD5" w:rsidRDefault="000679EA" w:rsidP="000679EA">
      <w:pPr>
        <w:keepNext/>
        <w:jc w:val="center"/>
        <w:rPr>
          <w:rFonts w:eastAsia="Calibri"/>
          <w:b/>
        </w:rPr>
      </w:pPr>
      <w:r w:rsidRPr="001F5DD5">
        <w:rPr>
          <w:rFonts w:eastAsia="Calibri"/>
          <w:b/>
        </w:rPr>
        <w:t>Önkormányzata</w:t>
      </w:r>
    </w:p>
    <w:p w:rsidR="000679EA" w:rsidRPr="001F5DD5" w:rsidRDefault="000679EA" w:rsidP="000679EA">
      <w:pPr>
        <w:jc w:val="center"/>
        <w:rPr>
          <w:rFonts w:eastAsia="Calibri"/>
        </w:rPr>
      </w:pPr>
      <w:r w:rsidRPr="001F5DD5">
        <w:rPr>
          <w:rFonts w:eastAsia="Calibri"/>
        </w:rPr>
        <w:t>6090 Kunszentmiklós, Kálvin tér 12.</w:t>
      </w:r>
    </w:p>
    <w:p w:rsidR="000679EA" w:rsidRPr="001F5DD5" w:rsidRDefault="000679EA" w:rsidP="000679EA">
      <w:pPr>
        <w:jc w:val="center"/>
        <w:rPr>
          <w:rFonts w:eastAsia="Calibri"/>
        </w:rPr>
      </w:pPr>
      <w:r w:rsidRPr="001F5DD5">
        <w:rPr>
          <w:rFonts w:eastAsia="Calibri"/>
        </w:rPr>
        <w:t>Tel</w:t>
      </w:r>
      <w:proofErr w:type="gramStart"/>
      <w:r w:rsidRPr="001F5DD5">
        <w:rPr>
          <w:rFonts w:eastAsia="Calibri"/>
        </w:rPr>
        <w:t>.:</w:t>
      </w:r>
      <w:proofErr w:type="gramEnd"/>
      <w:r w:rsidRPr="001F5DD5">
        <w:rPr>
          <w:rFonts w:eastAsia="Calibri"/>
        </w:rPr>
        <w:t xml:space="preserve"> 76/551-010, Fax.: 76/550-150</w:t>
      </w:r>
    </w:p>
    <w:p w:rsidR="000679EA" w:rsidRPr="001F5DD5" w:rsidRDefault="000679EA" w:rsidP="000679EA">
      <w:pPr>
        <w:pBdr>
          <w:bottom w:val="single" w:sz="4" w:space="1" w:color="auto"/>
        </w:pBdr>
        <w:jc w:val="center"/>
        <w:rPr>
          <w:rFonts w:eastAsia="Calibri"/>
          <w:u w:val="single"/>
        </w:rPr>
      </w:pPr>
      <w:proofErr w:type="gramStart"/>
      <w:r w:rsidRPr="001F5DD5">
        <w:rPr>
          <w:rFonts w:eastAsia="Calibri"/>
        </w:rPr>
        <w:t>Email :</w:t>
      </w:r>
      <w:proofErr w:type="gramEnd"/>
      <w:r w:rsidRPr="001F5DD5">
        <w:rPr>
          <w:rFonts w:eastAsia="Calibri"/>
        </w:rPr>
        <w:t xml:space="preserve"> </w:t>
      </w:r>
      <w:hyperlink r:id="rId10" w:history="1">
        <w:r w:rsidRPr="001F5DD5">
          <w:rPr>
            <w:rFonts w:eastAsia="Calibri"/>
            <w:color w:val="0563C1"/>
            <w:u w:val="single"/>
          </w:rPr>
          <w:t>jegyzo@kunszentmiklos.hu</w:t>
        </w:r>
      </w:hyperlink>
    </w:p>
    <w:p w:rsidR="000679EA" w:rsidRPr="001F5DD5" w:rsidRDefault="000679EA" w:rsidP="006D1C5D"/>
    <w:p w:rsidR="000679EA" w:rsidRPr="001F5DD5" w:rsidRDefault="000679EA" w:rsidP="006D1C5D"/>
    <w:p w:rsidR="007E0BE6" w:rsidRPr="001F5DD5" w:rsidRDefault="006D1C5D" w:rsidP="006D1C5D">
      <w:r w:rsidRPr="001F5DD5">
        <w:t>Iktatószám:</w:t>
      </w:r>
      <w:r w:rsidR="007B76F0">
        <w:t xml:space="preserve"> </w:t>
      </w:r>
      <w:r w:rsidR="00036642">
        <w:t>Iga/1275-1</w:t>
      </w:r>
      <w:r w:rsidR="00036642">
        <w:t>2</w:t>
      </w:r>
      <w:bookmarkStart w:id="0" w:name="_GoBack"/>
      <w:bookmarkEnd w:id="0"/>
      <w:r w:rsidR="00036642">
        <w:t>/2023.</w:t>
      </w:r>
    </w:p>
    <w:p w:rsidR="007E0BE6" w:rsidRPr="001F5DD5" w:rsidRDefault="007E0BE6" w:rsidP="007E0BE6">
      <w:pPr>
        <w:jc w:val="center"/>
      </w:pPr>
    </w:p>
    <w:p w:rsidR="003924EA" w:rsidRPr="001F5DD5" w:rsidRDefault="009030D4" w:rsidP="007E0BE6">
      <w:pPr>
        <w:jc w:val="center"/>
        <w:rPr>
          <w:b/>
        </w:rPr>
      </w:pPr>
      <w:r w:rsidRPr="001F5DD5">
        <w:rPr>
          <w:b/>
        </w:rPr>
        <w:t>ELŐTERJESZTÉS</w:t>
      </w:r>
    </w:p>
    <w:p w:rsidR="000D4BEB" w:rsidRPr="001F5DD5" w:rsidRDefault="000D4BEB" w:rsidP="007E0BE6"/>
    <w:p w:rsidR="000D4BEB" w:rsidRPr="001F5DD5" w:rsidRDefault="000D4BEB" w:rsidP="007E0BE6"/>
    <w:p w:rsidR="000D4BEB" w:rsidRPr="001F5DD5" w:rsidRDefault="00D14087" w:rsidP="009030D4">
      <w:pPr>
        <w:jc w:val="center"/>
      </w:pPr>
      <w:r w:rsidRPr="001F5DD5">
        <w:t xml:space="preserve"> </w:t>
      </w:r>
      <w:proofErr w:type="gramStart"/>
      <w:r w:rsidRPr="001F5DD5">
        <w:t>a</w:t>
      </w:r>
      <w:proofErr w:type="gramEnd"/>
      <w:r w:rsidRPr="001F5DD5">
        <w:t xml:space="preserve"> Képviselő-testület</w:t>
      </w:r>
    </w:p>
    <w:p w:rsidR="009030D4" w:rsidRPr="001F5DD5" w:rsidRDefault="009030D4" w:rsidP="009030D4">
      <w:pPr>
        <w:jc w:val="center"/>
      </w:pPr>
      <w:r w:rsidRPr="001F5DD5">
        <w:t>2023.</w:t>
      </w:r>
      <w:r w:rsidR="007C014C" w:rsidRPr="001F5DD5">
        <w:t xml:space="preserve"> </w:t>
      </w:r>
      <w:r w:rsidR="00EB3A9C">
        <w:t>október 18</w:t>
      </w:r>
      <w:r w:rsidRPr="001F5DD5">
        <w:t xml:space="preserve">-i </w:t>
      </w:r>
      <w:r w:rsidR="00684600" w:rsidRPr="001F5DD5">
        <w:rPr>
          <w:b/>
          <w:u w:val="single"/>
        </w:rPr>
        <w:t>soron következő</w:t>
      </w:r>
      <w:r w:rsidR="008F303B" w:rsidRPr="001F5DD5">
        <w:t>/rendkívüli</w:t>
      </w:r>
      <w:r w:rsidRPr="001F5DD5">
        <w:t xml:space="preserve"> ülésére</w:t>
      </w:r>
    </w:p>
    <w:p w:rsidR="009030D4" w:rsidRPr="001F5DD5" w:rsidRDefault="009030D4" w:rsidP="009030D4">
      <w:pPr>
        <w:jc w:val="center"/>
      </w:pPr>
    </w:p>
    <w:p w:rsidR="006D1C5D" w:rsidRPr="001F5DD5" w:rsidRDefault="006D1C5D" w:rsidP="009030D4">
      <w:pPr>
        <w:jc w:val="center"/>
      </w:pPr>
    </w:p>
    <w:p w:rsidR="008466CE" w:rsidRPr="001F5DD5" w:rsidRDefault="008466CE" w:rsidP="009030D4">
      <w:pPr>
        <w:jc w:val="center"/>
      </w:pPr>
    </w:p>
    <w:p w:rsidR="006D1C5D" w:rsidRPr="001F5DD5" w:rsidRDefault="006D1C5D" w:rsidP="009030D4">
      <w:pPr>
        <w:jc w:val="center"/>
      </w:pPr>
    </w:p>
    <w:p w:rsidR="009030D4" w:rsidRPr="001F5DD5" w:rsidRDefault="009030D4" w:rsidP="009030D4">
      <w:pPr>
        <w:jc w:val="center"/>
      </w:pPr>
    </w:p>
    <w:p w:rsidR="009030D4" w:rsidRPr="001F5DD5" w:rsidRDefault="009030D4" w:rsidP="007B76F0">
      <w:pPr>
        <w:pStyle w:val="Szvegtrzs"/>
        <w:tabs>
          <w:tab w:val="left" w:pos="4536"/>
        </w:tabs>
        <w:ind w:left="1985" w:hanging="1985"/>
        <w:rPr>
          <w:b/>
          <w:szCs w:val="24"/>
        </w:rPr>
      </w:pPr>
      <w:r w:rsidRPr="001F5DD5">
        <w:rPr>
          <w:b/>
          <w:szCs w:val="24"/>
        </w:rPr>
        <w:t>Tárgy</w:t>
      </w:r>
      <w:proofErr w:type="gramStart"/>
      <w:r w:rsidRPr="001F5DD5">
        <w:rPr>
          <w:b/>
          <w:szCs w:val="24"/>
        </w:rPr>
        <w:t>:</w:t>
      </w:r>
      <w:r w:rsidR="00B821D6" w:rsidRPr="001F5DD5">
        <w:rPr>
          <w:b/>
          <w:szCs w:val="24"/>
        </w:rPr>
        <w:tab/>
      </w:r>
      <w:r w:rsidR="004D303F" w:rsidRPr="001F5DD5">
        <w:rPr>
          <w:b/>
          <w:szCs w:val="24"/>
        </w:rPr>
        <w:t xml:space="preserve">           </w:t>
      </w:r>
      <w:r w:rsidR="007B76F0">
        <w:rPr>
          <w:b/>
          <w:szCs w:val="24"/>
        </w:rPr>
        <w:t>Sportkoncepció</w:t>
      </w:r>
      <w:proofErr w:type="gramEnd"/>
      <w:r w:rsidR="007B76F0">
        <w:rPr>
          <w:b/>
          <w:szCs w:val="24"/>
        </w:rPr>
        <w:t xml:space="preserve"> elfogadása</w:t>
      </w:r>
    </w:p>
    <w:p w:rsidR="009030D4" w:rsidRPr="001F5DD5" w:rsidRDefault="009030D4" w:rsidP="009030D4"/>
    <w:p w:rsidR="008F303B" w:rsidRPr="001F5DD5" w:rsidRDefault="008F303B" w:rsidP="009030D4"/>
    <w:p w:rsidR="009030D4" w:rsidRPr="001F5DD5" w:rsidRDefault="009030D4" w:rsidP="009030D4"/>
    <w:p w:rsidR="009030D4" w:rsidRPr="001F5DD5" w:rsidRDefault="009030D4" w:rsidP="009030D4">
      <w:pPr>
        <w:rPr>
          <w:b/>
        </w:rPr>
      </w:pPr>
      <w:r w:rsidRPr="001F5DD5">
        <w:rPr>
          <w:b/>
        </w:rPr>
        <w:t>Előterjesztő:</w:t>
      </w:r>
      <w:r w:rsidR="00146978" w:rsidRPr="001F5DD5">
        <w:rPr>
          <w:b/>
        </w:rPr>
        <w:tab/>
      </w:r>
      <w:r w:rsidR="00146978" w:rsidRPr="001F5DD5">
        <w:rPr>
          <w:b/>
        </w:rPr>
        <w:tab/>
      </w:r>
      <w:r w:rsidR="00903E7D" w:rsidRPr="001F5DD5">
        <w:rPr>
          <w:b/>
        </w:rPr>
        <w:t>Lesi Árpád polgármester</w:t>
      </w:r>
    </w:p>
    <w:p w:rsidR="009030D4" w:rsidRPr="001F5DD5" w:rsidRDefault="009030D4" w:rsidP="009030D4"/>
    <w:p w:rsidR="006D1C5D" w:rsidRPr="001F5DD5" w:rsidRDefault="009030D4" w:rsidP="009030D4">
      <w:pPr>
        <w:rPr>
          <w:b/>
        </w:rPr>
      </w:pPr>
      <w:r w:rsidRPr="001F5DD5">
        <w:rPr>
          <w:b/>
        </w:rPr>
        <w:t>Készítette:</w:t>
      </w:r>
      <w:r w:rsidR="00146978" w:rsidRPr="001F5DD5">
        <w:rPr>
          <w:b/>
        </w:rPr>
        <w:tab/>
      </w:r>
      <w:r w:rsidR="00146978" w:rsidRPr="001F5DD5">
        <w:rPr>
          <w:b/>
        </w:rPr>
        <w:tab/>
      </w:r>
      <w:r w:rsidR="00166358" w:rsidRPr="001F5DD5">
        <w:rPr>
          <w:b/>
        </w:rPr>
        <w:t>Károlyi Mónika Katalin jegyző</w:t>
      </w:r>
    </w:p>
    <w:p w:rsidR="006D1C5D" w:rsidRPr="001F5DD5" w:rsidRDefault="006D1C5D" w:rsidP="009030D4"/>
    <w:p w:rsidR="00C561ED" w:rsidRPr="00C561ED" w:rsidRDefault="006D1C5D" w:rsidP="007B76F0">
      <w:pPr>
        <w:rPr>
          <w:rFonts w:eastAsia="Lucida Sans Unicode"/>
          <w:b/>
        </w:rPr>
      </w:pPr>
      <w:r w:rsidRPr="001F5DD5">
        <w:rPr>
          <w:b/>
        </w:rPr>
        <w:t>Tárgyalja:</w:t>
      </w:r>
      <w:r w:rsidRPr="001F5DD5">
        <w:tab/>
      </w:r>
      <w:r w:rsidR="00C561ED">
        <w:tab/>
      </w:r>
      <w:r w:rsidR="00C561ED" w:rsidRPr="0077359A">
        <w:rPr>
          <w:rFonts w:eastAsia="Lucida Sans Unicode"/>
          <w:b/>
        </w:rPr>
        <w:t xml:space="preserve">Városszépítő, Turisztikai, </w:t>
      </w:r>
      <w:r w:rsidR="005A4CCA">
        <w:rPr>
          <w:rFonts w:eastAsia="Lucida Sans Unicode"/>
          <w:b/>
        </w:rPr>
        <w:t>Kulturális</w:t>
      </w:r>
      <w:r w:rsidR="00C561ED" w:rsidRPr="0077359A">
        <w:rPr>
          <w:rFonts w:eastAsia="Lucida Sans Unicode"/>
          <w:b/>
        </w:rPr>
        <w:t xml:space="preserve"> és Egészségügyi </w:t>
      </w:r>
      <w:r w:rsidR="00C561ED" w:rsidRPr="00C561ED">
        <w:rPr>
          <w:rFonts w:eastAsia="Lucida Sans Unicode"/>
          <w:b/>
        </w:rPr>
        <w:t>Bizottság</w:t>
      </w:r>
    </w:p>
    <w:p w:rsidR="006D1C5D" w:rsidRPr="001F5DD5" w:rsidRDefault="006D1C5D" w:rsidP="00C561ED">
      <w:pPr>
        <w:ind w:left="1416" w:firstLine="708"/>
      </w:pPr>
      <w:r w:rsidRPr="001F5DD5">
        <w:rPr>
          <w:i/>
        </w:rPr>
        <w:tab/>
      </w:r>
    </w:p>
    <w:p w:rsidR="006D1C5D" w:rsidRPr="001F5DD5" w:rsidRDefault="006D1C5D" w:rsidP="006D1C5D"/>
    <w:p w:rsidR="006D1C5D" w:rsidRPr="007B76F0" w:rsidRDefault="00006C06" w:rsidP="006D1C5D">
      <w:pPr>
        <w:rPr>
          <w:b/>
          <w:u w:val="single"/>
        </w:rPr>
      </w:pPr>
      <w:r w:rsidRPr="007B76F0">
        <w:rPr>
          <w:b/>
          <w:u w:val="single"/>
        </w:rPr>
        <w:t>Határozat</w:t>
      </w:r>
    </w:p>
    <w:p w:rsidR="00385B48" w:rsidRPr="007B76F0" w:rsidRDefault="006D1C5D" w:rsidP="00385B48">
      <w:r w:rsidRPr="007B76F0">
        <w:t>Ren</w:t>
      </w:r>
      <w:r w:rsidR="00385B48" w:rsidRPr="007B76F0">
        <w:t>delet</w:t>
      </w:r>
    </w:p>
    <w:p w:rsidR="00006C06" w:rsidRPr="001F5DD5" w:rsidRDefault="00006C06" w:rsidP="00385B48">
      <w:pPr>
        <w:rPr>
          <w:b/>
          <w:u w:val="single"/>
        </w:rPr>
      </w:pPr>
    </w:p>
    <w:p w:rsidR="00385B48" w:rsidRPr="001F5DD5" w:rsidRDefault="00385B48" w:rsidP="00385B48"/>
    <w:p w:rsidR="006D1C5D" w:rsidRPr="007B76F0" w:rsidRDefault="006D1C5D" w:rsidP="006D1C5D">
      <w:pPr>
        <w:rPr>
          <w:b/>
          <w:u w:val="single"/>
        </w:rPr>
      </w:pPr>
      <w:r w:rsidRPr="001F5DD5">
        <w:rPr>
          <w:b/>
        </w:rPr>
        <w:t>Az elfogadáshoz szükséges döntés típusa</w:t>
      </w:r>
      <w:r w:rsidR="008F303B" w:rsidRPr="001F5DD5">
        <w:t xml:space="preserve">: </w:t>
      </w:r>
      <w:r w:rsidR="008F303B" w:rsidRPr="001F5DD5">
        <w:tab/>
      </w:r>
      <w:r w:rsidR="008F303B" w:rsidRPr="007B76F0">
        <w:rPr>
          <w:b/>
          <w:u w:val="single"/>
        </w:rPr>
        <w:t>határozat esetén</w:t>
      </w:r>
      <w:r w:rsidRPr="007B76F0">
        <w:rPr>
          <w:b/>
          <w:u w:val="single"/>
        </w:rPr>
        <w:t xml:space="preserve"> egyszerű többségű szavazat</w:t>
      </w:r>
    </w:p>
    <w:p w:rsidR="006D1C5D" w:rsidRPr="007B76F0" w:rsidRDefault="008F303B" w:rsidP="006D1C5D">
      <w:r w:rsidRPr="001F5DD5">
        <w:tab/>
      </w:r>
      <w:r w:rsidRPr="001F5DD5">
        <w:tab/>
      </w:r>
      <w:r w:rsidRPr="001F5DD5">
        <w:tab/>
      </w:r>
      <w:r w:rsidRPr="001F5DD5">
        <w:tab/>
      </w:r>
      <w:r w:rsidRPr="001F5DD5">
        <w:tab/>
      </w:r>
      <w:r w:rsidRPr="001F5DD5">
        <w:tab/>
      </w:r>
      <w:proofErr w:type="gramStart"/>
      <w:r w:rsidRPr="007B76F0">
        <w:t>rendelet</w:t>
      </w:r>
      <w:proofErr w:type="gramEnd"/>
      <w:r w:rsidRPr="007B76F0">
        <w:t xml:space="preserve"> esetén</w:t>
      </w:r>
      <w:r w:rsidR="006D1C5D" w:rsidRPr="007B76F0">
        <w:t xml:space="preserve"> minősített többségű szavazat</w:t>
      </w:r>
    </w:p>
    <w:p w:rsidR="00D14087" w:rsidRPr="001F5DD5" w:rsidRDefault="00D14087" w:rsidP="006D1C5D"/>
    <w:p w:rsidR="00FD4F22" w:rsidRPr="001F5DD5" w:rsidRDefault="00FD4F22" w:rsidP="006D1C5D"/>
    <w:p w:rsidR="00D14087" w:rsidRPr="001F5DD5" w:rsidRDefault="00D14087" w:rsidP="006D1C5D">
      <w:pPr>
        <w:rPr>
          <w:b/>
          <w:u w:val="single"/>
        </w:rPr>
      </w:pPr>
      <w:r w:rsidRPr="001F5DD5">
        <w:rPr>
          <w:b/>
          <w:u w:val="single"/>
        </w:rPr>
        <w:t>Nyílt ülés</w:t>
      </w:r>
    </w:p>
    <w:p w:rsidR="009030D4" w:rsidRPr="007B76F0" w:rsidRDefault="00D14087" w:rsidP="008F303B">
      <w:r w:rsidRPr="007B76F0">
        <w:t>Zárt ülés</w:t>
      </w:r>
    </w:p>
    <w:p w:rsidR="009030D4" w:rsidRPr="001F5DD5" w:rsidRDefault="009030D4" w:rsidP="009030D4"/>
    <w:p w:rsidR="00C40AC8" w:rsidRPr="001F5DD5" w:rsidRDefault="00C40AC8" w:rsidP="009030D4"/>
    <w:p w:rsidR="00C40AC8" w:rsidRPr="001F5DD5" w:rsidRDefault="00C40AC8" w:rsidP="009030D4"/>
    <w:p w:rsidR="00C40AC8" w:rsidRPr="001F5DD5" w:rsidRDefault="00C40AC8" w:rsidP="009030D4"/>
    <w:p w:rsidR="00C40AC8" w:rsidRDefault="00C40AC8" w:rsidP="009030D4"/>
    <w:p w:rsidR="007B76F0" w:rsidRDefault="007B76F0" w:rsidP="009030D4"/>
    <w:p w:rsidR="007B76F0" w:rsidRDefault="007B76F0" w:rsidP="009030D4"/>
    <w:p w:rsidR="007B76F0" w:rsidRPr="001F5DD5" w:rsidRDefault="007B76F0" w:rsidP="009030D4"/>
    <w:p w:rsidR="005B65B1" w:rsidRPr="001F5DD5" w:rsidRDefault="005B65B1" w:rsidP="009030D4"/>
    <w:p w:rsidR="00234C39" w:rsidRPr="001F5DD5" w:rsidRDefault="00166358" w:rsidP="00234C39">
      <w:pPr>
        <w:suppressAutoHyphens/>
        <w:rPr>
          <w:lang w:eastAsia="ar-SA"/>
        </w:rPr>
      </w:pPr>
      <w:r w:rsidRPr="001F5DD5">
        <w:rPr>
          <w:lang w:eastAsia="ar-SA"/>
        </w:rPr>
        <w:tab/>
      </w:r>
      <w:r w:rsidRPr="001F5DD5">
        <w:rPr>
          <w:lang w:eastAsia="ar-SA"/>
        </w:rPr>
        <w:tab/>
      </w:r>
      <w:r w:rsidRPr="001F5DD5">
        <w:rPr>
          <w:lang w:eastAsia="ar-SA"/>
        </w:rPr>
        <w:tab/>
      </w:r>
      <w:r w:rsidR="00234C39" w:rsidRPr="001F5DD5">
        <w:rPr>
          <w:lang w:eastAsia="ar-SA"/>
        </w:rPr>
        <w:t xml:space="preserve">       </w:t>
      </w:r>
      <w:r w:rsidR="00234C39" w:rsidRPr="001F5DD5">
        <w:rPr>
          <w:lang w:eastAsia="ar-SA"/>
        </w:rPr>
        <w:tab/>
        <w:t xml:space="preserve">      </w:t>
      </w:r>
    </w:p>
    <w:p w:rsidR="00234C39" w:rsidRPr="001F5DD5" w:rsidRDefault="00234C39" w:rsidP="00234C39"/>
    <w:p w:rsidR="002F014F" w:rsidRDefault="002F014F" w:rsidP="00234C39">
      <w:pPr>
        <w:outlineLvl w:val="0"/>
        <w:rPr>
          <w:shd w:val="clear" w:color="auto" w:fill="FFFFFF"/>
        </w:rPr>
      </w:pPr>
    </w:p>
    <w:p w:rsidR="002F014F" w:rsidRPr="007B76F0" w:rsidRDefault="002F014F" w:rsidP="002F014F">
      <w:pPr>
        <w:widowControl w:val="0"/>
        <w:suppressAutoHyphens/>
        <w:rPr>
          <w:rFonts w:eastAsia="Lucida Sans Unicode"/>
          <w:b/>
          <w:i/>
          <w:color w:val="000000"/>
        </w:rPr>
      </w:pPr>
      <w:r w:rsidRPr="007B76F0">
        <w:rPr>
          <w:rFonts w:eastAsia="Lucida Sans Unicode"/>
          <w:b/>
          <w:i/>
          <w:color w:val="000000"/>
        </w:rPr>
        <w:t>Tisztelt</w:t>
      </w:r>
      <w:r w:rsidRPr="007B76F0">
        <w:rPr>
          <w:b/>
          <w:i/>
          <w:color w:val="000000"/>
        </w:rPr>
        <w:t xml:space="preserve"> </w:t>
      </w:r>
      <w:r w:rsidRPr="007B76F0">
        <w:rPr>
          <w:rFonts w:eastAsia="Lucida Sans Unicode"/>
          <w:b/>
          <w:i/>
          <w:color w:val="000000"/>
        </w:rPr>
        <w:t>Képviselő-testület!</w:t>
      </w:r>
    </w:p>
    <w:p w:rsidR="002F014F" w:rsidRPr="007B76F0" w:rsidRDefault="002F014F" w:rsidP="002F014F">
      <w:pPr>
        <w:widowControl w:val="0"/>
        <w:suppressAutoHyphens/>
        <w:rPr>
          <w:rFonts w:eastAsia="Lucida Sans Unicode"/>
          <w:b/>
          <w:i/>
          <w:color w:val="000000"/>
        </w:rPr>
      </w:pPr>
    </w:p>
    <w:p w:rsidR="002F014F" w:rsidRPr="007B76F0" w:rsidRDefault="002F014F" w:rsidP="002F014F">
      <w:pPr>
        <w:widowControl w:val="0"/>
        <w:suppressAutoHyphens/>
        <w:jc w:val="both"/>
        <w:rPr>
          <w:rFonts w:eastAsia="Lucida Sans Unicode"/>
          <w:color w:val="000000"/>
        </w:rPr>
      </w:pPr>
      <w:r w:rsidRPr="007B76F0">
        <w:rPr>
          <w:rFonts w:eastAsia="Lucida Sans Unicode"/>
          <w:color w:val="000000"/>
        </w:rPr>
        <w:t>A</w:t>
      </w:r>
      <w:r w:rsidRPr="007B76F0">
        <w:rPr>
          <w:color w:val="000000"/>
        </w:rPr>
        <w:t xml:space="preserve"> </w:t>
      </w:r>
      <w:r w:rsidRPr="007B76F0">
        <w:rPr>
          <w:rFonts w:eastAsia="Lucida Sans Unicode"/>
          <w:color w:val="000000"/>
        </w:rPr>
        <w:t>sportról</w:t>
      </w:r>
      <w:r w:rsidRPr="007B76F0">
        <w:rPr>
          <w:color w:val="000000"/>
        </w:rPr>
        <w:t xml:space="preserve"> </w:t>
      </w:r>
      <w:r w:rsidRPr="007B76F0">
        <w:rPr>
          <w:rFonts w:eastAsia="Lucida Sans Unicode"/>
          <w:color w:val="000000"/>
        </w:rPr>
        <w:t>szóló</w:t>
      </w:r>
      <w:r w:rsidRPr="007B76F0">
        <w:rPr>
          <w:color w:val="000000"/>
        </w:rPr>
        <w:t xml:space="preserve"> </w:t>
      </w:r>
      <w:r w:rsidRPr="007B76F0">
        <w:rPr>
          <w:rFonts w:eastAsia="Lucida Sans Unicode"/>
          <w:color w:val="000000"/>
        </w:rPr>
        <w:t>2004.</w:t>
      </w:r>
      <w:r w:rsidRPr="007B76F0">
        <w:rPr>
          <w:color w:val="000000"/>
        </w:rPr>
        <w:t xml:space="preserve"> </w:t>
      </w:r>
      <w:r w:rsidRPr="007B76F0">
        <w:rPr>
          <w:rFonts w:eastAsia="Lucida Sans Unicode"/>
          <w:color w:val="000000"/>
        </w:rPr>
        <w:t>évi</w:t>
      </w:r>
      <w:r w:rsidRPr="007B76F0">
        <w:rPr>
          <w:color w:val="000000"/>
        </w:rPr>
        <w:t xml:space="preserve"> </w:t>
      </w:r>
      <w:r w:rsidRPr="007B76F0">
        <w:rPr>
          <w:rFonts w:eastAsia="Lucida Sans Unicode"/>
          <w:color w:val="000000"/>
        </w:rPr>
        <w:t>I.</w:t>
      </w:r>
      <w:r w:rsidRPr="007B76F0">
        <w:rPr>
          <w:color w:val="000000"/>
        </w:rPr>
        <w:t xml:space="preserve"> </w:t>
      </w:r>
      <w:r w:rsidRPr="007B76F0">
        <w:rPr>
          <w:rFonts w:eastAsia="Lucida Sans Unicode"/>
          <w:color w:val="000000"/>
        </w:rPr>
        <w:t>törvény</w:t>
      </w:r>
      <w:r w:rsidRPr="007B76F0">
        <w:rPr>
          <w:color w:val="000000"/>
        </w:rPr>
        <w:t xml:space="preserve"> </w:t>
      </w:r>
      <w:r w:rsidRPr="007B76F0">
        <w:rPr>
          <w:rFonts w:eastAsia="Lucida Sans Unicode"/>
          <w:color w:val="000000"/>
        </w:rPr>
        <w:t>55.</w:t>
      </w:r>
      <w:r w:rsidRPr="007B76F0">
        <w:rPr>
          <w:color w:val="000000"/>
        </w:rPr>
        <w:t xml:space="preserve"> </w:t>
      </w:r>
      <w:r w:rsidRPr="007B76F0">
        <w:rPr>
          <w:rFonts w:eastAsia="Lucida Sans Unicode"/>
          <w:color w:val="000000"/>
        </w:rPr>
        <w:t>§</w:t>
      </w:r>
      <w:r w:rsidRPr="007B76F0">
        <w:rPr>
          <w:color w:val="000000"/>
        </w:rPr>
        <w:t xml:space="preserve"> </w:t>
      </w:r>
      <w:r w:rsidRPr="007B76F0">
        <w:rPr>
          <w:rFonts w:eastAsia="Lucida Sans Unicode"/>
          <w:color w:val="000000"/>
        </w:rPr>
        <w:t>(1)-(2)</w:t>
      </w:r>
      <w:r w:rsidRPr="007B76F0">
        <w:rPr>
          <w:color w:val="000000"/>
        </w:rPr>
        <w:t xml:space="preserve"> </w:t>
      </w:r>
      <w:r w:rsidRPr="007B76F0">
        <w:rPr>
          <w:rFonts w:eastAsia="Lucida Sans Unicode"/>
          <w:color w:val="000000"/>
        </w:rPr>
        <w:t>bekezdései</w:t>
      </w:r>
      <w:r w:rsidRPr="007B76F0">
        <w:rPr>
          <w:color w:val="000000"/>
        </w:rPr>
        <w:t xml:space="preserve"> </w:t>
      </w:r>
      <w:r w:rsidRPr="007B76F0">
        <w:rPr>
          <w:rFonts w:eastAsia="Lucida Sans Unicode"/>
          <w:color w:val="000000"/>
        </w:rPr>
        <w:t>önkormányzati</w:t>
      </w:r>
      <w:r w:rsidRPr="007B76F0">
        <w:rPr>
          <w:color w:val="000000"/>
        </w:rPr>
        <w:t xml:space="preserve"> </w:t>
      </w:r>
      <w:r w:rsidRPr="007B76F0">
        <w:rPr>
          <w:rFonts w:eastAsia="Lucida Sans Unicode"/>
          <w:color w:val="000000"/>
        </w:rPr>
        <w:t>feladatként</w:t>
      </w:r>
      <w:r w:rsidRPr="007B76F0">
        <w:rPr>
          <w:color w:val="000000"/>
        </w:rPr>
        <w:t xml:space="preserve"> </w:t>
      </w:r>
      <w:r w:rsidRPr="007B76F0">
        <w:rPr>
          <w:rFonts w:eastAsia="Lucida Sans Unicode"/>
          <w:color w:val="000000"/>
        </w:rPr>
        <w:t>írja</w:t>
      </w:r>
      <w:r w:rsidRPr="007B76F0">
        <w:rPr>
          <w:color w:val="000000"/>
        </w:rPr>
        <w:t xml:space="preserve"> </w:t>
      </w:r>
      <w:r w:rsidRPr="007B76F0">
        <w:rPr>
          <w:rFonts w:eastAsia="Lucida Sans Unicode"/>
          <w:color w:val="000000"/>
        </w:rPr>
        <w:t>elő</w:t>
      </w:r>
      <w:r w:rsidRPr="007B76F0">
        <w:rPr>
          <w:color w:val="000000"/>
        </w:rPr>
        <w:t xml:space="preserve"> </w:t>
      </w:r>
      <w:r w:rsidRPr="007B76F0">
        <w:rPr>
          <w:rFonts w:eastAsia="Lucida Sans Unicode"/>
          <w:color w:val="000000"/>
        </w:rPr>
        <w:t>a</w:t>
      </w:r>
      <w:r w:rsidRPr="007B76F0">
        <w:rPr>
          <w:color w:val="000000"/>
        </w:rPr>
        <w:t xml:space="preserve"> </w:t>
      </w:r>
      <w:r w:rsidRPr="007B76F0">
        <w:rPr>
          <w:rFonts w:eastAsia="Lucida Sans Unicode"/>
          <w:color w:val="000000"/>
        </w:rPr>
        <w:t>helyi</w:t>
      </w:r>
      <w:r w:rsidRPr="007B76F0">
        <w:rPr>
          <w:color w:val="000000"/>
        </w:rPr>
        <w:t xml:space="preserve"> </w:t>
      </w:r>
      <w:r w:rsidRPr="007B76F0">
        <w:rPr>
          <w:rFonts w:eastAsia="Lucida Sans Unicode"/>
          <w:color w:val="000000"/>
        </w:rPr>
        <w:t>sportfejlesztési</w:t>
      </w:r>
      <w:r w:rsidRPr="007B76F0">
        <w:rPr>
          <w:color w:val="000000"/>
        </w:rPr>
        <w:t xml:space="preserve"> </w:t>
      </w:r>
      <w:r w:rsidRPr="007B76F0">
        <w:rPr>
          <w:rFonts w:eastAsia="Lucida Sans Unicode"/>
          <w:color w:val="000000"/>
        </w:rPr>
        <w:t>koncepció</w:t>
      </w:r>
      <w:r w:rsidRPr="007B76F0">
        <w:rPr>
          <w:color w:val="000000"/>
        </w:rPr>
        <w:t xml:space="preserve"> </w:t>
      </w:r>
      <w:r w:rsidRPr="007B76F0">
        <w:rPr>
          <w:rFonts w:eastAsia="Lucida Sans Unicode"/>
          <w:color w:val="000000"/>
        </w:rPr>
        <w:t>meghatározását</w:t>
      </w:r>
      <w:r w:rsidRPr="007B76F0">
        <w:rPr>
          <w:color w:val="000000"/>
        </w:rPr>
        <w:t xml:space="preserve"> </w:t>
      </w:r>
      <w:r w:rsidRPr="007B76F0">
        <w:rPr>
          <w:rFonts w:eastAsia="Lucida Sans Unicode"/>
          <w:color w:val="000000"/>
        </w:rPr>
        <w:t>és</w:t>
      </w:r>
      <w:r w:rsidRPr="007B76F0">
        <w:rPr>
          <w:color w:val="000000"/>
        </w:rPr>
        <w:t xml:space="preserve"> </w:t>
      </w:r>
      <w:r w:rsidRPr="007B76F0">
        <w:rPr>
          <w:rFonts w:eastAsia="Lucida Sans Unicode"/>
          <w:color w:val="000000"/>
        </w:rPr>
        <w:t>annak</w:t>
      </w:r>
      <w:r w:rsidRPr="007B76F0">
        <w:rPr>
          <w:color w:val="000000"/>
        </w:rPr>
        <w:t xml:space="preserve"> </w:t>
      </w:r>
      <w:r w:rsidRPr="007B76F0">
        <w:rPr>
          <w:rFonts w:eastAsia="Lucida Sans Unicode"/>
          <w:color w:val="000000"/>
        </w:rPr>
        <w:t>végrehajtását.</w:t>
      </w:r>
    </w:p>
    <w:p w:rsidR="002F014F" w:rsidRPr="007B76F0" w:rsidRDefault="002F014F" w:rsidP="002F014F">
      <w:pPr>
        <w:jc w:val="both"/>
      </w:pPr>
    </w:p>
    <w:p w:rsidR="002F014F" w:rsidRPr="007B76F0" w:rsidRDefault="002F014F" w:rsidP="002F014F">
      <w:pPr>
        <w:jc w:val="both"/>
      </w:pPr>
      <w:r w:rsidRPr="007B76F0">
        <w:t>A sportról szóló 2004. évi I. törvény 55. §</w:t>
      </w:r>
      <w:proofErr w:type="spellStart"/>
      <w:r w:rsidRPr="007B76F0">
        <w:t>-</w:t>
      </w:r>
      <w:proofErr w:type="gramStart"/>
      <w:r w:rsidRPr="007B76F0">
        <w:t>a</w:t>
      </w:r>
      <w:proofErr w:type="spellEnd"/>
      <w:proofErr w:type="gramEnd"/>
      <w:r w:rsidRPr="007B76F0">
        <w:t xml:space="preserve"> alapján: </w:t>
      </w:r>
    </w:p>
    <w:p w:rsidR="002F014F" w:rsidRPr="007B76F0" w:rsidRDefault="002F014F" w:rsidP="002F014F">
      <w:pPr>
        <w:jc w:val="both"/>
      </w:pPr>
      <w:r w:rsidRPr="007B76F0">
        <w:t xml:space="preserve">„(1) A települési önkormányzat - figyelemmel a sport hosszú távú fejlesztési koncepciójára: </w:t>
      </w:r>
    </w:p>
    <w:p w:rsidR="002F014F" w:rsidRPr="007B76F0" w:rsidRDefault="002F014F" w:rsidP="002F014F">
      <w:pPr>
        <w:jc w:val="both"/>
      </w:pPr>
      <w:proofErr w:type="gramStart"/>
      <w:r w:rsidRPr="007B76F0">
        <w:t>a</w:t>
      </w:r>
      <w:proofErr w:type="gramEnd"/>
      <w:r w:rsidRPr="007B76F0">
        <w:t xml:space="preserve">) meghatározza a helyi sportfejlesztési koncepciót, és gondoskodik annak megvalósításáról, </w:t>
      </w:r>
    </w:p>
    <w:p w:rsidR="002F014F" w:rsidRPr="007B76F0" w:rsidRDefault="002F014F" w:rsidP="002F014F">
      <w:pPr>
        <w:jc w:val="both"/>
      </w:pPr>
      <w:r w:rsidRPr="007B76F0">
        <w:t xml:space="preserve">b) az a) pontban foglalt célkitűzéseivel összhangban együttműködik a helyi sportszervezetekkel, sportszövetségekkel, </w:t>
      </w:r>
    </w:p>
    <w:p w:rsidR="002F014F" w:rsidRPr="007B76F0" w:rsidRDefault="002F014F" w:rsidP="002F014F">
      <w:pPr>
        <w:jc w:val="both"/>
      </w:pPr>
      <w:r w:rsidRPr="007B76F0">
        <w:t xml:space="preserve">c) fenntartja és működteti a tulajdonát képező sportlétesítményeket, </w:t>
      </w:r>
    </w:p>
    <w:p w:rsidR="002F014F" w:rsidRPr="007B76F0" w:rsidRDefault="002F014F" w:rsidP="002F014F">
      <w:pPr>
        <w:jc w:val="both"/>
      </w:pPr>
      <w:r w:rsidRPr="007B76F0">
        <w:t xml:space="preserve">d) megteremti az önkormányzati iskolai testnevelés és sporttevékenység gyakorlásának feltételeit. </w:t>
      </w:r>
    </w:p>
    <w:p w:rsidR="002F014F" w:rsidRPr="007B76F0" w:rsidRDefault="002F014F" w:rsidP="007B76F0">
      <w:pPr>
        <w:jc w:val="both"/>
        <w:rPr>
          <w:rFonts w:eastAsia="Lucida Sans Unicode"/>
          <w:color w:val="000000"/>
        </w:rPr>
      </w:pPr>
      <w:r w:rsidRPr="007B76F0">
        <w:t>(2) A települési önkormányzat az (1) bekezdésben foglaltakon kívül - a köznevelésről szóló törvényben meghatározottak szerint - biztosítja az önkormányzati iskolai sportkörök működéséhez, vagy az ezek feladatait ellátó diáksport-egyesületek feladatainak zavartalan ellátásához szükséges feltételeket.</w:t>
      </w:r>
      <w:proofErr w:type="gramStart"/>
      <w:r w:rsidRPr="007B76F0">
        <w:t>„</w:t>
      </w:r>
      <w:proofErr w:type="gramEnd"/>
    </w:p>
    <w:p w:rsidR="002F014F" w:rsidRPr="007B76F0" w:rsidRDefault="002F014F" w:rsidP="002F014F">
      <w:pPr>
        <w:spacing w:before="240" w:beforeAutospacing="1" w:after="20" w:afterAutospacing="1" w:line="240" w:lineRule="atLeast"/>
        <w:jc w:val="both"/>
        <w:rPr>
          <w:color w:val="000000"/>
        </w:rPr>
      </w:pPr>
      <w:r w:rsidRPr="007B76F0">
        <w:rPr>
          <w:color w:val="000000"/>
        </w:rPr>
        <w:t>Magyarország helyi önkormányzatairól szóló 2011. évi CLXXXIX. törvény 13. (1) bekezdés 15. pontja szerint „</w:t>
      </w:r>
      <w:proofErr w:type="gramStart"/>
      <w:r w:rsidRPr="007B76F0">
        <w:rPr>
          <w:color w:val="000000"/>
        </w:rPr>
        <w:t>A</w:t>
      </w:r>
      <w:proofErr w:type="gramEnd"/>
      <w:r w:rsidRPr="007B76F0">
        <w:rPr>
          <w:color w:val="000000"/>
        </w:rPr>
        <w:t xml:space="preserve"> helyi közügyek, valamint a helyben biztosítható közfeladatok körében ellátandó helyi önkormányzati feladatok különösen: sport, ifjúsági ügyek.”</w:t>
      </w:r>
    </w:p>
    <w:p w:rsidR="002F014F" w:rsidRPr="007B76F0" w:rsidRDefault="002F014F" w:rsidP="002F014F">
      <w:pPr>
        <w:spacing w:before="240" w:beforeAutospacing="1" w:after="20" w:afterAutospacing="1" w:line="240" w:lineRule="atLeast"/>
        <w:jc w:val="both"/>
      </w:pPr>
      <w:r w:rsidRPr="007B76F0">
        <w:t>Kunszentmiklós Város Önkormányzatának Képviselő-testülete</w:t>
      </w:r>
      <w:r w:rsidR="00313228">
        <w:t xml:space="preserve"> </w:t>
      </w:r>
      <w:r w:rsidRPr="007B76F0">
        <w:t>2018-ban az 401/2018. (X.18.)</w:t>
      </w:r>
      <w:r w:rsidRPr="007B76F0">
        <w:rPr>
          <w:color w:val="C0504D" w:themeColor="accent2"/>
        </w:rPr>
        <w:t xml:space="preserve"> </w:t>
      </w:r>
      <w:r w:rsidRPr="007B76F0">
        <w:t xml:space="preserve">számú határozatával fogadta el 2019-2023. évre szóló Sportkoncepcióját. </w:t>
      </w:r>
    </w:p>
    <w:p w:rsidR="002F014F" w:rsidRPr="007B76F0" w:rsidRDefault="002F014F" w:rsidP="002F014F">
      <w:pPr>
        <w:spacing w:before="240" w:beforeAutospacing="1" w:after="20" w:afterAutospacing="1" w:line="240" w:lineRule="atLeast"/>
        <w:jc w:val="both"/>
      </w:pPr>
      <w:r w:rsidRPr="007B76F0">
        <w:t>A 2024-2028. időszakra vonatkozó Sportkoncepció elkészült, ami az előterjesztés mellékletében olvasható.</w:t>
      </w:r>
    </w:p>
    <w:p w:rsidR="002F014F" w:rsidRPr="007B76F0" w:rsidRDefault="002F014F" w:rsidP="002F014F">
      <w:pPr>
        <w:spacing w:before="240" w:beforeAutospacing="1" w:after="20" w:afterAutospacing="1" w:line="240" w:lineRule="atLeast"/>
        <w:jc w:val="both"/>
        <w:rPr>
          <w:color w:val="000000"/>
        </w:rPr>
      </w:pPr>
      <w:r w:rsidRPr="007B76F0">
        <w:rPr>
          <w:color w:val="000000"/>
        </w:rPr>
        <w:t>A fentiek alapján kérem a Tisztelt Képviselő-testület döntését.</w:t>
      </w:r>
    </w:p>
    <w:p w:rsidR="002F014F" w:rsidRPr="007B76F0" w:rsidRDefault="002F014F" w:rsidP="002F014F">
      <w:pPr>
        <w:widowControl w:val="0"/>
        <w:suppressAutoHyphens/>
        <w:spacing w:before="240" w:line="240" w:lineRule="atLeast"/>
        <w:jc w:val="center"/>
        <w:rPr>
          <w:b/>
          <w:color w:val="000000"/>
          <w:u w:val="single"/>
        </w:rPr>
      </w:pPr>
      <w:r w:rsidRPr="007B76F0">
        <w:rPr>
          <w:rFonts w:eastAsia="Lucida Sans Unicode"/>
          <w:b/>
          <w:color w:val="000000"/>
          <w:u w:val="single"/>
        </w:rPr>
        <w:t>HATÁROZAT-TERVEZET</w:t>
      </w:r>
      <w:r w:rsidRPr="007B76F0">
        <w:rPr>
          <w:b/>
          <w:color w:val="000000"/>
          <w:u w:val="single"/>
        </w:rPr>
        <w:t xml:space="preserve"> I.</w:t>
      </w:r>
    </w:p>
    <w:p w:rsidR="002F014F" w:rsidRPr="007B76F0" w:rsidRDefault="002F014F" w:rsidP="002F014F">
      <w:pPr>
        <w:keepNext/>
        <w:widowControl w:val="0"/>
        <w:suppressAutoHyphens/>
        <w:spacing w:before="240" w:after="60"/>
        <w:jc w:val="both"/>
        <w:outlineLvl w:val="1"/>
        <w:rPr>
          <w:rFonts w:eastAsia="Lucida Sans Unicode"/>
          <w:bCs/>
          <w:iCs/>
          <w:color w:val="000000"/>
        </w:rPr>
      </w:pPr>
      <w:r w:rsidRPr="007B76F0">
        <w:rPr>
          <w:rFonts w:eastAsia="Lucida Sans Unicode"/>
          <w:b/>
          <w:bCs/>
          <w:iCs/>
          <w:color w:val="000000"/>
          <w:u w:val="single"/>
        </w:rPr>
        <w:t>Tárgy:</w:t>
      </w:r>
      <w:r w:rsidRPr="007B76F0">
        <w:rPr>
          <w:bCs/>
          <w:iCs/>
          <w:color w:val="000000"/>
        </w:rPr>
        <w:t xml:space="preserve"> </w:t>
      </w:r>
      <w:r w:rsidRPr="007B76F0">
        <w:rPr>
          <w:rFonts w:eastAsia="Lucida Sans Unicode"/>
          <w:bCs/>
          <w:iCs/>
          <w:color w:val="000000"/>
        </w:rPr>
        <w:t>Sportkoncepció</w:t>
      </w:r>
      <w:r w:rsidRPr="007B76F0">
        <w:rPr>
          <w:bCs/>
          <w:iCs/>
          <w:color w:val="000000"/>
        </w:rPr>
        <w:t xml:space="preserve"> </w:t>
      </w:r>
      <w:r w:rsidRPr="007B76F0">
        <w:rPr>
          <w:rFonts w:eastAsia="Lucida Sans Unicode"/>
          <w:bCs/>
          <w:iCs/>
          <w:color w:val="000000"/>
        </w:rPr>
        <w:t>elfogadása</w:t>
      </w:r>
    </w:p>
    <w:p w:rsidR="002F014F" w:rsidRPr="007B76F0" w:rsidRDefault="002F014F" w:rsidP="002F014F">
      <w:pPr>
        <w:widowControl w:val="0"/>
        <w:suppressAutoHyphens/>
        <w:rPr>
          <w:rFonts w:eastAsia="Lucida Sans Unicode"/>
          <w:color w:val="000000"/>
          <w:spacing w:val="-3"/>
        </w:rPr>
      </w:pPr>
    </w:p>
    <w:p w:rsidR="002F014F" w:rsidRPr="007B76F0" w:rsidRDefault="002F014F" w:rsidP="002F014F">
      <w:pPr>
        <w:widowControl w:val="0"/>
        <w:suppressAutoHyphens/>
        <w:jc w:val="both"/>
        <w:rPr>
          <w:rFonts w:eastAsia="Lucida Sans Unicode"/>
          <w:bCs/>
          <w:iCs/>
          <w:color w:val="000000"/>
          <w:lang w:eastAsia="ar-SA"/>
        </w:rPr>
      </w:pPr>
      <w:r w:rsidRPr="007B76F0">
        <w:rPr>
          <w:rFonts w:eastAsia="Lucida Sans Unicode"/>
          <w:bCs/>
          <w:iCs/>
          <w:color w:val="000000"/>
          <w:lang w:eastAsia="ar-SA"/>
        </w:rPr>
        <w:t>Kunszentmiklós</w:t>
      </w:r>
      <w:r w:rsidRPr="007B76F0">
        <w:rPr>
          <w:bCs/>
          <w:iCs/>
          <w:color w:val="000000"/>
          <w:lang w:eastAsia="ar-SA"/>
        </w:rPr>
        <w:t xml:space="preserve"> </w:t>
      </w:r>
      <w:r w:rsidRPr="007B76F0">
        <w:rPr>
          <w:rFonts w:eastAsia="Lucida Sans Unicode"/>
          <w:bCs/>
          <w:iCs/>
          <w:color w:val="000000"/>
          <w:lang w:eastAsia="ar-SA"/>
        </w:rPr>
        <w:t>Város</w:t>
      </w:r>
      <w:r w:rsidRPr="007B76F0">
        <w:rPr>
          <w:bCs/>
          <w:iCs/>
          <w:color w:val="000000"/>
          <w:lang w:eastAsia="ar-SA"/>
        </w:rPr>
        <w:t xml:space="preserve"> </w:t>
      </w:r>
      <w:r w:rsidRPr="007B76F0">
        <w:rPr>
          <w:rFonts w:eastAsia="Lucida Sans Unicode"/>
          <w:bCs/>
          <w:iCs/>
          <w:color w:val="000000"/>
          <w:lang w:eastAsia="ar-SA"/>
        </w:rPr>
        <w:t>Önkormányzat</w:t>
      </w:r>
      <w:r w:rsidRPr="007B76F0">
        <w:rPr>
          <w:bCs/>
          <w:iCs/>
          <w:color w:val="000000"/>
          <w:lang w:eastAsia="ar-SA"/>
        </w:rPr>
        <w:t xml:space="preserve"> </w:t>
      </w:r>
      <w:r w:rsidRPr="007B76F0">
        <w:rPr>
          <w:rFonts w:eastAsia="Lucida Sans Unicode"/>
          <w:bCs/>
          <w:iCs/>
          <w:color w:val="000000"/>
          <w:lang w:eastAsia="ar-SA"/>
        </w:rPr>
        <w:t>Képviselő-testülete</w:t>
      </w:r>
      <w:r w:rsidRPr="007B76F0">
        <w:rPr>
          <w:bCs/>
          <w:iCs/>
          <w:color w:val="000000"/>
          <w:lang w:eastAsia="ar-SA"/>
        </w:rPr>
        <w:t xml:space="preserve"> </w:t>
      </w:r>
      <w:r w:rsidRPr="007B76F0">
        <w:rPr>
          <w:rFonts w:eastAsia="Lucida Sans Unicode"/>
          <w:bCs/>
          <w:iCs/>
          <w:color w:val="000000"/>
          <w:lang w:eastAsia="ar-SA"/>
        </w:rPr>
        <w:t>(a továbbiakban:</w:t>
      </w:r>
      <w:r w:rsidRPr="007B76F0">
        <w:rPr>
          <w:bCs/>
          <w:iCs/>
          <w:color w:val="000000"/>
          <w:lang w:eastAsia="ar-SA"/>
        </w:rPr>
        <w:t xml:space="preserve"> </w:t>
      </w:r>
      <w:r w:rsidRPr="007B76F0">
        <w:rPr>
          <w:rFonts w:eastAsia="Lucida Sans Unicode"/>
          <w:bCs/>
          <w:iCs/>
          <w:color w:val="000000"/>
          <w:lang w:eastAsia="ar-SA"/>
        </w:rPr>
        <w:t>Képviselő-testület)</w:t>
      </w:r>
      <w:r w:rsidRPr="007B76F0">
        <w:rPr>
          <w:bCs/>
          <w:iCs/>
          <w:color w:val="000000"/>
          <w:lang w:eastAsia="ar-SA"/>
        </w:rPr>
        <w:t xml:space="preserve"> </w:t>
      </w:r>
      <w:r w:rsidRPr="007B76F0">
        <w:rPr>
          <w:rFonts w:eastAsia="Lucida Sans Unicode"/>
          <w:bCs/>
          <w:iCs/>
          <w:color w:val="000000"/>
          <w:lang w:eastAsia="ar-SA"/>
        </w:rPr>
        <w:t>megtárgyalta</w:t>
      </w:r>
      <w:r w:rsidRPr="007B76F0">
        <w:rPr>
          <w:bCs/>
          <w:iCs/>
          <w:color w:val="000000"/>
          <w:lang w:eastAsia="ar-SA"/>
        </w:rPr>
        <w:t xml:space="preserve"> </w:t>
      </w:r>
      <w:r w:rsidRPr="007B76F0">
        <w:rPr>
          <w:rFonts w:eastAsia="Lucida Sans Unicode"/>
          <w:bCs/>
          <w:iCs/>
          <w:color w:val="000000"/>
          <w:lang w:eastAsia="ar-SA"/>
        </w:rPr>
        <w:t>Lesi Árpád</w:t>
      </w:r>
      <w:r w:rsidRPr="007B76F0">
        <w:rPr>
          <w:bCs/>
          <w:iCs/>
          <w:color w:val="000000"/>
          <w:lang w:eastAsia="ar-SA"/>
        </w:rPr>
        <w:t xml:space="preserve"> </w:t>
      </w:r>
      <w:r w:rsidRPr="007B76F0">
        <w:rPr>
          <w:rFonts w:eastAsia="Lucida Sans Unicode"/>
          <w:bCs/>
          <w:iCs/>
          <w:color w:val="000000"/>
          <w:lang w:eastAsia="ar-SA"/>
        </w:rPr>
        <w:t>polgármester</w:t>
      </w:r>
      <w:r w:rsidRPr="007B76F0">
        <w:rPr>
          <w:bCs/>
          <w:iCs/>
          <w:color w:val="000000"/>
          <w:lang w:eastAsia="ar-SA"/>
        </w:rPr>
        <w:t xml:space="preserve"> </w:t>
      </w:r>
      <w:r w:rsidRPr="007B76F0">
        <w:rPr>
          <w:rFonts w:eastAsia="Lucida Sans Unicode"/>
          <w:bCs/>
          <w:iCs/>
          <w:color w:val="000000"/>
          <w:lang w:eastAsia="ar-SA"/>
        </w:rPr>
        <w:t>előterjesztését</w:t>
      </w:r>
      <w:r w:rsidRPr="007B76F0">
        <w:rPr>
          <w:bCs/>
          <w:iCs/>
          <w:color w:val="000000"/>
          <w:lang w:eastAsia="ar-SA"/>
        </w:rPr>
        <w:t xml:space="preserve"> </w:t>
      </w:r>
      <w:r w:rsidRPr="007B76F0">
        <w:rPr>
          <w:rFonts w:eastAsia="Lucida Sans Unicode"/>
          <w:bCs/>
          <w:iCs/>
          <w:color w:val="000000"/>
          <w:lang w:eastAsia="ar-SA"/>
        </w:rPr>
        <w:t>és</w:t>
      </w:r>
      <w:r w:rsidRPr="007B76F0">
        <w:rPr>
          <w:bCs/>
          <w:iCs/>
          <w:color w:val="000000"/>
          <w:lang w:eastAsia="ar-SA"/>
        </w:rPr>
        <w:t xml:space="preserve"> </w:t>
      </w:r>
      <w:r w:rsidRPr="007B76F0">
        <w:rPr>
          <w:rFonts w:eastAsia="Lucida Sans Unicode"/>
          <w:bCs/>
          <w:iCs/>
          <w:color w:val="000000"/>
          <w:lang w:eastAsia="ar-SA"/>
        </w:rPr>
        <w:t>az</w:t>
      </w:r>
      <w:r w:rsidRPr="007B76F0">
        <w:rPr>
          <w:bCs/>
          <w:iCs/>
          <w:color w:val="000000"/>
          <w:lang w:eastAsia="ar-SA"/>
        </w:rPr>
        <w:t xml:space="preserve"> </w:t>
      </w:r>
      <w:r w:rsidRPr="007B76F0">
        <w:rPr>
          <w:rFonts w:eastAsia="Lucida Sans Unicode"/>
          <w:bCs/>
          <w:iCs/>
          <w:color w:val="000000"/>
          <w:lang w:eastAsia="ar-SA"/>
        </w:rPr>
        <w:t>alábbi</w:t>
      </w:r>
      <w:r w:rsidRPr="007B76F0">
        <w:rPr>
          <w:bCs/>
          <w:iCs/>
          <w:color w:val="000000"/>
          <w:lang w:eastAsia="ar-SA"/>
        </w:rPr>
        <w:t xml:space="preserve"> </w:t>
      </w:r>
      <w:r w:rsidRPr="007B76F0">
        <w:rPr>
          <w:rFonts w:eastAsia="Lucida Sans Unicode"/>
          <w:bCs/>
          <w:iCs/>
          <w:color w:val="000000"/>
          <w:lang w:eastAsia="ar-SA"/>
        </w:rPr>
        <w:t>határozatot</w:t>
      </w:r>
      <w:r w:rsidRPr="007B76F0">
        <w:rPr>
          <w:bCs/>
          <w:iCs/>
          <w:color w:val="000000"/>
          <w:lang w:eastAsia="ar-SA"/>
        </w:rPr>
        <w:t xml:space="preserve"> </w:t>
      </w:r>
      <w:r w:rsidRPr="007B76F0">
        <w:rPr>
          <w:rFonts w:eastAsia="Lucida Sans Unicode"/>
          <w:bCs/>
          <w:iCs/>
          <w:color w:val="000000"/>
          <w:lang w:eastAsia="ar-SA"/>
        </w:rPr>
        <w:t>hozza:</w:t>
      </w:r>
    </w:p>
    <w:p w:rsidR="002F014F" w:rsidRPr="007B76F0" w:rsidRDefault="002F014F" w:rsidP="002F014F">
      <w:pPr>
        <w:widowControl w:val="0"/>
        <w:suppressAutoHyphens/>
        <w:rPr>
          <w:rFonts w:eastAsia="Lucida Sans Unicode"/>
          <w:bCs/>
          <w:iCs/>
          <w:color w:val="000000"/>
          <w:lang w:eastAsia="ar-SA"/>
        </w:rPr>
      </w:pPr>
    </w:p>
    <w:p w:rsidR="002F014F" w:rsidRPr="007B76F0" w:rsidRDefault="002F014F" w:rsidP="002F014F">
      <w:pPr>
        <w:widowControl w:val="0"/>
        <w:suppressAutoHyphens/>
        <w:jc w:val="both"/>
        <w:rPr>
          <w:rFonts w:eastAsia="Lucida Sans Unicode"/>
          <w:bCs/>
          <w:iCs/>
          <w:color w:val="000000"/>
          <w:lang w:eastAsia="ar-SA"/>
        </w:rPr>
      </w:pPr>
      <w:r w:rsidRPr="007B76F0">
        <w:rPr>
          <w:rFonts w:eastAsia="Lucida Sans Unicode"/>
          <w:bCs/>
          <w:iCs/>
          <w:color w:val="000000"/>
          <w:lang w:eastAsia="ar-SA"/>
        </w:rPr>
        <w:t>1./</w:t>
      </w:r>
      <w:r w:rsidRPr="007B76F0">
        <w:rPr>
          <w:bCs/>
          <w:iCs/>
          <w:color w:val="000000"/>
          <w:lang w:eastAsia="ar-SA"/>
        </w:rPr>
        <w:t xml:space="preserve"> </w:t>
      </w:r>
      <w:r w:rsidRPr="007B76F0">
        <w:rPr>
          <w:rFonts w:eastAsia="Lucida Sans Unicode"/>
          <w:bCs/>
          <w:iCs/>
          <w:color w:val="000000"/>
          <w:lang w:eastAsia="ar-SA"/>
        </w:rPr>
        <w:t>A</w:t>
      </w:r>
      <w:r w:rsidRPr="007B76F0">
        <w:rPr>
          <w:bCs/>
          <w:iCs/>
          <w:color w:val="000000"/>
          <w:lang w:eastAsia="ar-SA"/>
        </w:rPr>
        <w:t xml:space="preserve"> </w:t>
      </w:r>
      <w:r w:rsidRPr="007B76F0">
        <w:rPr>
          <w:rFonts w:eastAsia="Lucida Sans Unicode"/>
          <w:bCs/>
          <w:iCs/>
          <w:color w:val="000000"/>
          <w:lang w:eastAsia="ar-SA"/>
        </w:rPr>
        <w:t>Képviselő-testület</w:t>
      </w:r>
      <w:r w:rsidRPr="007B76F0">
        <w:rPr>
          <w:bCs/>
          <w:iCs/>
          <w:color w:val="000000"/>
          <w:lang w:eastAsia="ar-SA"/>
        </w:rPr>
        <w:t xml:space="preserve"> </w:t>
      </w:r>
      <w:r w:rsidRPr="007B76F0">
        <w:rPr>
          <w:rFonts w:eastAsia="Lucida Sans Unicode"/>
          <w:bCs/>
          <w:iCs/>
          <w:color w:val="000000"/>
          <w:lang w:eastAsia="ar-SA"/>
        </w:rPr>
        <w:t>úgy</w:t>
      </w:r>
      <w:r w:rsidRPr="007B76F0">
        <w:rPr>
          <w:bCs/>
          <w:iCs/>
          <w:color w:val="000000"/>
          <w:lang w:eastAsia="ar-SA"/>
        </w:rPr>
        <w:t xml:space="preserve"> </w:t>
      </w:r>
      <w:r w:rsidRPr="007B76F0">
        <w:rPr>
          <w:rFonts w:eastAsia="Lucida Sans Unicode"/>
          <w:bCs/>
          <w:iCs/>
          <w:color w:val="000000"/>
          <w:lang w:eastAsia="ar-SA"/>
        </w:rPr>
        <w:t>határoz,</w:t>
      </w:r>
      <w:r w:rsidRPr="007B76F0">
        <w:rPr>
          <w:bCs/>
          <w:iCs/>
          <w:color w:val="000000"/>
          <w:lang w:eastAsia="ar-SA"/>
        </w:rPr>
        <w:t xml:space="preserve"> </w:t>
      </w:r>
      <w:r w:rsidRPr="007B76F0">
        <w:rPr>
          <w:rFonts w:eastAsia="Lucida Sans Unicode"/>
          <w:bCs/>
          <w:iCs/>
          <w:color w:val="000000"/>
          <w:lang w:eastAsia="ar-SA"/>
        </w:rPr>
        <w:t>hogy</w:t>
      </w:r>
      <w:r w:rsidRPr="007B76F0">
        <w:rPr>
          <w:bCs/>
          <w:iCs/>
          <w:color w:val="000000"/>
          <w:lang w:eastAsia="ar-SA"/>
        </w:rPr>
        <w:t xml:space="preserve"> </w:t>
      </w:r>
      <w:r w:rsidRPr="007B76F0">
        <w:rPr>
          <w:rFonts w:eastAsia="Lucida Sans Unicode"/>
          <w:bCs/>
          <w:iCs/>
          <w:color w:val="000000"/>
          <w:lang w:eastAsia="ar-SA"/>
        </w:rPr>
        <w:t>Kunszentmiklós</w:t>
      </w:r>
      <w:r w:rsidRPr="007B76F0">
        <w:rPr>
          <w:bCs/>
          <w:iCs/>
          <w:color w:val="000000"/>
          <w:lang w:eastAsia="ar-SA"/>
        </w:rPr>
        <w:t xml:space="preserve"> </w:t>
      </w:r>
      <w:r w:rsidRPr="007B76F0">
        <w:rPr>
          <w:rFonts w:eastAsia="Lucida Sans Unicode"/>
          <w:bCs/>
          <w:iCs/>
          <w:color w:val="000000"/>
          <w:lang w:eastAsia="ar-SA"/>
        </w:rPr>
        <w:t>Város</w:t>
      </w:r>
      <w:r w:rsidRPr="007B76F0">
        <w:rPr>
          <w:bCs/>
          <w:iCs/>
          <w:color w:val="000000"/>
          <w:lang w:eastAsia="ar-SA"/>
        </w:rPr>
        <w:t xml:space="preserve"> </w:t>
      </w:r>
      <w:r w:rsidRPr="007B76F0">
        <w:rPr>
          <w:rFonts w:eastAsia="Lucida Sans Unicode"/>
          <w:bCs/>
          <w:iCs/>
          <w:color w:val="000000"/>
          <w:lang w:eastAsia="ar-SA"/>
        </w:rPr>
        <w:t>Önkormányzatának az előterjesztés mellékletét képező</w:t>
      </w:r>
      <w:r w:rsidRPr="007B76F0">
        <w:rPr>
          <w:bCs/>
          <w:iCs/>
          <w:color w:val="000000"/>
          <w:lang w:eastAsia="ar-SA"/>
        </w:rPr>
        <w:t xml:space="preserve"> </w:t>
      </w:r>
      <w:r w:rsidRPr="007B76F0">
        <w:rPr>
          <w:rFonts w:eastAsia="Lucida Sans Unicode"/>
          <w:bCs/>
          <w:iCs/>
          <w:color w:val="000000"/>
          <w:lang w:eastAsia="ar-SA"/>
        </w:rPr>
        <w:t>2024-2028.</w:t>
      </w:r>
      <w:r w:rsidRPr="007B76F0">
        <w:rPr>
          <w:bCs/>
          <w:iCs/>
          <w:color w:val="000000"/>
          <w:lang w:eastAsia="ar-SA"/>
        </w:rPr>
        <w:t xml:space="preserve"> </w:t>
      </w:r>
      <w:r w:rsidRPr="007B76F0">
        <w:rPr>
          <w:rFonts w:eastAsia="Lucida Sans Unicode"/>
          <w:bCs/>
          <w:iCs/>
          <w:color w:val="000000"/>
          <w:lang w:eastAsia="ar-SA"/>
        </w:rPr>
        <w:t>időszakra</w:t>
      </w:r>
      <w:r w:rsidRPr="007B76F0">
        <w:rPr>
          <w:bCs/>
          <w:iCs/>
          <w:color w:val="000000"/>
          <w:lang w:eastAsia="ar-SA"/>
        </w:rPr>
        <w:t xml:space="preserve"> </w:t>
      </w:r>
      <w:r w:rsidRPr="007B76F0">
        <w:rPr>
          <w:rFonts w:eastAsia="Lucida Sans Unicode"/>
          <w:bCs/>
          <w:iCs/>
          <w:color w:val="000000"/>
          <w:lang w:eastAsia="ar-SA"/>
        </w:rPr>
        <w:t>vonatkozó</w:t>
      </w:r>
      <w:r w:rsidRPr="007B76F0">
        <w:rPr>
          <w:bCs/>
          <w:iCs/>
          <w:color w:val="000000"/>
          <w:lang w:eastAsia="ar-SA"/>
        </w:rPr>
        <w:t xml:space="preserve"> </w:t>
      </w:r>
      <w:r w:rsidRPr="007B76F0">
        <w:rPr>
          <w:rFonts w:eastAsia="Lucida Sans Unicode"/>
          <w:bCs/>
          <w:iCs/>
          <w:color w:val="000000"/>
          <w:lang w:eastAsia="ar-SA"/>
        </w:rPr>
        <w:t>Sportkoncepcióját</w:t>
      </w:r>
      <w:r w:rsidRPr="007B76F0">
        <w:rPr>
          <w:bCs/>
          <w:iCs/>
          <w:color w:val="000000"/>
          <w:lang w:eastAsia="ar-SA"/>
        </w:rPr>
        <w:t xml:space="preserve"> </w:t>
      </w:r>
      <w:r w:rsidRPr="007B76F0">
        <w:rPr>
          <w:rFonts w:eastAsia="Lucida Sans Unicode"/>
          <w:bCs/>
          <w:iCs/>
          <w:color w:val="000000"/>
          <w:lang w:eastAsia="ar-SA"/>
        </w:rPr>
        <w:t>elfogadja.</w:t>
      </w:r>
    </w:p>
    <w:p w:rsidR="002F014F" w:rsidRPr="007B76F0" w:rsidRDefault="002F014F" w:rsidP="002F014F">
      <w:pPr>
        <w:widowControl w:val="0"/>
        <w:suppressAutoHyphens/>
        <w:rPr>
          <w:rFonts w:eastAsia="Lucida Sans Unicode"/>
          <w:color w:val="000000"/>
          <w:lang w:eastAsia="ar-SA"/>
        </w:rPr>
      </w:pPr>
    </w:p>
    <w:p w:rsidR="002F014F" w:rsidRPr="007B76F0" w:rsidRDefault="002F014F" w:rsidP="002F014F">
      <w:pPr>
        <w:widowControl w:val="0"/>
        <w:suppressAutoHyphens/>
        <w:rPr>
          <w:rFonts w:eastAsia="Lucida Sans Unicode"/>
          <w:bCs/>
          <w:iCs/>
          <w:color w:val="000000"/>
          <w:lang w:eastAsia="ar-SA"/>
        </w:rPr>
      </w:pPr>
      <w:r w:rsidRPr="007B76F0">
        <w:rPr>
          <w:rFonts w:eastAsia="Lucida Sans Unicode"/>
          <w:bCs/>
          <w:iCs/>
          <w:color w:val="000000"/>
          <w:lang w:eastAsia="ar-SA"/>
        </w:rPr>
        <w:t>2./</w:t>
      </w:r>
      <w:r w:rsidRPr="007B76F0">
        <w:rPr>
          <w:bCs/>
          <w:iCs/>
          <w:color w:val="000000"/>
          <w:lang w:eastAsia="ar-SA"/>
        </w:rPr>
        <w:t xml:space="preserve"> </w:t>
      </w:r>
      <w:r w:rsidRPr="007B76F0">
        <w:rPr>
          <w:rFonts w:eastAsia="Lucida Sans Unicode"/>
          <w:bCs/>
          <w:iCs/>
          <w:color w:val="000000"/>
          <w:lang w:eastAsia="ar-SA"/>
        </w:rPr>
        <w:t>A</w:t>
      </w:r>
      <w:r w:rsidRPr="007B76F0">
        <w:rPr>
          <w:bCs/>
          <w:iCs/>
          <w:color w:val="000000"/>
          <w:lang w:eastAsia="ar-SA"/>
        </w:rPr>
        <w:t xml:space="preserve"> </w:t>
      </w:r>
      <w:r w:rsidRPr="007B76F0">
        <w:rPr>
          <w:rFonts w:eastAsia="Lucida Sans Unicode"/>
          <w:bCs/>
          <w:iCs/>
          <w:color w:val="000000"/>
          <w:lang w:eastAsia="ar-SA"/>
        </w:rPr>
        <w:t>Képviselő-testület</w:t>
      </w:r>
      <w:r w:rsidRPr="007B76F0">
        <w:rPr>
          <w:bCs/>
          <w:iCs/>
          <w:color w:val="000000"/>
          <w:lang w:eastAsia="ar-SA"/>
        </w:rPr>
        <w:t xml:space="preserve"> </w:t>
      </w:r>
      <w:r w:rsidRPr="007B76F0">
        <w:rPr>
          <w:rFonts w:eastAsia="Lucida Sans Unicode"/>
          <w:bCs/>
          <w:iCs/>
          <w:color w:val="000000"/>
          <w:lang w:eastAsia="ar-SA"/>
        </w:rPr>
        <w:t>megbízza</w:t>
      </w:r>
      <w:r w:rsidRPr="007B76F0">
        <w:rPr>
          <w:bCs/>
          <w:iCs/>
          <w:color w:val="000000"/>
          <w:lang w:eastAsia="ar-SA"/>
        </w:rPr>
        <w:t xml:space="preserve"> </w:t>
      </w:r>
      <w:r w:rsidRPr="007B76F0">
        <w:rPr>
          <w:rFonts w:eastAsia="Lucida Sans Unicode"/>
          <w:bCs/>
          <w:iCs/>
          <w:color w:val="000000"/>
          <w:lang w:eastAsia="ar-SA"/>
        </w:rPr>
        <w:t>a</w:t>
      </w:r>
      <w:r w:rsidRPr="007B76F0">
        <w:rPr>
          <w:bCs/>
          <w:iCs/>
          <w:color w:val="000000"/>
          <w:lang w:eastAsia="ar-SA"/>
        </w:rPr>
        <w:t xml:space="preserve"> </w:t>
      </w:r>
      <w:r w:rsidRPr="007B76F0">
        <w:rPr>
          <w:rFonts w:eastAsia="Lucida Sans Unicode"/>
          <w:bCs/>
          <w:iCs/>
          <w:color w:val="000000"/>
          <w:lang w:eastAsia="ar-SA"/>
        </w:rPr>
        <w:t>polgármestert</w:t>
      </w:r>
      <w:r w:rsidRPr="007B76F0">
        <w:rPr>
          <w:bCs/>
          <w:iCs/>
          <w:color w:val="000000"/>
          <w:lang w:eastAsia="ar-SA"/>
        </w:rPr>
        <w:t xml:space="preserve"> </w:t>
      </w:r>
      <w:r w:rsidRPr="007B76F0">
        <w:rPr>
          <w:rFonts w:eastAsia="Lucida Sans Unicode"/>
          <w:bCs/>
          <w:iCs/>
          <w:color w:val="000000"/>
          <w:lang w:eastAsia="ar-SA"/>
        </w:rPr>
        <w:t>a</w:t>
      </w:r>
      <w:r w:rsidRPr="007B76F0">
        <w:rPr>
          <w:bCs/>
          <w:iCs/>
          <w:color w:val="000000"/>
          <w:lang w:eastAsia="ar-SA"/>
        </w:rPr>
        <w:t xml:space="preserve"> </w:t>
      </w:r>
      <w:r w:rsidRPr="007B76F0">
        <w:rPr>
          <w:rFonts w:eastAsia="Lucida Sans Unicode"/>
          <w:bCs/>
          <w:iCs/>
          <w:color w:val="000000"/>
          <w:lang w:eastAsia="ar-SA"/>
        </w:rPr>
        <w:t>további</w:t>
      </w:r>
      <w:r w:rsidRPr="007B76F0">
        <w:rPr>
          <w:bCs/>
          <w:iCs/>
          <w:color w:val="000000"/>
          <w:lang w:eastAsia="ar-SA"/>
        </w:rPr>
        <w:t xml:space="preserve"> </w:t>
      </w:r>
      <w:r w:rsidRPr="007B76F0">
        <w:rPr>
          <w:rFonts w:eastAsia="Lucida Sans Unicode"/>
          <w:bCs/>
          <w:iCs/>
          <w:color w:val="000000"/>
          <w:lang w:eastAsia="ar-SA"/>
        </w:rPr>
        <w:t>teendők</w:t>
      </w:r>
      <w:r w:rsidRPr="007B76F0">
        <w:rPr>
          <w:bCs/>
          <w:iCs/>
          <w:color w:val="000000"/>
          <w:lang w:eastAsia="ar-SA"/>
        </w:rPr>
        <w:t xml:space="preserve"> </w:t>
      </w:r>
      <w:r w:rsidRPr="007B76F0">
        <w:rPr>
          <w:rFonts w:eastAsia="Lucida Sans Unicode"/>
          <w:bCs/>
          <w:iCs/>
          <w:color w:val="000000"/>
          <w:lang w:eastAsia="ar-SA"/>
        </w:rPr>
        <w:t>ellátásával.</w:t>
      </w:r>
    </w:p>
    <w:p w:rsidR="002F014F" w:rsidRPr="007B76F0" w:rsidRDefault="002F014F" w:rsidP="002F014F">
      <w:pPr>
        <w:widowControl w:val="0"/>
        <w:suppressAutoHyphens/>
        <w:spacing w:before="240" w:line="240" w:lineRule="atLeast"/>
        <w:jc w:val="center"/>
        <w:rPr>
          <w:b/>
          <w:color w:val="000000"/>
          <w:u w:val="single"/>
        </w:rPr>
      </w:pPr>
      <w:r w:rsidRPr="007B76F0">
        <w:rPr>
          <w:rFonts w:eastAsia="Lucida Sans Unicode"/>
          <w:b/>
          <w:color w:val="000000"/>
          <w:u w:val="single"/>
        </w:rPr>
        <w:t>HATÁROZAT-TERVEZET</w:t>
      </w:r>
      <w:r w:rsidRPr="007B76F0">
        <w:rPr>
          <w:b/>
          <w:color w:val="000000"/>
          <w:u w:val="single"/>
        </w:rPr>
        <w:t xml:space="preserve"> II.</w:t>
      </w:r>
    </w:p>
    <w:p w:rsidR="002F014F" w:rsidRPr="007B76F0" w:rsidRDefault="002F014F" w:rsidP="002F014F">
      <w:pPr>
        <w:keepNext/>
        <w:widowControl w:val="0"/>
        <w:suppressAutoHyphens/>
        <w:spacing w:before="240" w:after="60"/>
        <w:jc w:val="both"/>
        <w:outlineLvl w:val="1"/>
        <w:rPr>
          <w:rFonts w:eastAsia="Lucida Sans Unicode"/>
          <w:bCs/>
          <w:iCs/>
          <w:color w:val="000000"/>
        </w:rPr>
      </w:pPr>
      <w:r w:rsidRPr="007B76F0">
        <w:rPr>
          <w:rFonts w:eastAsia="Lucida Sans Unicode"/>
          <w:b/>
          <w:bCs/>
          <w:iCs/>
          <w:color w:val="000000"/>
          <w:u w:val="single"/>
        </w:rPr>
        <w:t>Tárgy:</w:t>
      </w:r>
      <w:r w:rsidRPr="007B76F0">
        <w:rPr>
          <w:bCs/>
          <w:iCs/>
          <w:color w:val="000000"/>
        </w:rPr>
        <w:t xml:space="preserve"> </w:t>
      </w:r>
      <w:r w:rsidRPr="007B76F0">
        <w:rPr>
          <w:rFonts w:eastAsia="Lucida Sans Unicode"/>
          <w:bCs/>
          <w:iCs/>
          <w:color w:val="000000"/>
        </w:rPr>
        <w:t>Sportkoncepció</w:t>
      </w:r>
      <w:r w:rsidRPr="007B76F0">
        <w:rPr>
          <w:bCs/>
          <w:iCs/>
          <w:color w:val="000000"/>
        </w:rPr>
        <w:t xml:space="preserve"> </w:t>
      </w:r>
      <w:r w:rsidRPr="007B76F0">
        <w:rPr>
          <w:rFonts w:eastAsia="Lucida Sans Unicode"/>
          <w:bCs/>
          <w:iCs/>
          <w:color w:val="000000"/>
        </w:rPr>
        <w:t>elfogadása</w:t>
      </w:r>
    </w:p>
    <w:p w:rsidR="002F014F" w:rsidRPr="007B76F0" w:rsidRDefault="002F014F" w:rsidP="002F014F">
      <w:pPr>
        <w:widowControl w:val="0"/>
        <w:suppressAutoHyphens/>
        <w:rPr>
          <w:rFonts w:eastAsia="Lucida Sans Unicode"/>
          <w:color w:val="000000"/>
          <w:spacing w:val="-3"/>
        </w:rPr>
      </w:pPr>
    </w:p>
    <w:p w:rsidR="002F014F" w:rsidRPr="007B76F0" w:rsidRDefault="002F014F" w:rsidP="002F014F">
      <w:pPr>
        <w:widowControl w:val="0"/>
        <w:suppressAutoHyphens/>
        <w:jc w:val="both"/>
        <w:rPr>
          <w:rFonts w:eastAsia="Lucida Sans Unicode"/>
          <w:bCs/>
          <w:iCs/>
          <w:color w:val="000000"/>
          <w:lang w:eastAsia="ar-SA"/>
        </w:rPr>
      </w:pPr>
      <w:r w:rsidRPr="007B76F0">
        <w:rPr>
          <w:rFonts w:eastAsia="Lucida Sans Unicode"/>
          <w:bCs/>
          <w:iCs/>
          <w:color w:val="000000"/>
          <w:lang w:eastAsia="ar-SA"/>
        </w:rPr>
        <w:t>Kunszentmiklós</w:t>
      </w:r>
      <w:r w:rsidRPr="007B76F0">
        <w:rPr>
          <w:bCs/>
          <w:iCs/>
          <w:color w:val="000000"/>
          <w:lang w:eastAsia="ar-SA"/>
        </w:rPr>
        <w:t xml:space="preserve"> </w:t>
      </w:r>
      <w:r w:rsidRPr="007B76F0">
        <w:rPr>
          <w:rFonts w:eastAsia="Lucida Sans Unicode"/>
          <w:bCs/>
          <w:iCs/>
          <w:color w:val="000000"/>
          <w:lang w:eastAsia="ar-SA"/>
        </w:rPr>
        <w:t>Város</w:t>
      </w:r>
      <w:r w:rsidRPr="007B76F0">
        <w:rPr>
          <w:bCs/>
          <w:iCs/>
          <w:color w:val="000000"/>
          <w:lang w:eastAsia="ar-SA"/>
        </w:rPr>
        <w:t xml:space="preserve"> </w:t>
      </w:r>
      <w:r w:rsidRPr="007B76F0">
        <w:rPr>
          <w:rFonts w:eastAsia="Lucida Sans Unicode"/>
          <w:bCs/>
          <w:iCs/>
          <w:color w:val="000000"/>
          <w:lang w:eastAsia="ar-SA"/>
        </w:rPr>
        <w:t>Önkormányzat</w:t>
      </w:r>
      <w:r w:rsidRPr="007B76F0">
        <w:rPr>
          <w:bCs/>
          <w:iCs/>
          <w:color w:val="000000"/>
          <w:lang w:eastAsia="ar-SA"/>
        </w:rPr>
        <w:t xml:space="preserve"> </w:t>
      </w:r>
      <w:r w:rsidRPr="007B76F0">
        <w:rPr>
          <w:rFonts w:eastAsia="Lucida Sans Unicode"/>
          <w:bCs/>
          <w:iCs/>
          <w:color w:val="000000"/>
          <w:lang w:eastAsia="ar-SA"/>
        </w:rPr>
        <w:t>Képviselő-testülete</w:t>
      </w:r>
      <w:r w:rsidRPr="007B76F0">
        <w:rPr>
          <w:bCs/>
          <w:iCs/>
          <w:color w:val="000000"/>
          <w:lang w:eastAsia="ar-SA"/>
        </w:rPr>
        <w:t xml:space="preserve"> </w:t>
      </w:r>
      <w:r w:rsidRPr="007B76F0">
        <w:rPr>
          <w:rFonts w:eastAsia="Lucida Sans Unicode"/>
          <w:bCs/>
          <w:iCs/>
          <w:color w:val="000000"/>
          <w:lang w:eastAsia="ar-SA"/>
        </w:rPr>
        <w:t>(a továbbiakban:</w:t>
      </w:r>
      <w:r w:rsidRPr="007B76F0">
        <w:rPr>
          <w:bCs/>
          <w:iCs/>
          <w:color w:val="000000"/>
          <w:lang w:eastAsia="ar-SA"/>
        </w:rPr>
        <w:t xml:space="preserve"> </w:t>
      </w:r>
      <w:r w:rsidRPr="007B76F0">
        <w:rPr>
          <w:rFonts w:eastAsia="Lucida Sans Unicode"/>
          <w:bCs/>
          <w:iCs/>
          <w:color w:val="000000"/>
          <w:lang w:eastAsia="ar-SA"/>
        </w:rPr>
        <w:t>Képviselő-testület)</w:t>
      </w:r>
      <w:r w:rsidRPr="007B76F0">
        <w:rPr>
          <w:bCs/>
          <w:iCs/>
          <w:color w:val="000000"/>
          <w:lang w:eastAsia="ar-SA"/>
        </w:rPr>
        <w:t xml:space="preserve"> </w:t>
      </w:r>
      <w:r w:rsidRPr="007B76F0">
        <w:rPr>
          <w:rFonts w:eastAsia="Lucida Sans Unicode"/>
          <w:bCs/>
          <w:iCs/>
          <w:color w:val="000000"/>
          <w:lang w:eastAsia="ar-SA"/>
        </w:rPr>
        <w:t>megtárgyalta</w:t>
      </w:r>
      <w:r w:rsidRPr="007B76F0">
        <w:rPr>
          <w:bCs/>
          <w:iCs/>
          <w:color w:val="000000"/>
          <w:lang w:eastAsia="ar-SA"/>
        </w:rPr>
        <w:t xml:space="preserve"> </w:t>
      </w:r>
      <w:r w:rsidRPr="007B76F0">
        <w:rPr>
          <w:rFonts w:eastAsia="Lucida Sans Unicode"/>
          <w:bCs/>
          <w:iCs/>
          <w:color w:val="000000"/>
          <w:lang w:eastAsia="ar-SA"/>
        </w:rPr>
        <w:t>Lesi Árpád</w:t>
      </w:r>
      <w:r w:rsidRPr="007B76F0">
        <w:rPr>
          <w:bCs/>
          <w:iCs/>
          <w:color w:val="000000"/>
          <w:lang w:eastAsia="ar-SA"/>
        </w:rPr>
        <w:t xml:space="preserve"> </w:t>
      </w:r>
      <w:r w:rsidRPr="007B76F0">
        <w:rPr>
          <w:rFonts w:eastAsia="Lucida Sans Unicode"/>
          <w:bCs/>
          <w:iCs/>
          <w:color w:val="000000"/>
          <w:lang w:eastAsia="ar-SA"/>
        </w:rPr>
        <w:t>polgármester</w:t>
      </w:r>
      <w:r w:rsidRPr="007B76F0">
        <w:rPr>
          <w:bCs/>
          <w:iCs/>
          <w:color w:val="000000"/>
          <w:lang w:eastAsia="ar-SA"/>
        </w:rPr>
        <w:t xml:space="preserve"> </w:t>
      </w:r>
      <w:r w:rsidRPr="007B76F0">
        <w:rPr>
          <w:rFonts w:eastAsia="Lucida Sans Unicode"/>
          <w:bCs/>
          <w:iCs/>
          <w:color w:val="000000"/>
          <w:lang w:eastAsia="ar-SA"/>
        </w:rPr>
        <w:t>előterjesztését</w:t>
      </w:r>
      <w:r w:rsidRPr="007B76F0">
        <w:rPr>
          <w:bCs/>
          <w:iCs/>
          <w:color w:val="000000"/>
          <w:lang w:eastAsia="ar-SA"/>
        </w:rPr>
        <w:t xml:space="preserve"> </w:t>
      </w:r>
      <w:r w:rsidRPr="007B76F0">
        <w:rPr>
          <w:rFonts w:eastAsia="Lucida Sans Unicode"/>
          <w:bCs/>
          <w:iCs/>
          <w:color w:val="000000"/>
          <w:lang w:eastAsia="ar-SA"/>
        </w:rPr>
        <w:t>és</w:t>
      </w:r>
      <w:r w:rsidRPr="007B76F0">
        <w:rPr>
          <w:bCs/>
          <w:iCs/>
          <w:color w:val="000000"/>
          <w:lang w:eastAsia="ar-SA"/>
        </w:rPr>
        <w:t xml:space="preserve"> </w:t>
      </w:r>
      <w:r w:rsidRPr="007B76F0">
        <w:rPr>
          <w:rFonts w:eastAsia="Lucida Sans Unicode"/>
          <w:bCs/>
          <w:iCs/>
          <w:color w:val="000000"/>
          <w:lang w:eastAsia="ar-SA"/>
        </w:rPr>
        <w:t>az</w:t>
      </w:r>
      <w:r w:rsidRPr="007B76F0">
        <w:rPr>
          <w:bCs/>
          <w:iCs/>
          <w:color w:val="000000"/>
          <w:lang w:eastAsia="ar-SA"/>
        </w:rPr>
        <w:t xml:space="preserve"> </w:t>
      </w:r>
      <w:r w:rsidRPr="007B76F0">
        <w:rPr>
          <w:rFonts w:eastAsia="Lucida Sans Unicode"/>
          <w:bCs/>
          <w:iCs/>
          <w:color w:val="000000"/>
          <w:lang w:eastAsia="ar-SA"/>
        </w:rPr>
        <w:t>alábbi</w:t>
      </w:r>
      <w:r w:rsidRPr="007B76F0">
        <w:rPr>
          <w:bCs/>
          <w:iCs/>
          <w:color w:val="000000"/>
          <w:lang w:eastAsia="ar-SA"/>
        </w:rPr>
        <w:t xml:space="preserve"> </w:t>
      </w:r>
      <w:r w:rsidRPr="007B76F0">
        <w:rPr>
          <w:rFonts w:eastAsia="Lucida Sans Unicode"/>
          <w:bCs/>
          <w:iCs/>
          <w:color w:val="000000"/>
          <w:lang w:eastAsia="ar-SA"/>
        </w:rPr>
        <w:t>határozatot</w:t>
      </w:r>
      <w:r w:rsidRPr="007B76F0">
        <w:rPr>
          <w:bCs/>
          <w:iCs/>
          <w:color w:val="000000"/>
          <w:lang w:eastAsia="ar-SA"/>
        </w:rPr>
        <w:t xml:space="preserve"> </w:t>
      </w:r>
      <w:r w:rsidRPr="007B76F0">
        <w:rPr>
          <w:rFonts w:eastAsia="Lucida Sans Unicode"/>
          <w:bCs/>
          <w:iCs/>
          <w:color w:val="000000"/>
          <w:lang w:eastAsia="ar-SA"/>
        </w:rPr>
        <w:t>hozza:</w:t>
      </w:r>
    </w:p>
    <w:p w:rsidR="002F014F" w:rsidRPr="007B76F0" w:rsidRDefault="002F014F" w:rsidP="002F014F">
      <w:pPr>
        <w:widowControl w:val="0"/>
        <w:suppressAutoHyphens/>
        <w:rPr>
          <w:rFonts w:eastAsia="Lucida Sans Unicode"/>
          <w:bCs/>
          <w:iCs/>
          <w:color w:val="000000"/>
          <w:lang w:eastAsia="ar-SA"/>
        </w:rPr>
      </w:pPr>
    </w:p>
    <w:p w:rsidR="000B4692" w:rsidRDefault="002F014F" w:rsidP="007B76F0">
      <w:pPr>
        <w:widowControl w:val="0"/>
        <w:suppressAutoHyphens/>
        <w:jc w:val="both"/>
        <w:rPr>
          <w:rFonts w:eastAsia="Lucida Sans Unicode"/>
          <w:bCs/>
          <w:iCs/>
          <w:color w:val="000000"/>
          <w:lang w:eastAsia="ar-SA"/>
        </w:rPr>
      </w:pPr>
      <w:r w:rsidRPr="007B76F0">
        <w:rPr>
          <w:rFonts w:eastAsia="Lucida Sans Unicode"/>
          <w:bCs/>
          <w:iCs/>
          <w:color w:val="000000"/>
          <w:lang w:eastAsia="ar-SA"/>
        </w:rPr>
        <w:t>A</w:t>
      </w:r>
      <w:r w:rsidRPr="007B76F0">
        <w:rPr>
          <w:bCs/>
          <w:iCs/>
          <w:color w:val="000000"/>
          <w:lang w:eastAsia="ar-SA"/>
        </w:rPr>
        <w:t xml:space="preserve"> </w:t>
      </w:r>
      <w:r w:rsidRPr="007B76F0">
        <w:rPr>
          <w:rFonts w:eastAsia="Lucida Sans Unicode"/>
          <w:bCs/>
          <w:iCs/>
          <w:color w:val="000000"/>
          <w:lang w:eastAsia="ar-SA"/>
        </w:rPr>
        <w:t>Képviselő-testület</w:t>
      </w:r>
      <w:r w:rsidRPr="007B76F0">
        <w:rPr>
          <w:bCs/>
          <w:iCs/>
          <w:color w:val="000000"/>
          <w:lang w:eastAsia="ar-SA"/>
        </w:rPr>
        <w:t xml:space="preserve"> </w:t>
      </w:r>
      <w:r w:rsidRPr="007B76F0">
        <w:rPr>
          <w:rFonts w:eastAsia="Lucida Sans Unicode"/>
          <w:bCs/>
          <w:iCs/>
          <w:color w:val="000000"/>
          <w:lang w:eastAsia="ar-SA"/>
        </w:rPr>
        <w:t>úgy</w:t>
      </w:r>
      <w:r w:rsidRPr="007B76F0">
        <w:rPr>
          <w:bCs/>
          <w:iCs/>
          <w:color w:val="000000"/>
          <w:lang w:eastAsia="ar-SA"/>
        </w:rPr>
        <w:t xml:space="preserve"> </w:t>
      </w:r>
      <w:r w:rsidRPr="007B76F0">
        <w:rPr>
          <w:rFonts w:eastAsia="Lucida Sans Unicode"/>
          <w:bCs/>
          <w:iCs/>
          <w:color w:val="000000"/>
          <w:lang w:eastAsia="ar-SA"/>
        </w:rPr>
        <w:t>határoz,</w:t>
      </w:r>
      <w:r w:rsidRPr="007B76F0">
        <w:rPr>
          <w:bCs/>
          <w:iCs/>
          <w:color w:val="000000"/>
          <w:lang w:eastAsia="ar-SA"/>
        </w:rPr>
        <w:t xml:space="preserve"> </w:t>
      </w:r>
      <w:r w:rsidRPr="007B76F0">
        <w:rPr>
          <w:rFonts w:eastAsia="Lucida Sans Unicode"/>
          <w:bCs/>
          <w:iCs/>
          <w:color w:val="000000"/>
          <w:lang w:eastAsia="ar-SA"/>
        </w:rPr>
        <w:t>hogy</w:t>
      </w:r>
      <w:r w:rsidRPr="007B76F0">
        <w:rPr>
          <w:bCs/>
          <w:iCs/>
          <w:color w:val="000000"/>
          <w:lang w:eastAsia="ar-SA"/>
        </w:rPr>
        <w:t xml:space="preserve"> </w:t>
      </w:r>
      <w:r w:rsidRPr="007B76F0">
        <w:rPr>
          <w:rFonts w:eastAsia="Lucida Sans Unicode"/>
          <w:bCs/>
          <w:iCs/>
          <w:color w:val="000000"/>
          <w:lang w:eastAsia="ar-SA"/>
        </w:rPr>
        <w:t>Kunszentmiklós</w:t>
      </w:r>
      <w:r w:rsidRPr="007B76F0">
        <w:rPr>
          <w:bCs/>
          <w:iCs/>
          <w:color w:val="000000"/>
          <w:lang w:eastAsia="ar-SA"/>
        </w:rPr>
        <w:t xml:space="preserve"> </w:t>
      </w:r>
      <w:r w:rsidRPr="007B76F0">
        <w:rPr>
          <w:rFonts w:eastAsia="Lucida Sans Unicode"/>
          <w:bCs/>
          <w:iCs/>
          <w:color w:val="000000"/>
          <w:lang w:eastAsia="ar-SA"/>
        </w:rPr>
        <w:t>Város</w:t>
      </w:r>
      <w:r w:rsidRPr="007B76F0">
        <w:rPr>
          <w:bCs/>
          <w:iCs/>
          <w:color w:val="000000"/>
          <w:lang w:eastAsia="ar-SA"/>
        </w:rPr>
        <w:t xml:space="preserve"> </w:t>
      </w:r>
      <w:r w:rsidRPr="007B76F0">
        <w:rPr>
          <w:rFonts w:eastAsia="Lucida Sans Unicode"/>
          <w:bCs/>
          <w:iCs/>
          <w:color w:val="000000"/>
          <w:lang w:eastAsia="ar-SA"/>
        </w:rPr>
        <w:t>Önkormányzatának az előterjesztés mellékletét képező</w:t>
      </w:r>
      <w:r w:rsidRPr="007B76F0">
        <w:rPr>
          <w:bCs/>
          <w:iCs/>
          <w:color w:val="000000"/>
          <w:lang w:eastAsia="ar-SA"/>
        </w:rPr>
        <w:t xml:space="preserve"> </w:t>
      </w:r>
      <w:r w:rsidRPr="007B76F0">
        <w:rPr>
          <w:rFonts w:eastAsia="Lucida Sans Unicode"/>
          <w:bCs/>
          <w:iCs/>
          <w:color w:val="000000"/>
          <w:lang w:eastAsia="ar-SA"/>
        </w:rPr>
        <w:t>2024-2028.</w:t>
      </w:r>
      <w:r w:rsidRPr="007B76F0">
        <w:rPr>
          <w:bCs/>
          <w:iCs/>
          <w:color w:val="000000"/>
          <w:lang w:eastAsia="ar-SA"/>
        </w:rPr>
        <w:t xml:space="preserve"> </w:t>
      </w:r>
      <w:r w:rsidRPr="007B76F0">
        <w:rPr>
          <w:rFonts w:eastAsia="Lucida Sans Unicode"/>
          <w:bCs/>
          <w:iCs/>
          <w:color w:val="000000"/>
          <w:lang w:eastAsia="ar-SA"/>
        </w:rPr>
        <w:t>időszakra</w:t>
      </w:r>
      <w:r w:rsidRPr="007B76F0">
        <w:rPr>
          <w:bCs/>
          <w:iCs/>
          <w:color w:val="000000"/>
          <w:lang w:eastAsia="ar-SA"/>
        </w:rPr>
        <w:t xml:space="preserve"> </w:t>
      </w:r>
      <w:r w:rsidRPr="007B76F0">
        <w:rPr>
          <w:rFonts w:eastAsia="Lucida Sans Unicode"/>
          <w:bCs/>
          <w:iCs/>
          <w:color w:val="000000"/>
          <w:lang w:eastAsia="ar-SA"/>
        </w:rPr>
        <w:t>vonatkozó</w:t>
      </w:r>
      <w:r w:rsidRPr="007B76F0">
        <w:rPr>
          <w:bCs/>
          <w:iCs/>
          <w:color w:val="000000"/>
          <w:lang w:eastAsia="ar-SA"/>
        </w:rPr>
        <w:t xml:space="preserve"> </w:t>
      </w:r>
      <w:r w:rsidRPr="007B76F0">
        <w:rPr>
          <w:rFonts w:eastAsia="Lucida Sans Unicode"/>
          <w:bCs/>
          <w:iCs/>
          <w:color w:val="000000"/>
          <w:lang w:eastAsia="ar-SA"/>
        </w:rPr>
        <w:t>Sportkoncepciót nem</w:t>
      </w:r>
      <w:r w:rsidRPr="007B76F0">
        <w:rPr>
          <w:bCs/>
          <w:iCs/>
          <w:color w:val="000000"/>
          <w:lang w:eastAsia="ar-SA"/>
        </w:rPr>
        <w:t xml:space="preserve"> </w:t>
      </w:r>
      <w:r w:rsidRPr="007B76F0">
        <w:rPr>
          <w:rFonts w:eastAsia="Lucida Sans Unicode"/>
          <w:bCs/>
          <w:iCs/>
          <w:color w:val="000000"/>
          <w:lang w:eastAsia="ar-SA"/>
        </w:rPr>
        <w:t>fogadja el.</w:t>
      </w:r>
    </w:p>
    <w:p w:rsidR="006510B0" w:rsidRDefault="006510B0" w:rsidP="006510B0">
      <w:pPr>
        <w:jc w:val="both"/>
        <w:rPr>
          <w:sz w:val="26"/>
          <w:szCs w:val="26"/>
          <w:u w:val="single"/>
        </w:rPr>
      </w:pPr>
      <w:r>
        <w:rPr>
          <w:sz w:val="26"/>
          <w:szCs w:val="26"/>
          <w:u w:val="single"/>
        </w:rPr>
        <w:lastRenderedPageBreak/>
        <w:t>Határidő</w:t>
      </w:r>
      <w:r>
        <w:rPr>
          <w:sz w:val="26"/>
          <w:szCs w:val="26"/>
        </w:rPr>
        <w:t>: folyamatos</w:t>
      </w:r>
    </w:p>
    <w:p w:rsidR="006510B0" w:rsidRDefault="006510B0" w:rsidP="006510B0">
      <w:pPr>
        <w:jc w:val="both"/>
        <w:rPr>
          <w:sz w:val="26"/>
          <w:szCs w:val="26"/>
        </w:rPr>
      </w:pPr>
      <w:r>
        <w:rPr>
          <w:sz w:val="26"/>
          <w:szCs w:val="26"/>
          <w:u w:val="single"/>
        </w:rPr>
        <w:t>Felelős</w:t>
      </w:r>
      <w:r>
        <w:rPr>
          <w:sz w:val="26"/>
          <w:szCs w:val="26"/>
        </w:rPr>
        <w:t xml:space="preserve">: </w:t>
      </w:r>
    </w:p>
    <w:p w:rsidR="006510B0" w:rsidRDefault="006510B0" w:rsidP="006510B0">
      <w:pPr>
        <w:numPr>
          <w:ilvl w:val="0"/>
          <w:numId w:val="8"/>
        </w:numPr>
        <w:jc w:val="both"/>
        <w:rPr>
          <w:sz w:val="26"/>
          <w:szCs w:val="26"/>
        </w:rPr>
      </w:pPr>
      <w:r>
        <w:rPr>
          <w:sz w:val="26"/>
          <w:szCs w:val="26"/>
        </w:rPr>
        <w:t xml:space="preserve">Lesi </w:t>
      </w:r>
      <w:proofErr w:type="spellStart"/>
      <w:r>
        <w:rPr>
          <w:sz w:val="26"/>
          <w:szCs w:val="26"/>
        </w:rPr>
        <w:t>Áprád</w:t>
      </w:r>
      <w:proofErr w:type="spellEnd"/>
      <w:r>
        <w:rPr>
          <w:sz w:val="26"/>
          <w:szCs w:val="26"/>
        </w:rPr>
        <w:t xml:space="preserve"> polgármester</w:t>
      </w:r>
    </w:p>
    <w:p w:rsidR="006510B0" w:rsidRDefault="006510B0" w:rsidP="006510B0">
      <w:pPr>
        <w:numPr>
          <w:ilvl w:val="0"/>
          <w:numId w:val="8"/>
        </w:numPr>
        <w:jc w:val="both"/>
        <w:rPr>
          <w:sz w:val="26"/>
          <w:szCs w:val="26"/>
        </w:rPr>
      </w:pPr>
      <w:r>
        <w:rPr>
          <w:sz w:val="26"/>
          <w:szCs w:val="26"/>
        </w:rPr>
        <w:t>Károlyi Mónika Katalin jegyző</w:t>
      </w:r>
    </w:p>
    <w:p w:rsidR="006510B0" w:rsidRDefault="006510B0" w:rsidP="006510B0">
      <w:pPr>
        <w:jc w:val="both"/>
        <w:rPr>
          <w:sz w:val="26"/>
          <w:szCs w:val="26"/>
        </w:rPr>
      </w:pPr>
    </w:p>
    <w:p w:rsidR="006510B0" w:rsidRDefault="006510B0" w:rsidP="006510B0">
      <w:pPr>
        <w:jc w:val="both"/>
        <w:rPr>
          <w:sz w:val="26"/>
          <w:szCs w:val="26"/>
        </w:rPr>
      </w:pPr>
      <w:r>
        <w:rPr>
          <w:sz w:val="26"/>
          <w:szCs w:val="26"/>
          <w:u w:val="single"/>
        </w:rPr>
        <w:t>A határozatról értesülnek</w:t>
      </w:r>
      <w:r>
        <w:rPr>
          <w:sz w:val="26"/>
          <w:szCs w:val="26"/>
        </w:rPr>
        <w:t>:</w:t>
      </w:r>
    </w:p>
    <w:p w:rsidR="006510B0" w:rsidRDefault="006510B0" w:rsidP="006510B0">
      <w:pPr>
        <w:jc w:val="both"/>
        <w:rPr>
          <w:sz w:val="26"/>
          <w:szCs w:val="26"/>
        </w:rPr>
      </w:pPr>
      <w:r>
        <w:rPr>
          <w:sz w:val="26"/>
          <w:szCs w:val="26"/>
        </w:rPr>
        <w:t xml:space="preserve">- Lesi </w:t>
      </w:r>
      <w:proofErr w:type="gramStart"/>
      <w:r>
        <w:rPr>
          <w:sz w:val="26"/>
          <w:szCs w:val="26"/>
        </w:rPr>
        <w:t>Árpád  polgármester</w:t>
      </w:r>
      <w:proofErr w:type="gramEnd"/>
    </w:p>
    <w:p w:rsidR="006510B0" w:rsidRDefault="006510B0" w:rsidP="006510B0">
      <w:pPr>
        <w:jc w:val="both"/>
        <w:rPr>
          <w:sz w:val="26"/>
          <w:szCs w:val="26"/>
        </w:rPr>
      </w:pPr>
      <w:r>
        <w:rPr>
          <w:sz w:val="26"/>
          <w:szCs w:val="26"/>
        </w:rPr>
        <w:t>- Károlyi Mónika Katalin jegyző</w:t>
      </w:r>
    </w:p>
    <w:p w:rsidR="006510B0" w:rsidRDefault="006510B0" w:rsidP="006510B0">
      <w:pPr>
        <w:jc w:val="both"/>
        <w:rPr>
          <w:sz w:val="26"/>
          <w:szCs w:val="26"/>
        </w:rPr>
      </w:pPr>
      <w:r>
        <w:rPr>
          <w:sz w:val="26"/>
          <w:szCs w:val="26"/>
        </w:rPr>
        <w:t xml:space="preserve">- </w:t>
      </w:r>
      <w:smartTag w:uri="urn:schemas-microsoft-com:office:smarttags" w:element="PersonName">
        <w:smartTagPr>
          <w:attr w:name="ProductID" w:val="Papp Edit"/>
        </w:smartTagPr>
        <w:r>
          <w:rPr>
            <w:sz w:val="26"/>
            <w:szCs w:val="26"/>
          </w:rPr>
          <w:t>Papp Edit</w:t>
        </w:r>
      </w:smartTag>
      <w:r>
        <w:rPr>
          <w:sz w:val="26"/>
          <w:szCs w:val="26"/>
        </w:rPr>
        <w:t xml:space="preserve"> költségvetési csoportvezető</w:t>
      </w:r>
    </w:p>
    <w:p w:rsidR="006510B0" w:rsidRDefault="006510B0" w:rsidP="006510B0">
      <w:pPr>
        <w:jc w:val="both"/>
        <w:rPr>
          <w:sz w:val="26"/>
          <w:szCs w:val="26"/>
        </w:rPr>
      </w:pPr>
      <w:r>
        <w:rPr>
          <w:sz w:val="26"/>
          <w:szCs w:val="26"/>
        </w:rPr>
        <w:t>- Irattár</w:t>
      </w:r>
    </w:p>
    <w:p w:rsidR="006510B0" w:rsidRDefault="006510B0" w:rsidP="006510B0">
      <w:pPr>
        <w:jc w:val="both"/>
        <w:rPr>
          <w:sz w:val="26"/>
          <w:szCs w:val="26"/>
        </w:rPr>
      </w:pPr>
    </w:p>
    <w:p w:rsidR="006510B0" w:rsidRDefault="006510B0" w:rsidP="006510B0">
      <w:pPr>
        <w:jc w:val="both"/>
        <w:rPr>
          <w:sz w:val="26"/>
          <w:szCs w:val="26"/>
        </w:rPr>
      </w:pPr>
      <w:r>
        <w:rPr>
          <w:sz w:val="26"/>
          <w:szCs w:val="26"/>
        </w:rPr>
        <w:t>Kunszentmiklós, 2023. október 11.</w:t>
      </w:r>
    </w:p>
    <w:p w:rsidR="006510B0" w:rsidRDefault="006510B0" w:rsidP="006510B0">
      <w:pPr>
        <w:jc w:val="both"/>
        <w:rPr>
          <w:sz w:val="26"/>
          <w:szCs w:val="26"/>
        </w:rPr>
      </w:pPr>
    </w:p>
    <w:p w:rsidR="006510B0" w:rsidRDefault="006510B0" w:rsidP="006510B0">
      <w:pPr>
        <w:jc w:val="both"/>
        <w:rPr>
          <w:sz w:val="26"/>
          <w:szCs w:val="26"/>
        </w:rPr>
      </w:pPr>
    </w:p>
    <w:p w:rsidR="006510B0" w:rsidRDefault="006510B0" w:rsidP="006510B0">
      <w:pPr>
        <w:jc w:val="both"/>
        <w:rPr>
          <w:sz w:val="26"/>
          <w:szCs w:val="26"/>
        </w:rPr>
      </w:pP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t xml:space="preserve">    Lesi Árpád </w:t>
      </w:r>
      <w:proofErr w:type="spellStart"/>
      <w:r>
        <w:rPr>
          <w:sz w:val="26"/>
          <w:szCs w:val="26"/>
        </w:rPr>
        <w:t>sk</w:t>
      </w:r>
      <w:proofErr w:type="spellEnd"/>
      <w:r>
        <w:rPr>
          <w:sz w:val="26"/>
          <w:szCs w:val="26"/>
        </w:rPr>
        <w:t>.</w:t>
      </w:r>
    </w:p>
    <w:p w:rsidR="006510B0" w:rsidRDefault="006510B0" w:rsidP="006510B0">
      <w:pPr>
        <w:jc w:val="both"/>
        <w:rPr>
          <w:sz w:val="26"/>
          <w:szCs w:val="26"/>
        </w:rPr>
      </w:pPr>
      <w:r>
        <w:rPr>
          <w:sz w:val="26"/>
          <w:szCs w:val="26"/>
        </w:rPr>
        <w:t xml:space="preserve"> </w:t>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t xml:space="preserve">   </w:t>
      </w:r>
      <w:proofErr w:type="gramStart"/>
      <w:r>
        <w:rPr>
          <w:sz w:val="26"/>
          <w:szCs w:val="26"/>
        </w:rPr>
        <w:t>polgármester</w:t>
      </w:r>
      <w:proofErr w:type="gramEnd"/>
      <w:r>
        <w:rPr>
          <w:sz w:val="26"/>
          <w:szCs w:val="26"/>
        </w:rPr>
        <w:t xml:space="preserve"> </w:t>
      </w:r>
    </w:p>
    <w:p w:rsidR="006510B0" w:rsidRDefault="006510B0" w:rsidP="007B76F0">
      <w:pPr>
        <w:widowControl w:val="0"/>
        <w:suppressAutoHyphens/>
        <w:jc w:val="both"/>
        <w:rPr>
          <w:shd w:val="clear" w:color="auto" w:fill="FFFFFF"/>
        </w:rPr>
      </w:pPr>
    </w:p>
    <w:p w:rsidR="00682D1F" w:rsidRDefault="00682D1F" w:rsidP="007B76F0">
      <w:pPr>
        <w:widowControl w:val="0"/>
        <w:suppressAutoHyphens/>
        <w:jc w:val="both"/>
        <w:rPr>
          <w:shd w:val="clear" w:color="auto" w:fill="FFFFFF"/>
        </w:rPr>
      </w:pPr>
    </w:p>
    <w:p w:rsidR="00682D1F" w:rsidRDefault="00682D1F" w:rsidP="007B76F0">
      <w:pPr>
        <w:widowControl w:val="0"/>
        <w:suppressAutoHyphens/>
        <w:jc w:val="both"/>
        <w:rPr>
          <w:shd w:val="clear" w:color="auto" w:fill="FFFFFF"/>
        </w:rPr>
      </w:pPr>
    </w:p>
    <w:p w:rsidR="00682D1F" w:rsidRDefault="00682D1F" w:rsidP="007B76F0">
      <w:pPr>
        <w:widowControl w:val="0"/>
        <w:suppressAutoHyphens/>
        <w:jc w:val="both"/>
        <w:rPr>
          <w:shd w:val="clear" w:color="auto" w:fill="FFFFFF"/>
        </w:rPr>
      </w:pPr>
    </w:p>
    <w:p w:rsidR="00682D1F" w:rsidRDefault="00682D1F" w:rsidP="007B76F0">
      <w:pPr>
        <w:widowControl w:val="0"/>
        <w:suppressAutoHyphens/>
        <w:jc w:val="both"/>
        <w:rPr>
          <w:shd w:val="clear" w:color="auto" w:fill="FFFFFF"/>
        </w:rPr>
      </w:pPr>
    </w:p>
    <w:p w:rsidR="00682D1F" w:rsidRDefault="00682D1F" w:rsidP="007B76F0">
      <w:pPr>
        <w:widowControl w:val="0"/>
        <w:suppressAutoHyphens/>
        <w:jc w:val="both"/>
        <w:rPr>
          <w:shd w:val="clear" w:color="auto" w:fill="FFFFFF"/>
        </w:rPr>
      </w:pPr>
    </w:p>
    <w:p w:rsidR="00682D1F" w:rsidRDefault="00682D1F" w:rsidP="007B76F0">
      <w:pPr>
        <w:widowControl w:val="0"/>
        <w:suppressAutoHyphens/>
        <w:jc w:val="both"/>
        <w:rPr>
          <w:shd w:val="clear" w:color="auto" w:fill="FFFFFF"/>
        </w:rPr>
      </w:pPr>
    </w:p>
    <w:p w:rsidR="00682D1F" w:rsidRDefault="00682D1F" w:rsidP="007B76F0">
      <w:pPr>
        <w:widowControl w:val="0"/>
        <w:suppressAutoHyphens/>
        <w:jc w:val="both"/>
        <w:rPr>
          <w:shd w:val="clear" w:color="auto" w:fill="FFFFFF"/>
        </w:rPr>
      </w:pPr>
    </w:p>
    <w:p w:rsidR="00682D1F" w:rsidRDefault="00682D1F" w:rsidP="007B76F0">
      <w:pPr>
        <w:widowControl w:val="0"/>
        <w:suppressAutoHyphens/>
        <w:jc w:val="both"/>
        <w:rPr>
          <w:shd w:val="clear" w:color="auto" w:fill="FFFFFF"/>
        </w:rPr>
      </w:pPr>
    </w:p>
    <w:p w:rsidR="00682D1F" w:rsidRDefault="00682D1F" w:rsidP="007B76F0">
      <w:pPr>
        <w:widowControl w:val="0"/>
        <w:suppressAutoHyphens/>
        <w:jc w:val="both"/>
        <w:rPr>
          <w:shd w:val="clear" w:color="auto" w:fill="FFFFFF"/>
        </w:rPr>
      </w:pPr>
    </w:p>
    <w:p w:rsidR="00682D1F" w:rsidRDefault="00682D1F" w:rsidP="007B76F0">
      <w:pPr>
        <w:widowControl w:val="0"/>
        <w:suppressAutoHyphens/>
        <w:jc w:val="both"/>
        <w:rPr>
          <w:shd w:val="clear" w:color="auto" w:fill="FFFFFF"/>
        </w:rPr>
      </w:pPr>
    </w:p>
    <w:p w:rsidR="00682D1F" w:rsidRDefault="00682D1F" w:rsidP="007B76F0">
      <w:pPr>
        <w:widowControl w:val="0"/>
        <w:suppressAutoHyphens/>
        <w:jc w:val="both"/>
        <w:rPr>
          <w:shd w:val="clear" w:color="auto" w:fill="FFFFFF"/>
        </w:rPr>
      </w:pPr>
    </w:p>
    <w:p w:rsidR="00682D1F" w:rsidRDefault="00682D1F" w:rsidP="007B76F0">
      <w:pPr>
        <w:widowControl w:val="0"/>
        <w:suppressAutoHyphens/>
        <w:jc w:val="both"/>
        <w:rPr>
          <w:shd w:val="clear" w:color="auto" w:fill="FFFFFF"/>
        </w:rPr>
      </w:pPr>
    </w:p>
    <w:p w:rsidR="00682D1F" w:rsidRDefault="00682D1F" w:rsidP="007B76F0">
      <w:pPr>
        <w:widowControl w:val="0"/>
        <w:suppressAutoHyphens/>
        <w:jc w:val="both"/>
        <w:rPr>
          <w:shd w:val="clear" w:color="auto" w:fill="FFFFFF"/>
        </w:rPr>
      </w:pPr>
    </w:p>
    <w:p w:rsidR="00682D1F" w:rsidRDefault="00682D1F" w:rsidP="007B76F0">
      <w:pPr>
        <w:widowControl w:val="0"/>
        <w:suppressAutoHyphens/>
        <w:jc w:val="both"/>
        <w:rPr>
          <w:shd w:val="clear" w:color="auto" w:fill="FFFFFF"/>
        </w:rPr>
      </w:pPr>
    </w:p>
    <w:p w:rsidR="00682D1F" w:rsidRDefault="00682D1F" w:rsidP="007B76F0">
      <w:pPr>
        <w:widowControl w:val="0"/>
        <w:suppressAutoHyphens/>
        <w:jc w:val="both"/>
        <w:rPr>
          <w:shd w:val="clear" w:color="auto" w:fill="FFFFFF"/>
        </w:rPr>
      </w:pPr>
    </w:p>
    <w:p w:rsidR="00682D1F" w:rsidRDefault="00682D1F" w:rsidP="007B76F0">
      <w:pPr>
        <w:widowControl w:val="0"/>
        <w:suppressAutoHyphens/>
        <w:jc w:val="both"/>
        <w:rPr>
          <w:shd w:val="clear" w:color="auto" w:fill="FFFFFF"/>
        </w:rPr>
      </w:pPr>
    </w:p>
    <w:p w:rsidR="00682D1F" w:rsidRDefault="00682D1F" w:rsidP="007B76F0">
      <w:pPr>
        <w:widowControl w:val="0"/>
        <w:suppressAutoHyphens/>
        <w:jc w:val="both"/>
        <w:rPr>
          <w:shd w:val="clear" w:color="auto" w:fill="FFFFFF"/>
        </w:rPr>
      </w:pPr>
    </w:p>
    <w:p w:rsidR="00682D1F" w:rsidRDefault="00682D1F" w:rsidP="007B76F0">
      <w:pPr>
        <w:widowControl w:val="0"/>
        <w:suppressAutoHyphens/>
        <w:jc w:val="both"/>
        <w:rPr>
          <w:shd w:val="clear" w:color="auto" w:fill="FFFFFF"/>
        </w:rPr>
      </w:pPr>
    </w:p>
    <w:p w:rsidR="00682D1F" w:rsidRDefault="00682D1F" w:rsidP="007B76F0">
      <w:pPr>
        <w:widowControl w:val="0"/>
        <w:suppressAutoHyphens/>
        <w:jc w:val="both"/>
        <w:rPr>
          <w:shd w:val="clear" w:color="auto" w:fill="FFFFFF"/>
        </w:rPr>
      </w:pPr>
    </w:p>
    <w:p w:rsidR="00682D1F" w:rsidRDefault="00682D1F" w:rsidP="007B76F0">
      <w:pPr>
        <w:widowControl w:val="0"/>
        <w:suppressAutoHyphens/>
        <w:jc w:val="both"/>
        <w:rPr>
          <w:shd w:val="clear" w:color="auto" w:fill="FFFFFF"/>
        </w:rPr>
      </w:pPr>
    </w:p>
    <w:p w:rsidR="00682D1F" w:rsidRDefault="00682D1F" w:rsidP="007B76F0">
      <w:pPr>
        <w:widowControl w:val="0"/>
        <w:suppressAutoHyphens/>
        <w:jc w:val="both"/>
        <w:rPr>
          <w:shd w:val="clear" w:color="auto" w:fill="FFFFFF"/>
        </w:rPr>
      </w:pPr>
    </w:p>
    <w:p w:rsidR="00682D1F" w:rsidRDefault="00682D1F" w:rsidP="007B76F0">
      <w:pPr>
        <w:widowControl w:val="0"/>
        <w:suppressAutoHyphens/>
        <w:jc w:val="both"/>
        <w:rPr>
          <w:shd w:val="clear" w:color="auto" w:fill="FFFFFF"/>
        </w:rPr>
      </w:pPr>
    </w:p>
    <w:p w:rsidR="00682D1F" w:rsidRDefault="00682D1F" w:rsidP="007B76F0">
      <w:pPr>
        <w:widowControl w:val="0"/>
        <w:suppressAutoHyphens/>
        <w:jc w:val="both"/>
        <w:rPr>
          <w:shd w:val="clear" w:color="auto" w:fill="FFFFFF"/>
        </w:rPr>
      </w:pPr>
    </w:p>
    <w:p w:rsidR="00682D1F" w:rsidRDefault="00682D1F" w:rsidP="007B76F0">
      <w:pPr>
        <w:widowControl w:val="0"/>
        <w:suppressAutoHyphens/>
        <w:jc w:val="both"/>
        <w:rPr>
          <w:shd w:val="clear" w:color="auto" w:fill="FFFFFF"/>
        </w:rPr>
      </w:pPr>
    </w:p>
    <w:p w:rsidR="00682D1F" w:rsidRDefault="00682D1F" w:rsidP="007B76F0">
      <w:pPr>
        <w:widowControl w:val="0"/>
        <w:suppressAutoHyphens/>
        <w:jc w:val="both"/>
        <w:rPr>
          <w:shd w:val="clear" w:color="auto" w:fill="FFFFFF"/>
        </w:rPr>
      </w:pPr>
    </w:p>
    <w:p w:rsidR="00682D1F" w:rsidRDefault="00682D1F" w:rsidP="007B76F0">
      <w:pPr>
        <w:widowControl w:val="0"/>
        <w:suppressAutoHyphens/>
        <w:jc w:val="both"/>
        <w:rPr>
          <w:shd w:val="clear" w:color="auto" w:fill="FFFFFF"/>
        </w:rPr>
      </w:pPr>
    </w:p>
    <w:p w:rsidR="00682D1F" w:rsidRDefault="00682D1F" w:rsidP="007B76F0">
      <w:pPr>
        <w:widowControl w:val="0"/>
        <w:suppressAutoHyphens/>
        <w:jc w:val="both"/>
        <w:rPr>
          <w:shd w:val="clear" w:color="auto" w:fill="FFFFFF"/>
        </w:rPr>
      </w:pPr>
    </w:p>
    <w:p w:rsidR="00682D1F" w:rsidRDefault="00682D1F" w:rsidP="007B76F0">
      <w:pPr>
        <w:widowControl w:val="0"/>
        <w:suppressAutoHyphens/>
        <w:jc w:val="both"/>
        <w:rPr>
          <w:shd w:val="clear" w:color="auto" w:fill="FFFFFF"/>
        </w:rPr>
      </w:pPr>
    </w:p>
    <w:p w:rsidR="00682D1F" w:rsidRDefault="00682D1F" w:rsidP="007B76F0">
      <w:pPr>
        <w:widowControl w:val="0"/>
        <w:suppressAutoHyphens/>
        <w:jc w:val="both"/>
        <w:rPr>
          <w:shd w:val="clear" w:color="auto" w:fill="FFFFFF"/>
        </w:rPr>
      </w:pPr>
    </w:p>
    <w:p w:rsidR="00682D1F" w:rsidRDefault="00682D1F" w:rsidP="007B76F0">
      <w:pPr>
        <w:widowControl w:val="0"/>
        <w:suppressAutoHyphens/>
        <w:jc w:val="both"/>
        <w:rPr>
          <w:shd w:val="clear" w:color="auto" w:fill="FFFFFF"/>
        </w:rPr>
      </w:pPr>
    </w:p>
    <w:p w:rsidR="00682D1F" w:rsidRDefault="00682D1F" w:rsidP="007B76F0">
      <w:pPr>
        <w:widowControl w:val="0"/>
        <w:suppressAutoHyphens/>
        <w:jc w:val="both"/>
        <w:rPr>
          <w:shd w:val="clear" w:color="auto" w:fill="FFFFFF"/>
        </w:rPr>
      </w:pPr>
    </w:p>
    <w:p w:rsidR="00682D1F" w:rsidRDefault="00682D1F" w:rsidP="007B76F0">
      <w:pPr>
        <w:widowControl w:val="0"/>
        <w:suppressAutoHyphens/>
        <w:jc w:val="both"/>
        <w:rPr>
          <w:shd w:val="clear" w:color="auto" w:fill="FFFFFF"/>
        </w:rPr>
      </w:pPr>
    </w:p>
    <w:p w:rsidR="00682D1F" w:rsidRDefault="00682D1F" w:rsidP="007B76F0">
      <w:pPr>
        <w:widowControl w:val="0"/>
        <w:suppressAutoHyphens/>
        <w:jc w:val="both"/>
        <w:rPr>
          <w:shd w:val="clear" w:color="auto" w:fill="FFFFFF"/>
        </w:rPr>
      </w:pPr>
    </w:p>
    <w:p w:rsidR="00682D1F" w:rsidRDefault="00682D1F" w:rsidP="007B76F0">
      <w:pPr>
        <w:widowControl w:val="0"/>
        <w:suppressAutoHyphens/>
        <w:jc w:val="both"/>
        <w:rPr>
          <w:shd w:val="clear" w:color="auto" w:fill="FFFFFF"/>
        </w:rPr>
      </w:pPr>
    </w:p>
    <w:p w:rsidR="00962C2C" w:rsidRPr="00962C2C" w:rsidRDefault="00962C2C" w:rsidP="00962C2C">
      <w:pPr>
        <w:widowControl w:val="0"/>
        <w:suppressAutoHyphens/>
        <w:rPr>
          <w:rFonts w:eastAsia="Lucida Sans Unicode"/>
          <w:color w:val="000000"/>
          <w:lang w:eastAsia="en-US"/>
        </w:rPr>
      </w:pPr>
    </w:p>
    <w:p w:rsidR="00962C2C" w:rsidRPr="00962C2C" w:rsidRDefault="00962C2C" w:rsidP="00962C2C">
      <w:pPr>
        <w:keepNext/>
        <w:widowControl w:val="0"/>
        <w:numPr>
          <w:ilvl w:val="3"/>
          <w:numId w:val="0"/>
        </w:numPr>
        <w:tabs>
          <w:tab w:val="left" w:pos="0"/>
        </w:tabs>
        <w:suppressAutoHyphens/>
        <w:spacing w:before="240" w:after="60"/>
        <w:jc w:val="center"/>
        <w:outlineLvl w:val="3"/>
        <w:rPr>
          <w:rFonts w:eastAsia="Lucida Sans Unicode"/>
          <w:b/>
          <w:i/>
          <w:color w:val="000000"/>
          <w:sz w:val="36"/>
          <w:lang w:eastAsia="en-US"/>
        </w:rPr>
      </w:pPr>
    </w:p>
    <w:p w:rsidR="00962C2C" w:rsidRPr="00962C2C" w:rsidRDefault="00962C2C" w:rsidP="00962C2C">
      <w:pPr>
        <w:keepNext/>
        <w:widowControl w:val="0"/>
        <w:numPr>
          <w:ilvl w:val="3"/>
          <w:numId w:val="0"/>
        </w:numPr>
        <w:tabs>
          <w:tab w:val="left" w:pos="0"/>
        </w:tabs>
        <w:suppressAutoHyphens/>
        <w:spacing w:before="240" w:after="60"/>
        <w:jc w:val="center"/>
        <w:outlineLvl w:val="3"/>
        <w:rPr>
          <w:rFonts w:eastAsia="Lucida Sans Unicode"/>
          <w:b/>
          <w:i/>
          <w:color w:val="000000"/>
          <w:sz w:val="36"/>
          <w:lang w:eastAsia="en-US"/>
        </w:rPr>
      </w:pPr>
    </w:p>
    <w:p w:rsidR="00962C2C" w:rsidRPr="00962C2C" w:rsidRDefault="00962C2C" w:rsidP="00962C2C">
      <w:pPr>
        <w:keepNext/>
        <w:widowControl w:val="0"/>
        <w:numPr>
          <w:ilvl w:val="3"/>
          <w:numId w:val="0"/>
        </w:numPr>
        <w:tabs>
          <w:tab w:val="left" w:pos="0"/>
        </w:tabs>
        <w:suppressAutoHyphens/>
        <w:spacing w:before="240" w:after="60"/>
        <w:jc w:val="center"/>
        <w:outlineLvl w:val="3"/>
        <w:rPr>
          <w:rFonts w:eastAsia="Lucida Sans Unicode"/>
          <w:b/>
          <w:i/>
          <w:color w:val="000000"/>
          <w:sz w:val="36"/>
          <w:lang w:eastAsia="en-US"/>
        </w:rPr>
      </w:pPr>
      <w:r w:rsidRPr="00962C2C">
        <w:rPr>
          <w:rFonts w:eastAsia="Lucida Sans Unicode"/>
          <w:b/>
          <w:i/>
          <w:noProof/>
          <w:color w:val="000000"/>
          <w:sz w:val="36"/>
        </w:rPr>
        <w:drawing>
          <wp:inline distT="0" distB="0" distL="0" distR="0" wp14:anchorId="4C92D22F" wp14:editId="37963FB3">
            <wp:extent cx="1362075" cy="1428750"/>
            <wp:effectExtent l="19050" t="19050" r="28575" b="19050"/>
            <wp:docPr id="1" name="Kép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362075" cy="1428750"/>
                    </a:xfrm>
                    <a:prstGeom prst="rect">
                      <a:avLst/>
                    </a:prstGeom>
                    <a:solidFill>
                      <a:srgbClr val="FFFFFF"/>
                    </a:solidFill>
                    <a:ln w="0" cmpd="sng">
                      <a:solidFill>
                        <a:srgbClr val="000000"/>
                      </a:solidFill>
                      <a:miter lim="800000"/>
                      <a:headEnd/>
                      <a:tailEnd/>
                    </a:ln>
                    <a:effectLst/>
                  </pic:spPr>
                </pic:pic>
              </a:graphicData>
            </a:graphic>
          </wp:inline>
        </w:drawing>
      </w:r>
    </w:p>
    <w:p w:rsidR="00962C2C" w:rsidRPr="00962C2C" w:rsidRDefault="00962C2C" w:rsidP="00962C2C">
      <w:pPr>
        <w:keepNext/>
        <w:widowControl w:val="0"/>
        <w:numPr>
          <w:ilvl w:val="3"/>
          <w:numId w:val="0"/>
        </w:numPr>
        <w:tabs>
          <w:tab w:val="left" w:pos="0"/>
        </w:tabs>
        <w:suppressAutoHyphens/>
        <w:spacing w:before="240" w:after="60"/>
        <w:jc w:val="center"/>
        <w:outlineLvl w:val="3"/>
        <w:rPr>
          <w:rFonts w:eastAsia="Lucida Sans Unicode"/>
          <w:b/>
          <w:i/>
          <w:color w:val="000000"/>
          <w:sz w:val="36"/>
          <w:lang w:eastAsia="en-US"/>
        </w:rPr>
      </w:pPr>
    </w:p>
    <w:p w:rsidR="00962C2C" w:rsidRPr="00962C2C" w:rsidRDefault="00962C2C" w:rsidP="00962C2C">
      <w:pPr>
        <w:widowControl w:val="0"/>
        <w:suppressAutoHyphens/>
        <w:jc w:val="center"/>
        <w:rPr>
          <w:rFonts w:eastAsia="Lucida Sans Unicode"/>
          <w:b/>
          <w:color w:val="000000"/>
          <w:sz w:val="36"/>
          <w:lang w:eastAsia="en-US"/>
        </w:rPr>
      </w:pPr>
    </w:p>
    <w:p w:rsidR="00962C2C" w:rsidRPr="00962C2C" w:rsidRDefault="00962C2C" w:rsidP="00962C2C">
      <w:pPr>
        <w:widowControl w:val="0"/>
        <w:suppressAutoHyphens/>
        <w:jc w:val="center"/>
        <w:rPr>
          <w:rFonts w:ascii="Garamond" w:eastAsia="Lucida Sans Unicode" w:hAnsi="Garamond"/>
          <w:b/>
          <w:color w:val="000000"/>
          <w:sz w:val="36"/>
          <w:lang w:eastAsia="en-US"/>
        </w:rPr>
      </w:pPr>
      <w:r w:rsidRPr="00962C2C">
        <w:rPr>
          <w:rFonts w:ascii="Garamond" w:eastAsia="Lucida Sans Unicode" w:hAnsi="Garamond"/>
          <w:b/>
          <w:color w:val="000000"/>
          <w:sz w:val="36"/>
          <w:lang w:eastAsia="en-US"/>
        </w:rPr>
        <w:t>KUNSZENTMIKLÓS</w:t>
      </w:r>
      <w:r w:rsidRPr="00962C2C">
        <w:rPr>
          <w:rFonts w:ascii="Garamond" w:hAnsi="Garamond"/>
          <w:b/>
          <w:color w:val="000000"/>
          <w:sz w:val="36"/>
          <w:lang w:eastAsia="en-US"/>
        </w:rPr>
        <w:t xml:space="preserve"> </w:t>
      </w:r>
      <w:r w:rsidRPr="00962C2C">
        <w:rPr>
          <w:rFonts w:ascii="Garamond" w:eastAsia="Lucida Sans Unicode" w:hAnsi="Garamond"/>
          <w:b/>
          <w:color w:val="000000"/>
          <w:sz w:val="36"/>
          <w:lang w:eastAsia="en-US"/>
        </w:rPr>
        <w:t>VÁROS</w:t>
      </w:r>
    </w:p>
    <w:p w:rsidR="00962C2C" w:rsidRPr="00962C2C" w:rsidRDefault="00962C2C" w:rsidP="00962C2C">
      <w:pPr>
        <w:widowControl w:val="0"/>
        <w:suppressAutoHyphens/>
        <w:jc w:val="center"/>
        <w:rPr>
          <w:rFonts w:ascii="Garamond" w:eastAsia="Lucida Sans Unicode" w:hAnsi="Garamond"/>
          <w:b/>
          <w:color w:val="000000"/>
          <w:sz w:val="36"/>
          <w:lang w:eastAsia="en-US"/>
        </w:rPr>
      </w:pPr>
      <w:r w:rsidRPr="00962C2C">
        <w:rPr>
          <w:rFonts w:ascii="Garamond" w:eastAsia="Lucida Sans Unicode" w:hAnsi="Garamond"/>
          <w:b/>
          <w:color w:val="000000"/>
          <w:sz w:val="36"/>
          <w:lang w:eastAsia="en-US"/>
        </w:rPr>
        <w:t>ÖNKORMÁNYZATÁNAK</w:t>
      </w:r>
    </w:p>
    <w:p w:rsidR="00962C2C" w:rsidRPr="00962C2C" w:rsidRDefault="00962C2C" w:rsidP="00962C2C">
      <w:pPr>
        <w:widowControl w:val="0"/>
        <w:suppressAutoHyphens/>
        <w:jc w:val="center"/>
        <w:rPr>
          <w:rFonts w:ascii="Garamond" w:eastAsia="Lucida Sans Unicode" w:hAnsi="Garamond"/>
          <w:b/>
          <w:color w:val="000000"/>
          <w:sz w:val="36"/>
          <w:lang w:eastAsia="en-US"/>
        </w:rPr>
      </w:pPr>
      <w:r w:rsidRPr="00962C2C">
        <w:rPr>
          <w:rFonts w:ascii="Garamond" w:eastAsia="Lucida Sans Unicode" w:hAnsi="Garamond"/>
          <w:b/>
          <w:color w:val="000000"/>
          <w:sz w:val="36"/>
          <w:lang w:eastAsia="en-US"/>
        </w:rPr>
        <w:t>SPORTKONCEPCIÓJA</w:t>
      </w:r>
    </w:p>
    <w:p w:rsidR="00962C2C" w:rsidRPr="00962C2C" w:rsidRDefault="00962C2C" w:rsidP="00962C2C">
      <w:pPr>
        <w:keepNext/>
        <w:widowControl w:val="0"/>
        <w:numPr>
          <w:ilvl w:val="3"/>
          <w:numId w:val="0"/>
        </w:numPr>
        <w:tabs>
          <w:tab w:val="left" w:pos="0"/>
        </w:tabs>
        <w:suppressAutoHyphens/>
        <w:spacing w:before="240" w:after="60"/>
        <w:jc w:val="center"/>
        <w:outlineLvl w:val="3"/>
        <w:rPr>
          <w:rFonts w:ascii="Garamond" w:eastAsia="Lucida Sans Unicode" w:hAnsi="Garamond"/>
          <w:b/>
          <w:i/>
          <w:color w:val="000000"/>
          <w:sz w:val="36"/>
          <w:lang w:eastAsia="en-US"/>
        </w:rPr>
      </w:pPr>
    </w:p>
    <w:p w:rsidR="00962C2C" w:rsidRPr="00962C2C" w:rsidRDefault="00962C2C" w:rsidP="00962C2C">
      <w:pPr>
        <w:keepNext/>
        <w:widowControl w:val="0"/>
        <w:numPr>
          <w:ilvl w:val="3"/>
          <w:numId w:val="0"/>
        </w:numPr>
        <w:tabs>
          <w:tab w:val="left" w:pos="0"/>
        </w:tabs>
        <w:suppressAutoHyphens/>
        <w:spacing w:before="240" w:after="60"/>
        <w:jc w:val="center"/>
        <w:outlineLvl w:val="3"/>
        <w:rPr>
          <w:rFonts w:eastAsia="Lucida Sans Unicode"/>
          <w:b/>
          <w:i/>
          <w:color w:val="000000"/>
          <w:sz w:val="36"/>
          <w:lang w:eastAsia="en-US"/>
        </w:rPr>
      </w:pPr>
    </w:p>
    <w:p w:rsidR="00962C2C" w:rsidRPr="00962C2C" w:rsidRDefault="00962C2C" w:rsidP="00962C2C">
      <w:pPr>
        <w:widowControl w:val="0"/>
        <w:tabs>
          <w:tab w:val="left" w:pos="0"/>
        </w:tabs>
        <w:suppressAutoHyphens/>
        <w:spacing w:before="240" w:after="60"/>
        <w:jc w:val="center"/>
        <w:rPr>
          <w:rFonts w:eastAsia="Lucida Sans Unicode"/>
          <w:b/>
          <w:color w:val="000000"/>
          <w:sz w:val="36"/>
          <w:lang w:eastAsia="en-US"/>
        </w:rPr>
      </w:pPr>
    </w:p>
    <w:p w:rsidR="00962C2C" w:rsidRPr="00962C2C" w:rsidRDefault="00962C2C" w:rsidP="00962C2C">
      <w:pPr>
        <w:widowControl w:val="0"/>
        <w:tabs>
          <w:tab w:val="left" w:pos="0"/>
        </w:tabs>
        <w:suppressAutoHyphens/>
        <w:spacing w:before="240" w:after="60"/>
        <w:jc w:val="center"/>
        <w:rPr>
          <w:rFonts w:eastAsia="Lucida Sans Unicode"/>
          <w:b/>
          <w:color w:val="000000"/>
          <w:sz w:val="36"/>
          <w:lang w:eastAsia="en-US"/>
        </w:rPr>
      </w:pPr>
    </w:p>
    <w:p w:rsidR="00962C2C" w:rsidRPr="00962C2C" w:rsidRDefault="00962C2C" w:rsidP="00962C2C">
      <w:pPr>
        <w:widowControl w:val="0"/>
        <w:tabs>
          <w:tab w:val="left" w:pos="0"/>
        </w:tabs>
        <w:suppressAutoHyphens/>
        <w:spacing w:before="240" w:after="60"/>
        <w:jc w:val="center"/>
        <w:rPr>
          <w:rFonts w:eastAsia="Lucida Sans Unicode"/>
          <w:b/>
          <w:color w:val="000000"/>
          <w:sz w:val="36"/>
          <w:lang w:eastAsia="en-US"/>
        </w:rPr>
      </w:pPr>
    </w:p>
    <w:p w:rsidR="00962C2C" w:rsidRPr="00962C2C" w:rsidRDefault="00962C2C" w:rsidP="00962C2C">
      <w:pPr>
        <w:widowControl w:val="0"/>
        <w:tabs>
          <w:tab w:val="left" w:pos="0"/>
        </w:tabs>
        <w:suppressAutoHyphens/>
        <w:spacing w:before="240" w:after="60"/>
        <w:jc w:val="center"/>
        <w:rPr>
          <w:rFonts w:eastAsia="Lucida Sans Unicode"/>
          <w:b/>
          <w:color w:val="000000"/>
          <w:sz w:val="36"/>
          <w:lang w:eastAsia="en-US"/>
        </w:rPr>
      </w:pPr>
    </w:p>
    <w:p w:rsidR="00962C2C" w:rsidRPr="00962C2C" w:rsidRDefault="00962C2C" w:rsidP="00962C2C">
      <w:pPr>
        <w:widowControl w:val="0"/>
        <w:tabs>
          <w:tab w:val="left" w:pos="0"/>
        </w:tabs>
        <w:suppressAutoHyphens/>
        <w:spacing w:before="240" w:after="60"/>
        <w:jc w:val="center"/>
        <w:rPr>
          <w:rFonts w:ascii="Garamond" w:eastAsia="Lucida Sans Unicode" w:hAnsi="Garamond"/>
          <w:b/>
          <w:color w:val="000000"/>
          <w:sz w:val="36"/>
          <w:lang w:eastAsia="en-US"/>
        </w:rPr>
      </w:pPr>
      <w:r w:rsidRPr="00962C2C">
        <w:rPr>
          <w:rFonts w:ascii="Garamond" w:eastAsia="Lucida Sans Unicode" w:hAnsi="Garamond"/>
          <w:b/>
          <w:color w:val="000000"/>
          <w:sz w:val="36"/>
          <w:lang w:eastAsia="en-US"/>
        </w:rPr>
        <w:t>2024</w:t>
      </w:r>
      <w:r w:rsidRPr="00962C2C">
        <w:rPr>
          <w:rFonts w:ascii="Garamond" w:hAnsi="Garamond"/>
          <w:b/>
          <w:color w:val="000000"/>
          <w:sz w:val="36"/>
          <w:lang w:eastAsia="en-US"/>
        </w:rPr>
        <w:t xml:space="preserve"> </w:t>
      </w:r>
      <w:r w:rsidRPr="00962C2C">
        <w:rPr>
          <w:rFonts w:ascii="Garamond" w:eastAsia="Lucida Sans Unicode" w:hAnsi="Garamond"/>
          <w:b/>
          <w:color w:val="000000"/>
          <w:sz w:val="36"/>
          <w:lang w:eastAsia="en-US"/>
        </w:rPr>
        <w:t>-2028.</w:t>
      </w:r>
    </w:p>
    <w:p w:rsidR="00962C2C" w:rsidRPr="00962C2C" w:rsidRDefault="00962C2C" w:rsidP="00962C2C">
      <w:pPr>
        <w:widowControl w:val="0"/>
        <w:suppressAutoHyphens/>
        <w:rPr>
          <w:rFonts w:ascii="Garamond" w:eastAsia="Lucida Sans Unicode" w:hAnsi="Garamond"/>
          <w:b/>
          <w:bCs/>
          <w:color w:val="000000"/>
          <w:lang w:eastAsia="en-US"/>
        </w:rPr>
      </w:pPr>
    </w:p>
    <w:p w:rsidR="00962C2C" w:rsidRPr="00962C2C" w:rsidRDefault="00962C2C" w:rsidP="00962C2C">
      <w:pPr>
        <w:widowControl w:val="0"/>
        <w:suppressAutoHyphens/>
        <w:rPr>
          <w:rFonts w:ascii="Garamond" w:eastAsia="Lucida Sans Unicode" w:hAnsi="Garamond"/>
          <w:b/>
          <w:bCs/>
          <w:color w:val="000000"/>
          <w:lang w:eastAsia="en-US"/>
        </w:rPr>
      </w:pPr>
    </w:p>
    <w:p w:rsidR="00962C2C" w:rsidRPr="00962C2C" w:rsidRDefault="00962C2C" w:rsidP="00962C2C">
      <w:pPr>
        <w:widowControl w:val="0"/>
        <w:suppressAutoHyphens/>
        <w:rPr>
          <w:rFonts w:ascii="Garamond" w:eastAsia="Lucida Sans Unicode" w:hAnsi="Garamond"/>
          <w:b/>
          <w:bCs/>
          <w:color w:val="000000"/>
          <w:lang w:eastAsia="en-US"/>
        </w:rPr>
      </w:pPr>
    </w:p>
    <w:p w:rsidR="00962C2C" w:rsidRPr="00962C2C" w:rsidRDefault="00962C2C" w:rsidP="00962C2C">
      <w:pPr>
        <w:widowControl w:val="0"/>
        <w:suppressAutoHyphens/>
        <w:rPr>
          <w:rFonts w:ascii="Garamond" w:eastAsia="Lucida Sans Unicode" w:hAnsi="Garamond"/>
          <w:b/>
          <w:bCs/>
          <w:color w:val="000000"/>
          <w:lang w:eastAsia="en-US"/>
        </w:rPr>
      </w:pPr>
      <w:r w:rsidRPr="00962C2C">
        <w:rPr>
          <w:rFonts w:ascii="Garamond" w:eastAsia="Lucida Sans Unicode" w:hAnsi="Garamond"/>
          <w:b/>
          <w:bCs/>
          <w:color w:val="000000"/>
          <w:lang w:eastAsia="en-US"/>
        </w:rPr>
        <w:t>1.</w:t>
      </w:r>
      <w:r w:rsidRPr="00962C2C">
        <w:rPr>
          <w:rFonts w:ascii="Garamond" w:hAnsi="Garamond"/>
          <w:b/>
          <w:bCs/>
          <w:color w:val="000000"/>
          <w:lang w:eastAsia="en-US"/>
        </w:rPr>
        <w:t xml:space="preserve"> </w:t>
      </w:r>
      <w:r w:rsidRPr="00962C2C">
        <w:rPr>
          <w:rFonts w:ascii="Garamond" w:eastAsia="Lucida Sans Unicode" w:hAnsi="Garamond"/>
          <w:b/>
          <w:bCs/>
          <w:color w:val="000000"/>
          <w:lang w:eastAsia="en-US"/>
        </w:rPr>
        <w:t>Bevezetés</w:t>
      </w:r>
    </w:p>
    <w:p w:rsidR="00962C2C" w:rsidRPr="00962C2C" w:rsidRDefault="00962C2C" w:rsidP="00962C2C">
      <w:pPr>
        <w:widowControl w:val="0"/>
        <w:suppressAutoHyphens/>
        <w:rPr>
          <w:rFonts w:ascii="Garamond" w:eastAsia="Lucida Sans Unicode" w:hAnsi="Garamond"/>
          <w:b/>
          <w:bCs/>
          <w:color w:val="000000"/>
          <w:lang w:eastAsia="en-US"/>
        </w:rPr>
      </w:pPr>
    </w:p>
    <w:p w:rsidR="00962C2C" w:rsidRPr="00962C2C" w:rsidRDefault="00962C2C" w:rsidP="00962C2C">
      <w:pPr>
        <w:widowControl w:val="0"/>
        <w:suppressAutoHyphens/>
        <w:jc w:val="center"/>
        <w:rPr>
          <w:rFonts w:ascii="Garamond" w:eastAsia="Lucida Sans Unicode" w:hAnsi="Garamond"/>
          <w:color w:val="000000"/>
          <w:lang w:eastAsia="en-US"/>
        </w:rPr>
      </w:pPr>
    </w:p>
    <w:p w:rsidR="00962C2C" w:rsidRPr="00962C2C" w:rsidRDefault="00962C2C" w:rsidP="00962C2C">
      <w:pPr>
        <w:widowControl w:val="0"/>
        <w:suppressAutoHyphens/>
        <w:jc w:val="center"/>
        <w:rPr>
          <w:rFonts w:ascii="Garamond" w:eastAsia="Lucida Sans Unicode" w:hAnsi="Garamond"/>
          <w:color w:val="000000"/>
          <w:lang w:eastAsia="en-US"/>
        </w:rPr>
      </w:pPr>
      <w:r w:rsidRPr="00962C2C">
        <w:rPr>
          <w:rFonts w:ascii="Garamond" w:eastAsia="Lucida Sans Unicode" w:hAnsi="Garamond"/>
          <w:color w:val="000000"/>
          <w:lang w:eastAsia="en-US"/>
        </w:rPr>
        <w:t>Európai</w:t>
      </w:r>
      <w:r w:rsidRPr="00962C2C">
        <w:rPr>
          <w:rFonts w:ascii="Garamond" w:hAnsi="Garamond"/>
          <w:color w:val="000000"/>
          <w:lang w:eastAsia="en-US"/>
        </w:rPr>
        <w:t xml:space="preserve"> </w:t>
      </w:r>
      <w:r w:rsidRPr="00962C2C">
        <w:rPr>
          <w:rFonts w:ascii="Garamond" w:eastAsia="Lucida Sans Unicode" w:hAnsi="Garamond"/>
          <w:color w:val="000000"/>
          <w:lang w:eastAsia="en-US"/>
        </w:rPr>
        <w:t>Sport</w:t>
      </w:r>
      <w:r w:rsidRPr="00962C2C">
        <w:rPr>
          <w:rFonts w:ascii="Garamond" w:hAnsi="Garamond"/>
          <w:color w:val="000000"/>
          <w:lang w:eastAsia="en-US"/>
        </w:rPr>
        <w:t xml:space="preserve"> </w:t>
      </w:r>
      <w:r w:rsidRPr="00962C2C">
        <w:rPr>
          <w:rFonts w:ascii="Garamond" w:eastAsia="Lucida Sans Unicode" w:hAnsi="Garamond"/>
          <w:color w:val="000000"/>
          <w:lang w:eastAsia="en-US"/>
        </w:rPr>
        <w:t>Charta</w:t>
      </w:r>
      <w:r w:rsidRPr="00962C2C">
        <w:rPr>
          <w:rFonts w:ascii="Garamond" w:hAnsi="Garamond"/>
          <w:color w:val="000000"/>
          <w:lang w:eastAsia="en-US"/>
        </w:rPr>
        <w:t xml:space="preserve"> </w:t>
      </w:r>
      <w:r w:rsidRPr="00962C2C">
        <w:rPr>
          <w:rFonts w:ascii="Garamond" w:eastAsia="Lucida Sans Unicode" w:hAnsi="Garamond"/>
          <w:color w:val="000000"/>
          <w:lang w:eastAsia="en-US"/>
        </w:rPr>
        <w:t>1.</w:t>
      </w:r>
      <w:r w:rsidRPr="00962C2C">
        <w:rPr>
          <w:rFonts w:ascii="Garamond" w:hAnsi="Garamond"/>
          <w:color w:val="000000"/>
          <w:lang w:eastAsia="en-US"/>
        </w:rPr>
        <w:t xml:space="preserve"> </w:t>
      </w:r>
      <w:r w:rsidRPr="00962C2C">
        <w:rPr>
          <w:rFonts w:ascii="Garamond" w:eastAsia="Lucida Sans Unicode" w:hAnsi="Garamond"/>
          <w:color w:val="000000"/>
          <w:lang w:eastAsia="en-US"/>
        </w:rPr>
        <w:t>cikk</w:t>
      </w:r>
    </w:p>
    <w:p w:rsidR="00962C2C" w:rsidRPr="00962C2C" w:rsidRDefault="00962C2C" w:rsidP="00962C2C">
      <w:pPr>
        <w:widowControl w:val="0"/>
        <w:suppressAutoHyphens/>
        <w:jc w:val="center"/>
        <w:rPr>
          <w:rFonts w:ascii="Garamond" w:eastAsia="Lucida Sans Unicode" w:hAnsi="Garamond"/>
          <w:color w:val="000000"/>
          <w:lang w:eastAsia="en-US"/>
        </w:rPr>
      </w:pPr>
    </w:p>
    <w:p w:rsidR="00962C2C" w:rsidRPr="00962C2C" w:rsidRDefault="00962C2C" w:rsidP="00962C2C">
      <w:pPr>
        <w:widowControl w:val="0"/>
        <w:suppressAutoHyphens/>
        <w:rPr>
          <w:rFonts w:ascii="Garamond" w:eastAsia="Lucida Sans Unicode" w:hAnsi="Garamond"/>
          <w:color w:val="000000"/>
          <w:lang w:eastAsia="en-US"/>
        </w:rPr>
      </w:pPr>
      <w:r w:rsidRPr="00962C2C">
        <w:rPr>
          <w:rFonts w:ascii="Garamond" w:hAnsi="Garamond"/>
          <w:color w:val="000000"/>
          <w:lang w:eastAsia="en-US"/>
        </w:rPr>
        <w:t xml:space="preserve">„ </w:t>
      </w:r>
      <w:r w:rsidRPr="00962C2C">
        <w:rPr>
          <w:rFonts w:ascii="Garamond" w:eastAsia="Lucida Sans Unicode" w:hAnsi="Garamond"/>
          <w:color w:val="000000"/>
          <w:lang w:eastAsia="en-US"/>
        </w:rPr>
        <w:t>1.</w:t>
      </w:r>
      <w:r w:rsidRPr="00962C2C">
        <w:rPr>
          <w:rFonts w:ascii="Garamond" w:hAnsi="Garamond"/>
          <w:color w:val="000000"/>
          <w:lang w:eastAsia="en-US"/>
        </w:rPr>
        <w:t xml:space="preserve"> </w:t>
      </w:r>
      <w:r w:rsidRPr="00962C2C">
        <w:rPr>
          <w:rFonts w:ascii="Garamond" w:eastAsia="Lucida Sans Unicode" w:hAnsi="Garamond"/>
          <w:color w:val="000000"/>
          <w:lang w:eastAsia="en-US"/>
        </w:rPr>
        <w:t>Minden</w:t>
      </w:r>
      <w:r w:rsidRPr="00962C2C">
        <w:rPr>
          <w:rFonts w:ascii="Garamond" w:hAnsi="Garamond"/>
          <w:color w:val="000000"/>
          <w:lang w:eastAsia="en-US"/>
        </w:rPr>
        <w:t xml:space="preserve"> </w:t>
      </w:r>
      <w:r w:rsidRPr="00962C2C">
        <w:rPr>
          <w:rFonts w:ascii="Garamond" w:eastAsia="Lucida Sans Unicode" w:hAnsi="Garamond"/>
          <w:color w:val="000000"/>
          <w:lang w:eastAsia="en-US"/>
        </w:rPr>
        <w:t>egyén</w:t>
      </w:r>
      <w:r w:rsidRPr="00962C2C">
        <w:rPr>
          <w:rFonts w:ascii="Garamond" w:hAnsi="Garamond"/>
          <w:color w:val="000000"/>
          <w:lang w:eastAsia="en-US"/>
        </w:rPr>
        <w:t xml:space="preserve"> </w:t>
      </w:r>
      <w:r w:rsidRPr="00962C2C">
        <w:rPr>
          <w:rFonts w:ascii="Garamond" w:eastAsia="Lucida Sans Unicode" w:hAnsi="Garamond"/>
          <w:color w:val="000000"/>
          <w:lang w:eastAsia="en-US"/>
        </w:rPr>
        <w:t>számára</w:t>
      </w:r>
      <w:r w:rsidRPr="00962C2C">
        <w:rPr>
          <w:rFonts w:ascii="Garamond" w:hAnsi="Garamond"/>
          <w:color w:val="000000"/>
          <w:lang w:eastAsia="en-US"/>
        </w:rPr>
        <w:t xml:space="preserve"> </w:t>
      </w:r>
      <w:r w:rsidRPr="00962C2C">
        <w:rPr>
          <w:rFonts w:ascii="Garamond" w:eastAsia="Lucida Sans Unicode" w:hAnsi="Garamond"/>
          <w:color w:val="000000"/>
          <w:lang w:eastAsia="en-US"/>
        </w:rPr>
        <w:t>lehetővé</w:t>
      </w:r>
      <w:r w:rsidRPr="00962C2C">
        <w:rPr>
          <w:rFonts w:ascii="Garamond" w:hAnsi="Garamond"/>
          <w:color w:val="000000"/>
          <w:lang w:eastAsia="en-US"/>
        </w:rPr>
        <w:t xml:space="preserve"> </w:t>
      </w:r>
      <w:r w:rsidRPr="00962C2C">
        <w:rPr>
          <w:rFonts w:ascii="Garamond" w:eastAsia="Lucida Sans Unicode" w:hAnsi="Garamond"/>
          <w:color w:val="000000"/>
          <w:lang w:eastAsia="en-US"/>
        </w:rPr>
        <w:t>kell</w:t>
      </w:r>
      <w:r w:rsidRPr="00962C2C">
        <w:rPr>
          <w:rFonts w:ascii="Garamond" w:hAnsi="Garamond"/>
          <w:color w:val="000000"/>
          <w:lang w:eastAsia="en-US"/>
        </w:rPr>
        <w:t xml:space="preserve"> </w:t>
      </w:r>
      <w:r w:rsidRPr="00962C2C">
        <w:rPr>
          <w:rFonts w:ascii="Garamond" w:eastAsia="Lucida Sans Unicode" w:hAnsi="Garamond"/>
          <w:color w:val="000000"/>
          <w:lang w:eastAsia="en-US"/>
        </w:rPr>
        <w:t>tenni</w:t>
      </w:r>
      <w:r w:rsidRPr="00962C2C">
        <w:rPr>
          <w:rFonts w:ascii="Garamond" w:hAnsi="Garamond"/>
          <w:color w:val="000000"/>
          <w:lang w:eastAsia="en-US"/>
        </w:rPr>
        <w:t xml:space="preserve"> </w:t>
      </w:r>
      <w:r w:rsidRPr="00962C2C">
        <w:rPr>
          <w:rFonts w:ascii="Garamond" w:eastAsia="Lucida Sans Unicode" w:hAnsi="Garamond"/>
          <w:color w:val="000000"/>
          <w:lang w:eastAsia="en-US"/>
        </w:rPr>
        <w:t>a</w:t>
      </w:r>
      <w:r w:rsidRPr="00962C2C">
        <w:rPr>
          <w:rFonts w:ascii="Garamond" w:hAnsi="Garamond"/>
          <w:color w:val="000000"/>
          <w:lang w:eastAsia="en-US"/>
        </w:rPr>
        <w:t xml:space="preserve"> </w:t>
      </w:r>
      <w:r w:rsidRPr="00962C2C">
        <w:rPr>
          <w:rFonts w:ascii="Garamond" w:eastAsia="Lucida Sans Unicode" w:hAnsi="Garamond"/>
          <w:color w:val="000000"/>
          <w:lang w:eastAsia="en-US"/>
        </w:rPr>
        <w:t>sportolást:</w:t>
      </w:r>
    </w:p>
    <w:p w:rsidR="00962C2C" w:rsidRPr="00962C2C" w:rsidRDefault="00962C2C" w:rsidP="00962C2C">
      <w:pPr>
        <w:widowControl w:val="0"/>
        <w:tabs>
          <w:tab w:val="left" w:pos="720"/>
          <w:tab w:val="left" w:pos="1125"/>
        </w:tabs>
        <w:suppressAutoHyphens/>
        <w:jc w:val="both"/>
        <w:rPr>
          <w:rFonts w:ascii="Garamond" w:eastAsia="Lucida Sans Unicode" w:hAnsi="Garamond"/>
          <w:color w:val="000000"/>
          <w:lang w:eastAsia="en-US"/>
        </w:rPr>
      </w:pPr>
      <w:r w:rsidRPr="00962C2C">
        <w:rPr>
          <w:rFonts w:ascii="Garamond" w:eastAsia="Lucida Sans Unicode" w:hAnsi="Garamond"/>
          <w:color w:val="000000"/>
          <w:lang w:eastAsia="en-US"/>
        </w:rPr>
        <w:tab/>
      </w:r>
      <w:proofErr w:type="gramStart"/>
      <w:r w:rsidRPr="00962C2C">
        <w:rPr>
          <w:rFonts w:ascii="Garamond" w:eastAsia="Lucida Sans Unicode" w:hAnsi="Garamond"/>
          <w:color w:val="000000"/>
          <w:lang w:eastAsia="en-US"/>
        </w:rPr>
        <w:t>a</w:t>
      </w:r>
      <w:proofErr w:type="gramEnd"/>
      <w:r w:rsidRPr="00962C2C">
        <w:rPr>
          <w:rFonts w:ascii="Garamond" w:eastAsia="Lucida Sans Unicode" w:hAnsi="Garamond"/>
          <w:color w:val="000000"/>
          <w:lang w:eastAsia="en-US"/>
        </w:rPr>
        <w:t>.</w:t>
      </w:r>
      <w:r w:rsidRPr="00962C2C">
        <w:rPr>
          <w:rFonts w:ascii="Garamond" w:hAnsi="Garamond"/>
          <w:color w:val="000000"/>
          <w:lang w:eastAsia="en-US"/>
        </w:rPr>
        <w:t xml:space="preserve"> </w:t>
      </w:r>
      <w:r w:rsidRPr="00962C2C">
        <w:rPr>
          <w:rFonts w:ascii="Garamond" w:eastAsia="Lucida Sans Unicode" w:hAnsi="Garamond"/>
          <w:color w:val="000000"/>
          <w:lang w:eastAsia="en-US"/>
        </w:rPr>
        <w:tab/>
      </w:r>
      <w:proofErr w:type="gramStart"/>
      <w:r w:rsidRPr="00962C2C">
        <w:rPr>
          <w:rFonts w:ascii="Garamond" w:eastAsia="Lucida Sans Unicode" w:hAnsi="Garamond"/>
          <w:color w:val="000000"/>
          <w:lang w:eastAsia="en-US"/>
        </w:rPr>
        <w:t>valamennyi</w:t>
      </w:r>
      <w:proofErr w:type="gramEnd"/>
      <w:r w:rsidRPr="00962C2C">
        <w:rPr>
          <w:rFonts w:ascii="Garamond" w:hAnsi="Garamond"/>
          <w:color w:val="000000"/>
          <w:lang w:eastAsia="en-US"/>
        </w:rPr>
        <w:t xml:space="preserve"> </w:t>
      </w:r>
      <w:r w:rsidRPr="00962C2C">
        <w:rPr>
          <w:rFonts w:ascii="Garamond" w:eastAsia="Lucida Sans Unicode" w:hAnsi="Garamond"/>
          <w:color w:val="000000"/>
          <w:lang w:eastAsia="en-US"/>
        </w:rPr>
        <w:t>fiatal</w:t>
      </w:r>
      <w:r w:rsidRPr="00962C2C">
        <w:rPr>
          <w:rFonts w:ascii="Garamond" w:hAnsi="Garamond"/>
          <w:color w:val="000000"/>
          <w:lang w:eastAsia="en-US"/>
        </w:rPr>
        <w:t xml:space="preserve"> </w:t>
      </w:r>
      <w:r w:rsidRPr="00962C2C">
        <w:rPr>
          <w:rFonts w:ascii="Garamond" w:eastAsia="Lucida Sans Unicode" w:hAnsi="Garamond"/>
          <w:color w:val="000000"/>
          <w:lang w:eastAsia="en-US"/>
        </w:rPr>
        <w:t>számára</w:t>
      </w:r>
      <w:r w:rsidRPr="00962C2C">
        <w:rPr>
          <w:rFonts w:ascii="Garamond" w:hAnsi="Garamond"/>
          <w:color w:val="000000"/>
          <w:lang w:eastAsia="en-US"/>
        </w:rPr>
        <w:t xml:space="preserve">  </w:t>
      </w:r>
      <w:r w:rsidRPr="00962C2C">
        <w:rPr>
          <w:rFonts w:ascii="Garamond" w:eastAsia="Lucida Sans Unicode" w:hAnsi="Garamond"/>
          <w:color w:val="000000"/>
          <w:lang w:eastAsia="en-US"/>
        </w:rPr>
        <w:t>lehetőséget</w:t>
      </w:r>
      <w:r w:rsidRPr="00962C2C">
        <w:rPr>
          <w:rFonts w:ascii="Garamond" w:hAnsi="Garamond"/>
          <w:color w:val="000000"/>
          <w:lang w:eastAsia="en-US"/>
        </w:rPr>
        <w:t xml:space="preserve">  </w:t>
      </w:r>
      <w:r w:rsidRPr="00962C2C">
        <w:rPr>
          <w:rFonts w:ascii="Garamond" w:eastAsia="Lucida Sans Unicode" w:hAnsi="Garamond"/>
          <w:color w:val="000000"/>
          <w:lang w:eastAsia="en-US"/>
        </w:rPr>
        <w:t>kell</w:t>
      </w:r>
      <w:r w:rsidRPr="00962C2C">
        <w:rPr>
          <w:rFonts w:ascii="Garamond" w:hAnsi="Garamond"/>
          <w:color w:val="000000"/>
          <w:lang w:eastAsia="en-US"/>
        </w:rPr>
        <w:t xml:space="preserve">  </w:t>
      </w:r>
      <w:r w:rsidRPr="00962C2C">
        <w:rPr>
          <w:rFonts w:ascii="Garamond" w:eastAsia="Lucida Sans Unicode" w:hAnsi="Garamond"/>
          <w:color w:val="000000"/>
          <w:lang w:eastAsia="en-US"/>
        </w:rPr>
        <w:t>biztosítani</w:t>
      </w:r>
      <w:r w:rsidRPr="00962C2C">
        <w:rPr>
          <w:rFonts w:ascii="Garamond" w:hAnsi="Garamond"/>
          <w:color w:val="000000"/>
          <w:lang w:eastAsia="en-US"/>
        </w:rPr>
        <w:t xml:space="preserve">  </w:t>
      </w:r>
      <w:r w:rsidRPr="00962C2C">
        <w:rPr>
          <w:rFonts w:ascii="Garamond" w:eastAsia="Lucida Sans Unicode" w:hAnsi="Garamond"/>
          <w:color w:val="000000"/>
          <w:lang w:eastAsia="en-US"/>
        </w:rPr>
        <w:t>a</w:t>
      </w:r>
      <w:r w:rsidRPr="00962C2C">
        <w:rPr>
          <w:rFonts w:ascii="Garamond" w:hAnsi="Garamond"/>
          <w:color w:val="000000"/>
          <w:lang w:eastAsia="en-US"/>
        </w:rPr>
        <w:t xml:space="preserve">  </w:t>
      </w:r>
      <w:r w:rsidRPr="00962C2C">
        <w:rPr>
          <w:rFonts w:ascii="Garamond" w:eastAsia="Lucida Sans Unicode" w:hAnsi="Garamond"/>
          <w:color w:val="000000"/>
          <w:lang w:eastAsia="en-US"/>
        </w:rPr>
        <w:t>testnevelési</w:t>
      </w:r>
      <w:r w:rsidRPr="00962C2C">
        <w:rPr>
          <w:rFonts w:ascii="Garamond" w:hAnsi="Garamond"/>
          <w:color w:val="000000"/>
          <w:lang w:eastAsia="en-US"/>
        </w:rPr>
        <w:t xml:space="preserve"> </w:t>
      </w:r>
      <w:r w:rsidRPr="00962C2C">
        <w:rPr>
          <w:rFonts w:ascii="Garamond" w:eastAsia="Lucida Sans Unicode" w:hAnsi="Garamond"/>
          <w:color w:val="000000"/>
          <w:lang w:eastAsia="en-US"/>
        </w:rPr>
        <w:t>oktatásban</w:t>
      </w:r>
      <w:r w:rsidRPr="00962C2C">
        <w:rPr>
          <w:rFonts w:ascii="Garamond" w:hAnsi="Garamond"/>
          <w:color w:val="000000"/>
          <w:lang w:eastAsia="en-US"/>
        </w:rPr>
        <w:t xml:space="preserve"> </w:t>
      </w:r>
      <w:r w:rsidRPr="00962C2C">
        <w:rPr>
          <w:rFonts w:ascii="Garamond" w:eastAsia="Lucida Sans Unicode" w:hAnsi="Garamond"/>
          <w:color w:val="000000"/>
          <w:lang w:eastAsia="en-US"/>
        </w:rPr>
        <w:t>való</w:t>
      </w:r>
      <w:r w:rsidRPr="00962C2C">
        <w:rPr>
          <w:rFonts w:ascii="Garamond" w:eastAsia="Lucida Sans Unicode" w:hAnsi="Garamond"/>
          <w:color w:val="000000"/>
          <w:lang w:eastAsia="en-US"/>
        </w:rPr>
        <w:tab/>
      </w:r>
      <w:r w:rsidRPr="00962C2C">
        <w:rPr>
          <w:rFonts w:ascii="Garamond" w:eastAsia="Lucida Sans Unicode" w:hAnsi="Garamond"/>
          <w:color w:val="000000"/>
          <w:lang w:eastAsia="en-US"/>
        </w:rPr>
        <w:tab/>
        <w:t>részvételre</w:t>
      </w:r>
      <w:r w:rsidRPr="00962C2C">
        <w:rPr>
          <w:rFonts w:ascii="Garamond" w:hAnsi="Garamond"/>
          <w:color w:val="000000"/>
          <w:lang w:eastAsia="en-US"/>
        </w:rPr>
        <w:t xml:space="preserve"> </w:t>
      </w:r>
      <w:r w:rsidRPr="00962C2C">
        <w:rPr>
          <w:rFonts w:ascii="Garamond" w:eastAsia="Lucida Sans Unicode" w:hAnsi="Garamond"/>
          <w:color w:val="000000"/>
          <w:lang w:eastAsia="en-US"/>
        </w:rPr>
        <w:t>és</w:t>
      </w:r>
      <w:r w:rsidRPr="00962C2C">
        <w:rPr>
          <w:rFonts w:ascii="Garamond" w:hAnsi="Garamond"/>
          <w:color w:val="000000"/>
          <w:lang w:eastAsia="en-US"/>
        </w:rPr>
        <w:t xml:space="preserve"> </w:t>
      </w:r>
      <w:r w:rsidRPr="00962C2C">
        <w:rPr>
          <w:rFonts w:ascii="Garamond" w:eastAsia="Lucida Sans Unicode" w:hAnsi="Garamond"/>
          <w:color w:val="000000"/>
          <w:lang w:eastAsia="en-US"/>
        </w:rPr>
        <w:t>arra,</w:t>
      </w:r>
      <w:r w:rsidRPr="00962C2C">
        <w:rPr>
          <w:rFonts w:ascii="Garamond" w:hAnsi="Garamond"/>
          <w:color w:val="000000"/>
          <w:lang w:eastAsia="en-US"/>
        </w:rPr>
        <w:t xml:space="preserve"> </w:t>
      </w:r>
      <w:r w:rsidRPr="00962C2C">
        <w:rPr>
          <w:rFonts w:ascii="Garamond" w:eastAsia="Lucida Sans Unicode" w:hAnsi="Garamond"/>
          <w:color w:val="000000"/>
          <w:lang w:eastAsia="en-US"/>
        </w:rPr>
        <w:t>hogy</w:t>
      </w:r>
      <w:r w:rsidRPr="00962C2C">
        <w:rPr>
          <w:rFonts w:ascii="Garamond" w:hAnsi="Garamond"/>
          <w:color w:val="000000"/>
          <w:lang w:eastAsia="en-US"/>
        </w:rPr>
        <w:t xml:space="preserve"> </w:t>
      </w:r>
      <w:r w:rsidRPr="00962C2C">
        <w:rPr>
          <w:rFonts w:ascii="Garamond" w:eastAsia="Lucida Sans Unicode" w:hAnsi="Garamond"/>
          <w:color w:val="000000"/>
          <w:lang w:eastAsia="en-US"/>
        </w:rPr>
        <w:t>az</w:t>
      </w:r>
      <w:r w:rsidRPr="00962C2C">
        <w:rPr>
          <w:rFonts w:ascii="Garamond" w:hAnsi="Garamond"/>
          <w:color w:val="000000"/>
          <w:lang w:eastAsia="en-US"/>
        </w:rPr>
        <w:t xml:space="preserve"> </w:t>
      </w:r>
      <w:r w:rsidRPr="00962C2C">
        <w:rPr>
          <w:rFonts w:ascii="Garamond" w:eastAsia="Lucida Sans Unicode" w:hAnsi="Garamond"/>
          <w:color w:val="000000"/>
          <w:lang w:eastAsia="en-US"/>
        </w:rPr>
        <w:t>alapvető</w:t>
      </w:r>
      <w:r w:rsidRPr="00962C2C">
        <w:rPr>
          <w:rFonts w:ascii="Garamond" w:hAnsi="Garamond"/>
          <w:color w:val="000000"/>
          <w:lang w:eastAsia="en-US"/>
        </w:rPr>
        <w:t xml:space="preserve"> </w:t>
      </w:r>
      <w:r w:rsidRPr="00962C2C">
        <w:rPr>
          <w:rFonts w:ascii="Garamond" w:eastAsia="Lucida Sans Unicode" w:hAnsi="Garamond"/>
          <w:color w:val="000000"/>
          <w:lang w:eastAsia="en-US"/>
        </w:rPr>
        <w:t>sportképességekre</w:t>
      </w:r>
      <w:r w:rsidRPr="00962C2C">
        <w:rPr>
          <w:rFonts w:ascii="Garamond" w:hAnsi="Garamond"/>
          <w:color w:val="000000"/>
          <w:lang w:eastAsia="en-US"/>
        </w:rPr>
        <w:t xml:space="preserve"> </w:t>
      </w:r>
      <w:r w:rsidRPr="00962C2C">
        <w:rPr>
          <w:rFonts w:ascii="Garamond" w:eastAsia="Lucida Sans Unicode" w:hAnsi="Garamond"/>
          <w:color w:val="000000"/>
          <w:lang w:eastAsia="en-US"/>
        </w:rPr>
        <w:t>szert</w:t>
      </w:r>
      <w:r w:rsidRPr="00962C2C">
        <w:rPr>
          <w:rFonts w:ascii="Garamond" w:hAnsi="Garamond"/>
          <w:color w:val="000000"/>
          <w:lang w:eastAsia="en-US"/>
        </w:rPr>
        <w:t xml:space="preserve"> </w:t>
      </w:r>
      <w:r w:rsidRPr="00962C2C">
        <w:rPr>
          <w:rFonts w:ascii="Garamond" w:eastAsia="Lucida Sans Unicode" w:hAnsi="Garamond"/>
          <w:color w:val="000000"/>
          <w:lang w:eastAsia="en-US"/>
        </w:rPr>
        <w:t>tehessen;</w:t>
      </w:r>
    </w:p>
    <w:p w:rsidR="00962C2C" w:rsidRPr="00962C2C" w:rsidRDefault="00962C2C" w:rsidP="00962C2C">
      <w:pPr>
        <w:widowControl w:val="0"/>
        <w:tabs>
          <w:tab w:val="left" w:pos="720"/>
          <w:tab w:val="left" w:pos="1095"/>
        </w:tabs>
        <w:suppressAutoHyphens/>
        <w:jc w:val="both"/>
        <w:rPr>
          <w:rFonts w:ascii="Garamond" w:eastAsia="Lucida Sans Unicode" w:hAnsi="Garamond"/>
          <w:color w:val="000000"/>
          <w:lang w:eastAsia="en-US"/>
        </w:rPr>
      </w:pPr>
      <w:r w:rsidRPr="00962C2C">
        <w:rPr>
          <w:rFonts w:ascii="Garamond" w:eastAsia="Lucida Sans Unicode" w:hAnsi="Garamond"/>
          <w:color w:val="000000"/>
          <w:lang w:eastAsia="en-US"/>
        </w:rPr>
        <w:tab/>
        <w:t>b.</w:t>
      </w:r>
      <w:r w:rsidRPr="00962C2C">
        <w:rPr>
          <w:rFonts w:ascii="Garamond" w:eastAsia="Lucida Sans Unicode" w:hAnsi="Garamond"/>
          <w:color w:val="000000"/>
          <w:lang w:eastAsia="en-US"/>
        </w:rPr>
        <w:tab/>
      </w:r>
      <w:proofErr w:type="gramStart"/>
      <w:r w:rsidRPr="00962C2C">
        <w:rPr>
          <w:rFonts w:ascii="Garamond" w:eastAsia="Lucida Sans Unicode" w:hAnsi="Garamond"/>
          <w:color w:val="000000"/>
          <w:lang w:eastAsia="en-US"/>
        </w:rPr>
        <w:t>mindenki</w:t>
      </w:r>
      <w:proofErr w:type="gramEnd"/>
      <w:r w:rsidRPr="00962C2C">
        <w:rPr>
          <w:rFonts w:ascii="Garamond" w:hAnsi="Garamond"/>
          <w:color w:val="000000"/>
          <w:lang w:eastAsia="en-US"/>
        </w:rPr>
        <w:t xml:space="preserve">  </w:t>
      </w:r>
      <w:r w:rsidRPr="00962C2C">
        <w:rPr>
          <w:rFonts w:ascii="Garamond" w:eastAsia="Lucida Sans Unicode" w:hAnsi="Garamond"/>
          <w:color w:val="000000"/>
          <w:lang w:eastAsia="en-US"/>
        </w:rPr>
        <w:t>számára</w:t>
      </w:r>
      <w:r w:rsidRPr="00962C2C">
        <w:rPr>
          <w:rFonts w:ascii="Garamond" w:hAnsi="Garamond"/>
          <w:color w:val="000000"/>
          <w:lang w:eastAsia="en-US"/>
        </w:rPr>
        <w:t xml:space="preserve">  </w:t>
      </w:r>
      <w:r w:rsidRPr="00962C2C">
        <w:rPr>
          <w:rFonts w:ascii="Garamond" w:eastAsia="Lucida Sans Unicode" w:hAnsi="Garamond"/>
          <w:color w:val="000000"/>
          <w:lang w:eastAsia="en-US"/>
        </w:rPr>
        <w:t>biztosítani</w:t>
      </w:r>
      <w:r w:rsidRPr="00962C2C">
        <w:rPr>
          <w:rFonts w:ascii="Garamond" w:hAnsi="Garamond"/>
          <w:color w:val="000000"/>
          <w:lang w:eastAsia="en-US"/>
        </w:rPr>
        <w:t xml:space="preserve">  </w:t>
      </w:r>
      <w:r w:rsidRPr="00962C2C">
        <w:rPr>
          <w:rFonts w:ascii="Garamond" w:eastAsia="Lucida Sans Unicode" w:hAnsi="Garamond"/>
          <w:color w:val="000000"/>
          <w:lang w:eastAsia="en-US"/>
        </w:rPr>
        <w:t>kell</w:t>
      </w:r>
      <w:r w:rsidRPr="00962C2C">
        <w:rPr>
          <w:rFonts w:ascii="Garamond" w:hAnsi="Garamond"/>
          <w:color w:val="000000"/>
          <w:lang w:eastAsia="en-US"/>
        </w:rPr>
        <w:t xml:space="preserve"> </w:t>
      </w:r>
      <w:r w:rsidRPr="00962C2C">
        <w:rPr>
          <w:rFonts w:ascii="Garamond" w:eastAsia="Lucida Sans Unicode" w:hAnsi="Garamond"/>
          <w:color w:val="000000"/>
          <w:lang w:eastAsia="en-US"/>
        </w:rPr>
        <w:t>biztonságos</w:t>
      </w:r>
      <w:r w:rsidRPr="00962C2C">
        <w:rPr>
          <w:rFonts w:ascii="Garamond" w:hAnsi="Garamond"/>
          <w:color w:val="000000"/>
          <w:lang w:eastAsia="en-US"/>
        </w:rPr>
        <w:t xml:space="preserve"> </w:t>
      </w:r>
      <w:r w:rsidRPr="00962C2C">
        <w:rPr>
          <w:rFonts w:ascii="Garamond" w:eastAsia="Lucida Sans Unicode" w:hAnsi="Garamond"/>
          <w:color w:val="000000"/>
          <w:lang w:eastAsia="en-US"/>
        </w:rPr>
        <w:t>és</w:t>
      </w:r>
      <w:r w:rsidRPr="00962C2C">
        <w:rPr>
          <w:rFonts w:ascii="Garamond" w:hAnsi="Garamond"/>
          <w:color w:val="000000"/>
          <w:lang w:eastAsia="en-US"/>
        </w:rPr>
        <w:t xml:space="preserve"> </w:t>
      </w:r>
      <w:r w:rsidRPr="00962C2C">
        <w:rPr>
          <w:rFonts w:ascii="Garamond" w:eastAsia="Lucida Sans Unicode" w:hAnsi="Garamond"/>
          <w:color w:val="000000"/>
          <w:lang w:eastAsia="en-US"/>
        </w:rPr>
        <w:t>egészséges</w:t>
      </w:r>
      <w:r w:rsidRPr="00962C2C">
        <w:rPr>
          <w:rFonts w:ascii="Garamond" w:hAnsi="Garamond"/>
          <w:color w:val="000000"/>
          <w:lang w:eastAsia="en-US"/>
        </w:rPr>
        <w:t xml:space="preserve"> </w:t>
      </w:r>
      <w:r w:rsidRPr="00962C2C">
        <w:rPr>
          <w:rFonts w:ascii="Garamond" w:eastAsia="Lucida Sans Unicode" w:hAnsi="Garamond"/>
          <w:color w:val="000000"/>
          <w:lang w:eastAsia="en-US"/>
        </w:rPr>
        <w:t>környezetben</w:t>
      </w:r>
      <w:r w:rsidRPr="00962C2C">
        <w:rPr>
          <w:rFonts w:ascii="Garamond" w:hAnsi="Garamond"/>
          <w:color w:val="000000"/>
          <w:lang w:eastAsia="en-US"/>
        </w:rPr>
        <w:t xml:space="preserve"> </w:t>
      </w:r>
      <w:r w:rsidRPr="00962C2C">
        <w:rPr>
          <w:rFonts w:ascii="Garamond" w:eastAsia="Lucida Sans Unicode" w:hAnsi="Garamond"/>
          <w:color w:val="000000"/>
          <w:lang w:eastAsia="en-US"/>
        </w:rPr>
        <w:t>a</w:t>
      </w:r>
      <w:r w:rsidRPr="00962C2C">
        <w:rPr>
          <w:rFonts w:ascii="Garamond" w:hAnsi="Garamond"/>
          <w:color w:val="000000"/>
          <w:lang w:eastAsia="en-US"/>
        </w:rPr>
        <w:t xml:space="preserve"> </w:t>
      </w:r>
      <w:r w:rsidRPr="00962C2C">
        <w:rPr>
          <w:rFonts w:ascii="Garamond" w:eastAsia="Lucida Sans Unicode" w:hAnsi="Garamond"/>
          <w:color w:val="000000"/>
          <w:lang w:eastAsia="en-US"/>
        </w:rPr>
        <w:t>sportolási</w:t>
      </w:r>
      <w:r w:rsidRPr="00962C2C">
        <w:rPr>
          <w:rFonts w:ascii="Garamond" w:eastAsia="Lucida Sans Unicode" w:hAnsi="Garamond"/>
          <w:color w:val="000000"/>
          <w:lang w:eastAsia="en-US"/>
        </w:rPr>
        <w:tab/>
      </w:r>
      <w:r w:rsidRPr="00962C2C">
        <w:rPr>
          <w:rFonts w:ascii="Garamond" w:eastAsia="Lucida Sans Unicode" w:hAnsi="Garamond"/>
          <w:color w:val="000000"/>
          <w:lang w:eastAsia="en-US"/>
        </w:rPr>
        <w:tab/>
        <w:t>és</w:t>
      </w:r>
      <w:r w:rsidRPr="00962C2C">
        <w:rPr>
          <w:rFonts w:ascii="Garamond" w:hAnsi="Garamond"/>
          <w:color w:val="000000"/>
          <w:lang w:eastAsia="en-US"/>
        </w:rPr>
        <w:t xml:space="preserve"> </w:t>
      </w:r>
      <w:r w:rsidRPr="00962C2C">
        <w:rPr>
          <w:rFonts w:ascii="Garamond" w:eastAsia="Lucida Sans Unicode" w:hAnsi="Garamond"/>
          <w:color w:val="000000"/>
          <w:lang w:eastAsia="en-US"/>
        </w:rPr>
        <w:t>rekreációs</w:t>
      </w:r>
      <w:r w:rsidRPr="00962C2C">
        <w:rPr>
          <w:rFonts w:ascii="Garamond" w:hAnsi="Garamond"/>
          <w:color w:val="000000"/>
          <w:lang w:eastAsia="en-US"/>
        </w:rPr>
        <w:t xml:space="preserve"> </w:t>
      </w:r>
      <w:r w:rsidRPr="00962C2C">
        <w:rPr>
          <w:rFonts w:ascii="Garamond" w:eastAsia="Lucida Sans Unicode" w:hAnsi="Garamond"/>
          <w:color w:val="000000"/>
          <w:lang w:eastAsia="en-US"/>
        </w:rPr>
        <w:t>lehetőséget;</w:t>
      </w:r>
    </w:p>
    <w:p w:rsidR="00962C2C" w:rsidRPr="00962C2C" w:rsidRDefault="00962C2C" w:rsidP="00962C2C">
      <w:pPr>
        <w:widowControl w:val="0"/>
        <w:suppressAutoHyphens/>
        <w:jc w:val="both"/>
        <w:rPr>
          <w:rFonts w:ascii="Garamond" w:eastAsia="Lucida Sans Unicode" w:hAnsi="Garamond"/>
          <w:color w:val="000000"/>
          <w:lang w:eastAsia="en-US"/>
        </w:rPr>
      </w:pPr>
      <w:r w:rsidRPr="00962C2C">
        <w:rPr>
          <w:rFonts w:ascii="Garamond" w:eastAsia="Lucida Sans Unicode" w:hAnsi="Garamond"/>
          <w:color w:val="000000"/>
          <w:lang w:eastAsia="en-US"/>
        </w:rPr>
        <w:lastRenderedPageBreak/>
        <w:tab/>
      </w:r>
      <w:proofErr w:type="gramStart"/>
      <w:r w:rsidRPr="00962C2C">
        <w:rPr>
          <w:rFonts w:ascii="Garamond" w:eastAsia="Lucida Sans Unicode" w:hAnsi="Garamond"/>
          <w:color w:val="000000"/>
          <w:lang w:eastAsia="en-US"/>
        </w:rPr>
        <w:t>és</w:t>
      </w:r>
      <w:proofErr w:type="gramEnd"/>
      <w:r w:rsidRPr="00962C2C">
        <w:rPr>
          <w:rFonts w:ascii="Garamond" w:hAnsi="Garamond"/>
          <w:color w:val="000000"/>
          <w:lang w:eastAsia="en-US"/>
        </w:rPr>
        <w:t xml:space="preserve"> </w:t>
      </w:r>
      <w:r w:rsidRPr="00962C2C">
        <w:rPr>
          <w:rFonts w:ascii="Garamond" w:eastAsia="Lucida Sans Unicode" w:hAnsi="Garamond"/>
          <w:color w:val="000000"/>
          <w:lang w:eastAsia="en-US"/>
        </w:rPr>
        <w:t>együttműködésben</w:t>
      </w:r>
      <w:r w:rsidRPr="00962C2C">
        <w:rPr>
          <w:rFonts w:ascii="Garamond" w:hAnsi="Garamond"/>
          <w:color w:val="000000"/>
          <w:lang w:eastAsia="en-US"/>
        </w:rPr>
        <w:t xml:space="preserve"> </w:t>
      </w:r>
      <w:r w:rsidRPr="00962C2C">
        <w:rPr>
          <w:rFonts w:ascii="Garamond" w:eastAsia="Lucida Sans Unicode" w:hAnsi="Garamond"/>
          <w:color w:val="000000"/>
          <w:lang w:eastAsia="en-US"/>
        </w:rPr>
        <w:t>a</w:t>
      </w:r>
      <w:r w:rsidRPr="00962C2C">
        <w:rPr>
          <w:rFonts w:ascii="Garamond" w:hAnsi="Garamond"/>
          <w:color w:val="000000"/>
          <w:lang w:eastAsia="en-US"/>
        </w:rPr>
        <w:t xml:space="preserve"> </w:t>
      </w:r>
      <w:r w:rsidRPr="00962C2C">
        <w:rPr>
          <w:rFonts w:ascii="Garamond" w:eastAsia="Lucida Sans Unicode" w:hAnsi="Garamond"/>
          <w:color w:val="000000"/>
          <w:lang w:eastAsia="en-US"/>
        </w:rPr>
        <w:t>megfelelő</w:t>
      </w:r>
      <w:r w:rsidRPr="00962C2C">
        <w:rPr>
          <w:rFonts w:ascii="Garamond" w:hAnsi="Garamond"/>
          <w:color w:val="000000"/>
          <w:lang w:eastAsia="en-US"/>
        </w:rPr>
        <w:t xml:space="preserve"> </w:t>
      </w:r>
      <w:r w:rsidRPr="00962C2C">
        <w:rPr>
          <w:rFonts w:ascii="Garamond" w:eastAsia="Lucida Sans Unicode" w:hAnsi="Garamond"/>
          <w:color w:val="000000"/>
          <w:lang w:eastAsia="en-US"/>
        </w:rPr>
        <w:t>sportszervezetekkel:</w:t>
      </w:r>
    </w:p>
    <w:p w:rsidR="00962C2C" w:rsidRPr="00962C2C" w:rsidRDefault="00962C2C" w:rsidP="00962C2C">
      <w:pPr>
        <w:widowControl w:val="0"/>
        <w:tabs>
          <w:tab w:val="left" w:pos="705"/>
          <w:tab w:val="left" w:pos="1110"/>
        </w:tabs>
        <w:suppressAutoHyphens/>
        <w:jc w:val="both"/>
        <w:rPr>
          <w:rFonts w:ascii="Garamond" w:hAnsi="Garamond"/>
          <w:color w:val="000000"/>
          <w:lang w:eastAsia="en-US"/>
        </w:rPr>
      </w:pPr>
      <w:r w:rsidRPr="00962C2C">
        <w:rPr>
          <w:rFonts w:ascii="Garamond" w:eastAsia="Lucida Sans Unicode" w:hAnsi="Garamond"/>
          <w:color w:val="000000"/>
          <w:lang w:eastAsia="en-US"/>
        </w:rPr>
        <w:tab/>
      </w:r>
      <w:proofErr w:type="gramStart"/>
      <w:r w:rsidRPr="00962C2C">
        <w:rPr>
          <w:rFonts w:ascii="Garamond" w:eastAsia="Lucida Sans Unicode" w:hAnsi="Garamond"/>
          <w:color w:val="000000"/>
          <w:lang w:eastAsia="en-US"/>
        </w:rPr>
        <w:t>c.</w:t>
      </w:r>
      <w:proofErr w:type="gramEnd"/>
      <w:r w:rsidRPr="00962C2C">
        <w:rPr>
          <w:rFonts w:ascii="Garamond" w:eastAsia="Lucida Sans Unicode" w:hAnsi="Garamond"/>
          <w:color w:val="000000"/>
          <w:lang w:eastAsia="en-US"/>
        </w:rPr>
        <w:tab/>
        <w:t>amennyiben</w:t>
      </w:r>
      <w:r w:rsidRPr="00962C2C">
        <w:rPr>
          <w:rFonts w:ascii="Garamond" w:hAnsi="Garamond"/>
          <w:color w:val="000000"/>
          <w:lang w:eastAsia="en-US"/>
        </w:rPr>
        <w:t xml:space="preserve">  </w:t>
      </w:r>
      <w:r w:rsidRPr="00962C2C">
        <w:rPr>
          <w:rFonts w:ascii="Garamond" w:eastAsia="Lucida Sans Unicode" w:hAnsi="Garamond"/>
          <w:color w:val="000000"/>
          <w:lang w:eastAsia="en-US"/>
        </w:rPr>
        <w:t>kívánja</w:t>
      </w:r>
      <w:r w:rsidRPr="00962C2C">
        <w:rPr>
          <w:rFonts w:ascii="Garamond" w:hAnsi="Garamond"/>
          <w:color w:val="000000"/>
          <w:lang w:eastAsia="en-US"/>
        </w:rPr>
        <w:t xml:space="preserve"> </w:t>
      </w:r>
      <w:r w:rsidRPr="00962C2C">
        <w:rPr>
          <w:rFonts w:ascii="Garamond" w:eastAsia="Lucida Sans Unicode" w:hAnsi="Garamond"/>
          <w:color w:val="000000"/>
          <w:lang w:eastAsia="en-US"/>
        </w:rPr>
        <w:t>és</w:t>
      </w:r>
      <w:r w:rsidRPr="00962C2C">
        <w:rPr>
          <w:rFonts w:ascii="Garamond" w:hAnsi="Garamond"/>
          <w:color w:val="000000"/>
          <w:lang w:eastAsia="en-US"/>
        </w:rPr>
        <w:t xml:space="preserve">  </w:t>
      </w:r>
      <w:r w:rsidRPr="00962C2C">
        <w:rPr>
          <w:rFonts w:ascii="Garamond" w:eastAsia="Lucida Sans Unicode" w:hAnsi="Garamond"/>
          <w:color w:val="000000"/>
          <w:lang w:eastAsia="en-US"/>
        </w:rPr>
        <w:t>rendelkezik</w:t>
      </w:r>
      <w:r w:rsidRPr="00962C2C">
        <w:rPr>
          <w:rFonts w:ascii="Garamond" w:hAnsi="Garamond"/>
          <w:color w:val="000000"/>
          <w:lang w:eastAsia="en-US"/>
        </w:rPr>
        <w:t xml:space="preserve">  </w:t>
      </w:r>
      <w:r w:rsidRPr="00962C2C">
        <w:rPr>
          <w:rFonts w:ascii="Garamond" w:eastAsia="Lucida Sans Unicode" w:hAnsi="Garamond"/>
          <w:color w:val="000000"/>
          <w:lang w:eastAsia="en-US"/>
        </w:rPr>
        <w:t>az</w:t>
      </w:r>
      <w:r w:rsidRPr="00962C2C">
        <w:rPr>
          <w:rFonts w:ascii="Garamond" w:hAnsi="Garamond"/>
          <w:color w:val="000000"/>
          <w:lang w:eastAsia="en-US"/>
        </w:rPr>
        <w:t xml:space="preserve">  </w:t>
      </w:r>
      <w:r w:rsidRPr="00962C2C">
        <w:rPr>
          <w:rFonts w:ascii="Garamond" w:eastAsia="Lucida Sans Unicode" w:hAnsi="Garamond"/>
          <w:color w:val="000000"/>
          <w:lang w:eastAsia="en-US"/>
        </w:rPr>
        <w:t>ahhoz</w:t>
      </w:r>
      <w:r w:rsidRPr="00962C2C">
        <w:rPr>
          <w:rFonts w:ascii="Garamond" w:hAnsi="Garamond"/>
          <w:color w:val="000000"/>
          <w:lang w:eastAsia="en-US"/>
        </w:rPr>
        <w:t xml:space="preserve">  </w:t>
      </w:r>
      <w:r w:rsidRPr="00962C2C">
        <w:rPr>
          <w:rFonts w:ascii="Garamond" w:eastAsia="Lucida Sans Unicode" w:hAnsi="Garamond"/>
          <w:color w:val="000000"/>
          <w:lang w:eastAsia="en-US"/>
        </w:rPr>
        <w:t>szükséges</w:t>
      </w:r>
      <w:r w:rsidRPr="00962C2C">
        <w:rPr>
          <w:rFonts w:ascii="Garamond" w:hAnsi="Garamond"/>
          <w:color w:val="000000"/>
          <w:lang w:eastAsia="en-US"/>
        </w:rPr>
        <w:t xml:space="preserve">  </w:t>
      </w:r>
      <w:r w:rsidRPr="00962C2C">
        <w:rPr>
          <w:rFonts w:ascii="Garamond" w:eastAsia="Lucida Sans Unicode" w:hAnsi="Garamond"/>
          <w:color w:val="000000"/>
          <w:lang w:eastAsia="en-US"/>
        </w:rPr>
        <w:t>képességekkel,</w:t>
      </w:r>
      <w:r w:rsidRPr="00962C2C">
        <w:rPr>
          <w:rFonts w:ascii="Garamond" w:hAnsi="Garamond"/>
          <w:color w:val="000000"/>
          <w:lang w:eastAsia="en-US"/>
        </w:rPr>
        <w:t xml:space="preserve"> </w:t>
      </w:r>
      <w:r w:rsidRPr="00962C2C">
        <w:rPr>
          <w:rFonts w:ascii="Garamond" w:eastAsia="Lucida Sans Unicode" w:hAnsi="Garamond"/>
          <w:color w:val="000000"/>
          <w:lang w:eastAsia="en-US"/>
        </w:rPr>
        <w:t>mindenki</w:t>
      </w:r>
      <w:r w:rsidRPr="00962C2C">
        <w:rPr>
          <w:rFonts w:ascii="Garamond" w:eastAsia="Lucida Sans Unicode" w:hAnsi="Garamond"/>
          <w:color w:val="000000"/>
          <w:lang w:eastAsia="en-US"/>
        </w:rPr>
        <w:tab/>
      </w:r>
      <w:r w:rsidRPr="00962C2C">
        <w:rPr>
          <w:rFonts w:ascii="Garamond" w:eastAsia="Lucida Sans Unicode" w:hAnsi="Garamond"/>
          <w:color w:val="000000"/>
          <w:lang w:eastAsia="en-US"/>
        </w:rPr>
        <w:tab/>
        <w:t>számára</w:t>
      </w:r>
      <w:r w:rsidRPr="00962C2C">
        <w:rPr>
          <w:rFonts w:ascii="Garamond" w:hAnsi="Garamond"/>
          <w:color w:val="000000"/>
          <w:lang w:eastAsia="en-US"/>
        </w:rPr>
        <w:t xml:space="preserve"> </w:t>
      </w:r>
      <w:r w:rsidRPr="00962C2C">
        <w:rPr>
          <w:rFonts w:ascii="Garamond" w:eastAsia="Lucida Sans Unicode" w:hAnsi="Garamond"/>
          <w:color w:val="000000"/>
          <w:lang w:eastAsia="en-US"/>
        </w:rPr>
        <w:t>biztosítani</w:t>
      </w:r>
      <w:r w:rsidRPr="00962C2C">
        <w:rPr>
          <w:rFonts w:ascii="Garamond" w:hAnsi="Garamond"/>
          <w:color w:val="000000"/>
          <w:lang w:eastAsia="en-US"/>
        </w:rPr>
        <w:t xml:space="preserve"> </w:t>
      </w:r>
      <w:r w:rsidRPr="00962C2C">
        <w:rPr>
          <w:rFonts w:ascii="Garamond" w:eastAsia="Lucida Sans Unicode" w:hAnsi="Garamond"/>
          <w:color w:val="000000"/>
          <w:lang w:eastAsia="en-US"/>
        </w:rPr>
        <w:t>kell</w:t>
      </w:r>
      <w:r w:rsidRPr="00962C2C">
        <w:rPr>
          <w:rFonts w:ascii="Garamond" w:hAnsi="Garamond"/>
          <w:color w:val="000000"/>
          <w:lang w:eastAsia="en-US"/>
        </w:rPr>
        <w:t xml:space="preserve"> </w:t>
      </w:r>
      <w:r w:rsidRPr="00962C2C">
        <w:rPr>
          <w:rFonts w:ascii="Garamond" w:eastAsia="Lucida Sans Unicode" w:hAnsi="Garamond"/>
          <w:color w:val="000000"/>
          <w:lang w:eastAsia="en-US"/>
        </w:rPr>
        <w:t>a</w:t>
      </w:r>
      <w:r w:rsidRPr="00962C2C">
        <w:rPr>
          <w:rFonts w:ascii="Garamond" w:hAnsi="Garamond"/>
          <w:color w:val="000000"/>
          <w:lang w:eastAsia="en-US"/>
        </w:rPr>
        <w:t xml:space="preserve"> </w:t>
      </w:r>
      <w:r w:rsidRPr="00962C2C">
        <w:rPr>
          <w:rFonts w:ascii="Garamond" w:eastAsia="Lucida Sans Unicode" w:hAnsi="Garamond"/>
          <w:color w:val="000000"/>
          <w:lang w:eastAsia="en-US"/>
        </w:rPr>
        <w:t>lehetőséget</w:t>
      </w:r>
      <w:r w:rsidRPr="00962C2C">
        <w:rPr>
          <w:rFonts w:ascii="Garamond" w:hAnsi="Garamond"/>
          <w:color w:val="000000"/>
          <w:lang w:eastAsia="en-US"/>
        </w:rPr>
        <w:t xml:space="preserve"> </w:t>
      </w:r>
      <w:r w:rsidRPr="00962C2C">
        <w:rPr>
          <w:rFonts w:ascii="Garamond" w:eastAsia="Lucida Sans Unicode" w:hAnsi="Garamond"/>
          <w:color w:val="000000"/>
          <w:lang w:eastAsia="en-US"/>
        </w:rPr>
        <w:t>sportteljesítményének</w:t>
      </w:r>
      <w:r w:rsidRPr="00962C2C">
        <w:rPr>
          <w:rFonts w:ascii="Garamond" w:hAnsi="Garamond"/>
          <w:color w:val="000000"/>
          <w:lang w:eastAsia="en-US"/>
        </w:rPr>
        <w:t xml:space="preserve"> </w:t>
      </w:r>
      <w:r w:rsidRPr="00962C2C">
        <w:rPr>
          <w:rFonts w:ascii="Garamond" w:eastAsia="Lucida Sans Unicode" w:hAnsi="Garamond"/>
          <w:color w:val="000000"/>
          <w:lang w:eastAsia="en-US"/>
        </w:rPr>
        <w:t>javításához,</w:t>
      </w:r>
      <w:r w:rsidRPr="00962C2C">
        <w:rPr>
          <w:rFonts w:ascii="Garamond" w:hAnsi="Garamond"/>
          <w:color w:val="000000"/>
          <w:lang w:eastAsia="en-US"/>
        </w:rPr>
        <w:t xml:space="preserve"> </w:t>
      </w:r>
      <w:r w:rsidRPr="00962C2C">
        <w:rPr>
          <w:rFonts w:ascii="Garamond" w:eastAsia="Lucida Sans Unicode" w:hAnsi="Garamond"/>
          <w:color w:val="000000"/>
          <w:lang w:eastAsia="en-US"/>
        </w:rPr>
        <w:t>egyéni</w:t>
      </w:r>
      <w:r w:rsidRPr="00962C2C">
        <w:rPr>
          <w:rFonts w:ascii="Garamond" w:hAnsi="Garamond"/>
          <w:color w:val="000000"/>
          <w:lang w:eastAsia="en-US"/>
        </w:rPr>
        <w:t xml:space="preserve"> </w:t>
      </w:r>
      <w:r w:rsidRPr="00962C2C">
        <w:rPr>
          <w:rFonts w:ascii="Garamond" w:eastAsia="Lucida Sans Unicode" w:hAnsi="Garamond"/>
          <w:color w:val="000000"/>
          <w:lang w:eastAsia="en-US"/>
        </w:rPr>
        <w:t>teljesítménye</w:t>
      </w:r>
      <w:r w:rsidRPr="00962C2C">
        <w:rPr>
          <w:rFonts w:ascii="Garamond" w:hAnsi="Garamond"/>
          <w:color w:val="000000"/>
          <w:lang w:eastAsia="en-US"/>
        </w:rPr>
        <w:t xml:space="preserve"> </w:t>
      </w:r>
    </w:p>
    <w:p w:rsidR="00962C2C" w:rsidRPr="00962C2C" w:rsidRDefault="00962C2C" w:rsidP="00962C2C">
      <w:pPr>
        <w:widowControl w:val="0"/>
        <w:tabs>
          <w:tab w:val="left" w:pos="705"/>
          <w:tab w:val="left" w:pos="1110"/>
        </w:tabs>
        <w:suppressAutoHyphens/>
        <w:jc w:val="both"/>
        <w:rPr>
          <w:rFonts w:ascii="Garamond" w:hAnsi="Garamond"/>
          <w:color w:val="000000"/>
          <w:lang w:eastAsia="en-US"/>
        </w:rPr>
      </w:pPr>
      <w:r w:rsidRPr="00962C2C">
        <w:rPr>
          <w:rFonts w:ascii="Garamond" w:hAnsi="Garamond"/>
          <w:color w:val="000000"/>
          <w:lang w:eastAsia="en-US"/>
        </w:rPr>
        <w:tab/>
      </w:r>
      <w:proofErr w:type="gramStart"/>
      <w:r w:rsidRPr="00962C2C">
        <w:rPr>
          <w:rFonts w:ascii="Garamond" w:eastAsia="Lucida Sans Unicode" w:hAnsi="Garamond"/>
          <w:color w:val="000000"/>
          <w:lang w:eastAsia="en-US"/>
        </w:rPr>
        <w:t>maximum</w:t>
      </w:r>
      <w:proofErr w:type="gramEnd"/>
      <w:r w:rsidRPr="00962C2C">
        <w:rPr>
          <w:rFonts w:ascii="Garamond" w:hAnsi="Garamond"/>
          <w:color w:val="000000"/>
          <w:lang w:eastAsia="en-US"/>
        </w:rPr>
        <w:t xml:space="preserve"> </w:t>
      </w:r>
      <w:r w:rsidRPr="00962C2C">
        <w:rPr>
          <w:rFonts w:ascii="Garamond" w:eastAsia="Lucida Sans Unicode" w:hAnsi="Garamond"/>
          <w:color w:val="000000"/>
          <w:lang w:eastAsia="en-US"/>
        </w:rPr>
        <w:t>szintjének</w:t>
      </w:r>
      <w:r w:rsidRPr="00962C2C">
        <w:rPr>
          <w:rFonts w:ascii="Garamond" w:hAnsi="Garamond"/>
          <w:color w:val="000000"/>
          <w:lang w:eastAsia="en-US"/>
        </w:rPr>
        <w:t xml:space="preserve"> </w:t>
      </w:r>
      <w:r w:rsidRPr="00962C2C">
        <w:rPr>
          <w:rFonts w:ascii="Garamond" w:eastAsia="Lucida Sans Unicode" w:hAnsi="Garamond"/>
          <w:color w:val="000000"/>
          <w:lang w:eastAsia="en-US"/>
        </w:rPr>
        <w:t>eléréséhez,</w:t>
      </w:r>
      <w:r w:rsidRPr="00962C2C">
        <w:rPr>
          <w:rFonts w:ascii="Garamond" w:hAnsi="Garamond"/>
          <w:color w:val="000000"/>
          <w:lang w:eastAsia="en-US"/>
        </w:rPr>
        <w:t xml:space="preserve"> </w:t>
      </w:r>
      <w:r w:rsidRPr="00962C2C">
        <w:rPr>
          <w:rFonts w:ascii="Garamond" w:eastAsia="Lucida Sans Unicode" w:hAnsi="Garamond"/>
          <w:color w:val="000000"/>
          <w:lang w:eastAsia="en-US"/>
        </w:rPr>
        <w:t>és</w:t>
      </w:r>
      <w:r w:rsidRPr="00962C2C">
        <w:rPr>
          <w:rFonts w:ascii="Garamond" w:hAnsi="Garamond"/>
          <w:color w:val="000000"/>
          <w:lang w:eastAsia="en-US"/>
        </w:rPr>
        <w:t xml:space="preserve"> </w:t>
      </w:r>
      <w:r w:rsidRPr="00962C2C">
        <w:rPr>
          <w:rFonts w:ascii="Garamond" w:eastAsia="Lucida Sans Unicode" w:hAnsi="Garamond"/>
          <w:color w:val="000000"/>
          <w:lang w:eastAsia="en-US"/>
        </w:rPr>
        <w:t>/vagy</w:t>
      </w:r>
      <w:r w:rsidRPr="00962C2C">
        <w:rPr>
          <w:rFonts w:ascii="Garamond" w:hAnsi="Garamond"/>
          <w:color w:val="000000"/>
          <w:lang w:eastAsia="en-US"/>
        </w:rPr>
        <w:t xml:space="preserve"> </w:t>
      </w:r>
      <w:r w:rsidRPr="00962C2C">
        <w:rPr>
          <w:rFonts w:ascii="Garamond" w:eastAsia="Lucida Sans Unicode" w:hAnsi="Garamond"/>
          <w:color w:val="000000"/>
          <w:lang w:eastAsia="en-US"/>
        </w:rPr>
        <w:t>a</w:t>
      </w:r>
      <w:r w:rsidRPr="00962C2C">
        <w:rPr>
          <w:rFonts w:ascii="Garamond" w:hAnsi="Garamond"/>
          <w:color w:val="000000"/>
          <w:lang w:eastAsia="en-US"/>
        </w:rPr>
        <w:t xml:space="preserve"> </w:t>
      </w:r>
      <w:r w:rsidRPr="00962C2C">
        <w:rPr>
          <w:rFonts w:ascii="Garamond" w:eastAsia="Lucida Sans Unicode" w:hAnsi="Garamond"/>
          <w:color w:val="000000"/>
          <w:lang w:eastAsia="en-US"/>
        </w:rPr>
        <w:t>társadalmi</w:t>
      </w:r>
      <w:r w:rsidRPr="00962C2C">
        <w:rPr>
          <w:rFonts w:ascii="Garamond" w:hAnsi="Garamond"/>
          <w:color w:val="000000"/>
          <w:lang w:eastAsia="en-US"/>
        </w:rPr>
        <w:t xml:space="preserve"> </w:t>
      </w:r>
      <w:r w:rsidRPr="00962C2C">
        <w:rPr>
          <w:rFonts w:ascii="Garamond" w:eastAsia="Lucida Sans Unicode" w:hAnsi="Garamond"/>
          <w:color w:val="000000"/>
          <w:lang w:eastAsia="en-US"/>
        </w:rPr>
        <w:t>elismerés</w:t>
      </w:r>
      <w:r w:rsidRPr="00962C2C">
        <w:rPr>
          <w:rFonts w:ascii="Garamond" w:hAnsi="Garamond"/>
          <w:color w:val="000000"/>
          <w:lang w:eastAsia="en-US"/>
        </w:rPr>
        <w:t xml:space="preserve"> </w:t>
      </w:r>
      <w:r w:rsidRPr="00962C2C">
        <w:rPr>
          <w:rFonts w:ascii="Garamond" w:eastAsia="Lucida Sans Unicode" w:hAnsi="Garamond"/>
          <w:color w:val="000000"/>
          <w:lang w:eastAsia="en-US"/>
        </w:rPr>
        <w:t>kivívásához.</w:t>
      </w:r>
      <w:r w:rsidRPr="00962C2C">
        <w:rPr>
          <w:rFonts w:ascii="Garamond" w:hAnsi="Garamond"/>
          <w:color w:val="000000"/>
          <w:lang w:eastAsia="en-US"/>
        </w:rPr>
        <w:t>”</w:t>
      </w:r>
    </w:p>
    <w:p w:rsidR="00962C2C" w:rsidRPr="00962C2C" w:rsidRDefault="00962C2C" w:rsidP="00962C2C">
      <w:pPr>
        <w:widowControl w:val="0"/>
        <w:suppressAutoHyphens/>
        <w:jc w:val="both"/>
        <w:rPr>
          <w:rFonts w:ascii="Garamond" w:eastAsia="Lucida Sans Unicode" w:hAnsi="Garamond"/>
          <w:color w:val="000000"/>
          <w:lang w:eastAsia="en-US"/>
        </w:rPr>
      </w:pPr>
    </w:p>
    <w:p w:rsidR="00962C2C" w:rsidRPr="00962C2C" w:rsidRDefault="00962C2C" w:rsidP="00962C2C">
      <w:pPr>
        <w:widowControl w:val="0"/>
        <w:suppressAutoHyphens/>
        <w:jc w:val="both"/>
        <w:rPr>
          <w:rFonts w:ascii="Garamond" w:eastAsia="Lucida Sans Unicode" w:hAnsi="Garamond"/>
          <w:color w:val="000000"/>
          <w:lang w:eastAsia="en-US"/>
        </w:rPr>
      </w:pPr>
      <w:r w:rsidRPr="00962C2C">
        <w:rPr>
          <w:rFonts w:ascii="Garamond" w:eastAsia="Lucida Sans Unicode" w:hAnsi="Garamond"/>
          <w:color w:val="000000"/>
          <w:lang w:eastAsia="en-US"/>
        </w:rPr>
        <w:t>A</w:t>
      </w:r>
      <w:r w:rsidRPr="00962C2C">
        <w:rPr>
          <w:rFonts w:ascii="Garamond" w:hAnsi="Garamond"/>
          <w:color w:val="000000"/>
          <w:lang w:eastAsia="en-US"/>
        </w:rPr>
        <w:t xml:space="preserve"> </w:t>
      </w:r>
      <w:r w:rsidRPr="00962C2C">
        <w:rPr>
          <w:rFonts w:ascii="Garamond" w:eastAsia="Lucida Sans Unicode" w:hAnsi="Garamond"/>
          <w:color w:val="000000"/>
          <w:lang w:eastAsia="en-US"/>
        </w:rPr>
        <w:t>sport,</w:t>
      </w:r>
      <w:r w:rsidRPr="00962C2C">
        <w:rPr>
          <w:rFonts w:ascii="Garamond" w:hAnsi="Garamond"/>
          <w:color w:val="000000"/>
          <w:lang w:eastAsia="en-US"/>
        </w:rPr>
        <w:t xml:space="preserve"> </w:t>
      </w:r>
      <w:r w:rsidRPr="00962C2C">
        <w:rPr>
          <w:rFonts w:ascii="Garamond" w:eastAsia="Lucida Sans Unicode" w:hAnsi="Garamond"/>
          <w:color w:val="000000"/>
          <w:lang w:eastAsia="en-US"/>
        </w:rPr>
        <w:t>mint</w:t>
      </w:r>
      <w:r w:rsidRPr="00962C2C">
        <w:rPr>
          <w:rFonts w:ascii="Garamond" w:hAnsi="Garamond"/>
          <w:color w:val="000000"/>
          <w:lang w:eastAsia="en-US"/>
        </w:rPr>
        <w:t xml:space="preserve"> </w:t>
      </w:r>
      <w:r w:rsidRPr="00962C2C">
        <w:rPr>
          <w:rFonts w:ascii="Garamond" w:eastAsia="Lucida Sans Unicode" w:hAnsi="Garamond"/>
          <w:color w:val="000000"/>
          <w:lang w:eastAsia="en-US"/>
        </w:rPr>
        <w:t>önszerveződésre</w:t>
      </w:r>
      <w:r w:rsidRPr="00962C2C">
        <w:rPr>
          <w:rFonts w:ascii="Garamond" w:hAnsi="Garamond"/>
          <w:color w:val="000000"/>
          <w:lang w:eastAsia="en-US"/>
        </w:rPr>
        <w:t xml:space="preserve"> </w:t>
      </w:r>
      <w:r w:rsidRPr="00962C2C">
        <w:rPr>
          <w:rFonts w:ascii="Garamond" w:eastAsia="Lucida Sans Unicode" w:hAnsi="Garamond"/>
          <w:color w:val="000000"/>
          <w:lang w:eastAsia="en-US"/>
        </w:rPr>
        <w:t>épülő</w:t>
      </w:r>
      <w:r w:rsidRPr="00962C2C">
        <w:rPr>
          <w:rFonts w:ascii="Garamond" w:hAnsi="Garamond"/>
          <w:color w:val="000000"/>
          <w:lang w:eastAsia="en-US"/>
        </w:rPr>
        <w:t xml:space="preserve"> </w:t>
      </w:r>
      <w:r w:rsidRPr="00962C2C">
        <w:rPr>
          <w:rFonts w:ascii="Garamond" w:eastAsia="Lucida Sans Unicode" w:hAnsi="Garamond"/>
          <w:color w:val="000000"/>
          <w:lang w:eastAsia="en-US"/>
        </w:rPr>
        <w:t>autonóm</w:t>
      </w:r>
      <w:r w:rsidRPr="00962C2C">
        <w:rPr>
          <w:rFonts w:ascii="Garamond" w:hAnsi="Garamond"/>
          <w:color w:val="000000"/>
          <w:lang w:eastAsia="en-US"/>
        </w:rPr>
        <w:t xml:space="preserve"> </w:t>
      </w:r>
      <w:r w:rsidRPr="00962C2C">
        <w:rPr>
          <w:rFonts w:ascii="Garamond" w:eastAsia="Lucida Sans Unicode" w:hAnsi="Garamond"/>
          <w:color w:val="000000"/>
          <w:lang w:eastAsia="en-US"/>
        </w:rPr>
        <w:t>civil</w:t>
      </w:r>
      <w:r w:rsidRPr="00962C2C">
        <w:rPr>
          <w:rFonts w:ascii="Garamond" w:hAnsi="Garamond"/>
          <w:color w:val="000000"/>
          <w:lang w:eastAsia="en-US"/>
        </w:rPr>
        <w:t xml:space="preserve"> </w:t>
      </w:r>
      <w:r w:rsidRPr="00962C2C">
        <w:rPr>
          <w:rFonts w:ascii="Garamond" w:eastAsia="Lucida Sans Unicode" w:hAnsi="Garamond"/>
          <w:color w:val="000000"/>
          <w:lang w:eastAsia="en-US"/>
        </w:rPr>
        <w:t>tevékenység,</w:t>
      </w:r>
      <w:r w:rsidRPr="00962C2C">
        <w:rPr>
          <w:rFonts w:ascii="Garamond" w:hAnsi="Garamond"/>
          <w:color w:val="000000"/>
          <w:lang w:eastAsia="en-US"/>
        </w:rPr>
        <w:t xml:space="preserve"> </w:t>
      </w:r>
      <w:r w:rsidRPr="00962C2C">
        <w:rPr>
          <w:rFonts w:ascii="Garamond" w:eastAsia="Lucida Sans Unicode" w:hAnsi="Garamond"/>
          <w:color w:val="000000"/>
          <w:lang w:eastAsia="en-US"/>
        </w:rPr>
        <w:t>a</w:t>
      </w:r>
      <w:r w:rsidRPr="00962C2C">
        <w:rPr>
          <w:rFonts w:ascii="Garamond" w:hAnsi="Garamond"/>
          <w:color w:val="000000"/>
          <w:lang w:eastAsia="en-US"/>
        </w:rPr>
        <w:t xml:space="preserve"> </w:t>
      </w:r>
      <w:r w:rsidRPr="00962C2C">
        <w:rPr>
          <w:rFonts w:ascii="Garamond" w:eastAsia="Lucida Sans Unicode" w:hAnsi="Garamond"/>
          <w:color w:val="000000"/>
          <w:lang w:eastAsia="en-US"/>
        </w:rPr>
        <w:t>magyar</w:t>
      </w:r>
      <w:r w:rsidRPr="00962C2C">
        <w:rPr>
          <w:rFonts w:ascii="Garamond" w:hAnsi="Garamond"/>
          <w:color w:val="000000"/>
          <w:lang w:eastAsia="en-US"/>
        </w:rPr>
        <w:t xml:space="preserve"> </w:t>
      </w:r>
      <w:r w:rsidRPr="00962C2C">
        <w:rPr>
          <w:rFonts w:ascii="Garamond" w:eastAsia="Lucida Sans Unicode" w:hAnsi="Garamond"/>
          <w:color w:val="000000"/>
          <w:lang w:eastAsia="en-US"/>
        </w:rPr>
        <w:t>és</w:t>
      </w:r>
      <w:r w:rsidRPr="00962C2C">
        <w:rPr>
          <w:rFonts w:ascii="Garamond" w:hAnsi="Garamond"/>
          <w:color w:val="000000"/>
          <w:lang w:eastAsia="en-US"/>
        </w:rPr>
        <w:t xml:space="preserve"> </w:t>
      </w:r>
      <w:r w:rsidRPr="00962C2C">
        <w:rPr>
          <w:rFonts w:ascii="Garamond" w:eastAsia="Lucida Sans Unicode" w:hAnsi="Garamond"/>
          <w:color w:val="000000"/>
          <w:lang w:eastAsia="en-US"/>
        </w:rPr>
        <w:t>az</w:t>
      </w:r>
      <w:r w:rsidRPr="00962C2C">
        <w:rPr>
          <w:rFonts w:ascii="Garamond" w:hAnsi="Garamond"/>
          <w:color w:val="000000"/>
          <w:lang w:eastAsia="en-US"/>
        </w:rPr>
        <w:t xml:space="preserve"> </w:t>
      </w:r>
      <w:r w:rsidRPr="00962C2C">
        <w:rPr>
          <w:rFonts w:ascii="Garamond" w:eastAsia="Lucida Sans Unicode" w:hAnsi="Garamond"/>
          <w:color w:val="000000"/>
          <w:lang w:eastAsia="en-US"/>
        </w:rPr>
        <w:t>egyetemes</w:t>
      </w:r>
      <w:r w:rsidRPr="00962C2C">
        <w:rPr>
          <w:rFonts w:ascii="Garamond" w:hAnsi="Garamond"/>
          <w:color w:val="000000"/>
          <w:lang w:eastAsia="en-US"/>
        </w:rPr>
        <w:t xml:space="preserve"> </w:t>
      </w:r>
      <w:r w:rsidRPr="00962C2C">
        <w:rPr>
          <w:rFonts w:ascii="Garamond" w:eastAsia="Lucida Sans Unicode" w:hAnsi="Garamond"/>
          <w:color w:val="000000"/>
          <w:lang w:eastAsia="en-US"/>
        </w:rPr>
        <w:t>kultúra</w:t>
      </w:r>
      <w:r w:rsidRPr="00962C2C">
        <w:rPr>
          <w:rFonts w:ascii="Garamond" w:hAnsi="Garamond"/>
          <w:color w:val="000000"/>
          <w:lang w:eastAsia="en-US"/>
        </w:rPr>
        <w:t xml:space="preserve"> </w:t>
      </w:r>
      <w:r w:rsidRPr="00962C2C">
        <w:rPr>
          <w:rFonts w:ascii="Garamond" w:eastAsia="Lucida Sans Unicode" w:hAnsi="Garamond"/>
          <w:color w:val="000000"/>
          <w:lang w:eastAsia="en-US"/>
        </w:rPr>
        <w:t>része,</w:t>
      </w:r>
      <w:r w:rsidRPr="00962C2C">
        <w:rPr>
          <w:rFonts w:ascii="Garamond" w:hAnsi="Garamond"/>
          <w:color w:val="000000"/>
          <w:lang w:eastAsia="en-US"/>
        </w:rPr>
        <w:t xml:space="preserve"> </w:t>
      </w:r>
      <w:r w:rsidRPr="00962C2C">
        <w:rPr>
          <w:rFonts w:ascii="Garamond" w:eastAsia="Lucida Sans Unicode" w:hAnsi="Garamond"/>
          <w:color w:val="000000"/>
          <w:lang w:eastAsia="en-US"/>
        </w:rPr>
        <w:t>a</w:t>
      </w:r>
      <w:r w:rsidRPr="00962C2C">
        <w:rPr>
          <w:rFonts w:ascii="Garamond" w:hAnsi="Garamond"/>
          <w:color w:val="000000"/>
          <w:lang w:eastAsia="en-US"/>
        </w:rPr>
        <w:t xml:space="preserve"> </w:t>
      </w:r>
      <w:r w:rsidRPr="00962C2C">
        <w:rPr>
          <w:rFonts w:ascii="Garamond" w:eastAsia="Lucida Sans Unicode" w:hAnsi="Garamond"/>
          <w:color w:val="000000"/>
          <w:lang w:eastAsia="en-US"/>
        </w:rPr>
        <w:t>nemzeti</w:t>
      </w:r>
      <w:r w:rsidRPr="00962C2C">
        <w:rPr>
          <w:rFonts w:ascii="Garamond" w:hAnsi="Garamond"/>
          <w:color w:val="000000"/>
          <w:lang w:eastAsia="en-US"/>
        </w:rPr>
        <w:t xml:space="preserve"> </w:t>
      </w:r>
      <w:r w:rsidRPr="00962C2C">
        <w:rPr>
          <w:rFonts w:ascii="Garamond" w:eastAsia="Lucida Sans Unicode" w:hAnsi="Garamond"/>
          <w:color w:val="000000"/>
          <w:lang w:eastAsia="en-US"/>
        </w:rPr>
        <w:t>egészségfejlesztés</w:t>
      </w:r>
      <w:r w:rsidRPr="00962C2C">
        <w:rPr>
          <w:rFonts w:ascii="Garamond" w:hAnsi="Garamond"/>
          <w:color w:val="000000"/>
          <w:lang w:eastAsia="en-US"/>
        </w:rPr>
        <w:t xml:space="preserve"> </w:t>
      </w:r>
      <w:r w:rsidRPr="00962C2C">
        <w:rPr>
          <w:rFonts w:ascii="Garamond" w:eastAsia="Lucida Sans Unicode" w:hAnsi="Garamond"/>
          <w:color w:val="000000"/>
          <w:lang w:eastAsia="en-US"/>
        </w:rPr>
        <w:t>alapvető</w:t>
      </w:r>
      <w:r w:rsidRPr="00962C2C">
        <w:rPr>
          <w:rFonts w:ascii="Garamond" w:hAnsi="Garamond"/>
          <w:color w:val="000000"/>
          <w:lang w:eastAsia="en-US"/>
        </w:rPr>
        <w:t xml:space="preserve"> </w:t>
      </w:r>
      <w:r w:rsidRPr="00962C2C">
        <w:rPr>
          <w:rFonts w:ascii="Garamond" w:eastAsia="Lucida Sans Unicode" w:hAnsi="Garamond"/>
          <w:color w:val="000000"/>
          <w:lang w:eastAsia="en-US"/>
        </w:rPr>
        <w:t>eszköze,</w:t>
      </w:r>
      <w:r w:rsidRPr="00962C2C">
        <w:rPr>
          <w:rFonts w:ascii="Garamond" w:hAnsi="Garamond"/>
          <w:color w:val="000000"/>
          <w:lang w:eastAsia="en-US"/>
        </w:rPr>
        <w:t xml:space="preserve"> </w:t>
      </w:r>
      <w:r w:rsidRPr="00962C2C">
        <w:rPr>
          <w:rFonts w:ascii="Garamond" w:eastAsia="Lucida Sans Unicode" w:hAnsi="Garamond"/>
          <w:color w:val="000000"/>
          <w:lang w:eastAsia="en-US"/>
        </w:rPr>
        <w:t>valamint</w:t>
      </w:r>
      <w:r w:rsidRPr="00962C2C">
        <w:rPr>
          <w:rFonts w:ascii="Garamond" w:hAnsi="Garamond"/>
          <w:color w:val="000000"/>
          <w:lang w:eastAsia="en-US"/>
        </w:rPr>
        <w:t xml:space="preserve"> </w:t>
      </w:r>
      <w:r w:rsidRPr="00962C2C">
        <w:rPr>
          <w:rFonts w:ascii="Garamond" w:eastAsia="Lucida Sans Unicode" w:hAnsi="Garamond"/>
          <w:color w:val="000000"/>
          <w:lang w:eastAsia="en-US"/>
        </w:rPr>
        <w:t>a</w:t>
      </w:r>
      <w:r w:rsidRPr="00962C2C">
        <w:rPr>
          <w:rFonts w:ascii="Garamond" w:hAnsi="Garamond"/>
          <w:color w:val="000000"/>
          <w:lang w:eastAsia="en-US"/>
        </w:rPr>
        <w:t xml:space="preserve"> </w:t>
      </w:r>
      <w:r w:rsidRPr="00962C2C">
        <w:rPr>
          <w:rFonts w:ascii="Garamond" w:eastAsia="Lucida Sans Unicode" w:hAnsi="Garamond"/>
          <w:color w:val="000000"/>
          <w:lang w:eastAsia="en-US"/>
        </w:rPr>
        <w:t>szabadidő</w:t>
      </w:r>
      <w:r w:rsidRPr="00962C2C">
        <w:rPr>
          <w:rFonts w:ascii="Garamond" w:hAnsi="Garamond"/>
          <w:color w:val="000000"/>
          <w:lang w:eastAsia="en-US"/>
        </w:rPr>
        <w:t xml:space="preserve"> </w:t>
      </w:r>
      <w:r w:rsidRPr="00962C2C">
        <w:rPr>
          <w:rFonts w:ascii="Garamond" w:eastAsia="Lucida Sans Unicode" w:hAnsi="Garamond"/>
          <w:color w:val="000000"/>
          <w:lang w:eastAsia="en-US"/>
        </w:rPr>
        <w:t>eltöltésének</w:t>
      </w:r>
      <w:r w:rsidRPr="00962C2C">
        <w:rPr>
          <w:rFonts w:ascii="Garamond" w:hAnsi="Garamond"/>
          <w:color w:val="000000"/>
          <w:lang w:eastAsia="en-US"/>
        </w:rPr>
        <w:t xml:space="preserve"> </w:t>
      </w:r>
      <w:r w:rsidRPr="00962C2C">
        <w:rPr>
          <w:rFonts w:ascii="Garamond" w:eastAsia="Lucida Sans Unicode" w:hAnsi="Garamond"/>
          <w:color w:val="000000"/>
          <w:lang w:eastAsia="en-US"/>
        </w:rPr>
        <w:t>társadalmilag</w:t>
      </w:r>
      <w:r w:rsidRPr="00962C2C">
        <w:rPr>
          <w:rFonts w:ascii="Garamond" w:hAnsi="Garamond"/>
          <w:color w:val="000000"/>
          <w:lang w:eastAsia="en-US"/>
        </w:rPr>
        <w:t xml:space="preserve"> </w:t>
      </w:r>
      <w:r w:rsidRPr="00962C2C">
        <w:rPr>
          <w:rFonts w:ascii="Garamond" w:eastAsia="Lucida Sans Unicode" w:hAnsi="Garamond"/>
          <w:color w:val="000000"/>
          <w:lang w:eastAsia="en-US"/>
        </w:rPr>
        <w:t>is</w:t>
      </w:r>
      <w:r w:rsidRPr="00962C2C">
        <w:rPr>
          <w:rFonts w:ascii="Garamond" w:hAnsi="Garamond"/>
          <w:color w:val="000000"/>
          <w:lang w:eastAsia="en-US"/>
        </w:rPr>
        <w:t xml:space="preserve"> </w:t>
      </w:r>
      <w:r w:rsidRPr="00962C2C">
        <w:rPr>
          <w:rFonts w:ascii="Garamond" w:eastAsia="Lucida Sans Unicode" w:hAnsi="Garamond"/>
          <w:color w:val="000000"/>
          <w:lang w:eastAsia="en-US"/>
        </w:rPr>
        <w:t>hasznos</w:t>
      </w:r>
      <w:r w:rsidRPr="00962C2C">
        <w:rPr>
          <w:rFonts w:ascii="Garamond" w:hAnsi="Garamond"/>
          <w:color w:val="000000"/>
          <w:lang w:eastAsia="en-US"/>
        </w:rPr>
        <w:t xml:space="preserve"> </w:t>
      </w:r>
      <w:r w:rsidRPr="00962C2C">
        <w:rPr>
          <w:rFonts w:ascii="Garamond" w:eastAsia="Lucida Sans Unicode" w:hAnsi="Garamond"/>
          <w:color w:val="000000"/>
          <w:lang w:eastAsia="en-US"/>
        </w:rPr>
        <w:t>módja,</w:t>
      </w:r>
      <w:r w:rsidRPr="00962C2C">
        <w:rPr>
          <w:rFonts w:ascii="Garamond" w:hAnsi="Garamond"/>
          <w:color w:val="000000"/>
          <w:lang w:eastAsia="en-US"/>
        </w:rPr>
        <w:t xml:space="preserve"> </w:t>
      </w:r>
      <w:r w:rsidRPr="00962C2C">
        <w:rPr>
          <w:rFonts w:ascii="Garamond" w:eastAsia="Lucida Sans Unicode" w:hAnsi="Garamond"/>
          <w:color w:val="000000"/>
          <w:lang w:eastAsia="en-US"/>
        </w:rPr>
        <w:t>amely</w:t>
      </w:r>
      <w:r w:rsidRPr="00962C2C">
        <w:rPr>
          <w:rFonts w:ascii="Garamond" w:hAnsi="Garamond"/>
          <w:color w:val="000000"/>
          <w:lang w:eastAsia="en-US"/>
        </w:rPr>
        <w:t xml:space="preserve"> </w:t>
      </w:r>
      <w:r w:rsidRPr="00962C2C">
        <w:rPr>
          <w:rFonts w:ascii="Garamond" w:eastAsia="Lucida Sans Unicode" w:hAnsi="Garamond"/>
          <w:color w:val="000000"/>
          <w:lang w:eastAsia="en-US"/>
        </w:rPr>
        <w:t>sportegyesületek,</w:t>
      </w:r>
      <w:r w:rsidRPr="00962C2C">
        <w:rPr>
          <w:rFonts w:ascii="Garamond" w:hAnsi="Garamond"/>
          <w:color w:val="000000"/>
          <w:lang w:eastAsia="en-US"/>
        </w:rPr>
        <w:t xml:space="preserve"> </w:t>
      </w:r>
      <w:r w:rsidRPr="00962C2C">
        <w:rPr>
          <w:rFonts w:ascii="Garamond" w:eastAsia="Lucida Sans Unicode" w:hAnsi="Garamond"/>
          <w:color w:val="000000"/>
          <w:lang w:eastAsia="en-US"/>
        </w:rPr>
        <w:t>sportszövetségek,</w:t>
      </w:r>
      <w:r w:rsidRPr="00962C2C">
        <w:rPr>
          <w:rFonts w:ascii="Garamond" w:hAnsi="Garamond"/>
          <w:color w:val="000000"/>
          <w:lang w:eastAsia="en-US"/>
        </w:rPr>
        <w:t xml:space="preserve"> </w:t>
      </w:r>
      <w:r w:rsidRPr="00962C2C">
        <w:rPr>
          <w:rFonts w:ascii="Garamond" w:eastAsia="Lucida Sans Unicode" w:hAnsi="Garamond"/>
          <w:color w:val="000000"/>
          <w:lang w:eastAsia="en-US"/>
        </w:rPr>
        <w:t>és</w:t>
      </w:r>
      <w:r w:rsidRPr="00962C2C">
        <w:rPr>
          <w:rFonts w:ascii="Garamond" w:hAnsi="Garamond"/>
          <w:color w:val="000000"/>
          <w:lang w:eastAsia="en-US"/>
        </w:rPr>
        <w:t xml:space="preserve"> </w:t>
      </w:r>
      <w:r w:rsidRPr="00962C2C">
        <w:rPr>
          <w:rFonts w:ascii="Garamond" w:eastAsia="Lucida Sans Unicode" w:hAnsi="Garamond"/>
          <w:color w:val="000000"/>
          <w:lang w:eastAsia="en-US"/>
        </w:rPr>
        <w:t>egyéb</w:t>
      </w:r>
      <w:r w:rsidRPr="00962C2C">
        <w:rPr>
          <w:rFonts w:ascii="Garamond" w:hAnsi="Garamond"/>
          <w:color w:val="000000"/>
          <w:lang w:eastAsia="en-US"/>
        </w:rPr>
        <w:t xml:space="preserve"> </w:t>
      </w:r>
      <w:r w:rsidRPr="00962C2C">
        <w:rPr>
          <w:rFonts w:ascii="Garamond" w:eastAsia="Lucida Sans Unicode" w:hAnsi="Garamond"/>
          <w:color w:val="000000"/>
          <w:lang w:eastAsia="en-US"/>
        </w:rPr>
        <w:t>sportszervezetek</w:t>
      </w:r>
      <w:r w:rsidRPr="00962C2C">
        <w:rPr>
          <w:rFonts w:ascii="Garamond" w:hAnsi="Garamond"/>
          <w:color w:val="000000"/>
          <w:lang w:eastAsia="en-US"/>
        </w:rPr>
        <w:t xml:space="preserve"> </w:t>
      </w:r>
      <w:r w:rsidRPr="00962C2C">
        <w:rPr>
          <w:rFonts w:ascii="Garamond" w:eastAsia="Lucida Sans Unicode" w:hAnsi="Garamond"/>
          <w:color w:val="000000"/>
          <w:lang w:eastAsia="en-US"/>
        </w:rPr>
        <w:t>keretében</w:t>
      </w:r>
      <w:r w:rsidRPr="00962C2C">
        <w:rPr>
          <w:rFonts w:ascii="Garamond" w:hAnsi="Garamond"/>
          <w:color w:val="000000"/>
          <w:lang w:eastAsia="en-US"/>
        </w:rPr>
        <w:t xml:space="preserve"> </w:t>
      </w:r>
      <w:r w:rsidRPr="00962C2C">
        <w:rPr>
          <w:rFonts w:ascii="Garamond" w:eastAsia="Lucida Sans Unicode" w:hAnsi="Garamond"/>
          <w:color w:val="000000"/>
          <w:lang w:eastAsia="en-US"/>
        </w:rPr>
        <w:t>folyik.</w:t>
      </w:r>
      <w:r w:rsidRPr="00962C2C">
        <w:rPr>
          <w:rFonts w:ascii="Garamond" w:hAnsi="Garamond"/>
          <w:color w:val="000000"/>
          <w:lang w:eastAsia="en-US"/>
        </w:rPr>
        <w:t xml:space="preserve"> </w:t>
      </w:r>
      <w:r w:rsidRPr="00962C2C">
        <w:rPr>
          <w:rFonts w:ascii="Garamond" w:eastAsia="Lucida Sans Unicode" w:hAnsi="Garamond"/>
          <w:color w:val="000000"/>
          <w:lang w:eastAsia="en-US"/>
        </w:rPr>
        <w:t>Az</w:t>
      </w:r>
      <w:r w:rsidRPr="00962C2C">
        <w:rPr>
          <w:rFonts w:ascii="Garamond" w:hAnsi="Garamond"/>
          <w:color w:val="000000"/>
          <w:lang w:eastAsia="en-US"/>
        </w:rPr>
        <w:t xml:space="preserve"> </w:t>
      </w:r>
      <w:r w:rsidRPr="00962C2C">
        <w:rPr>
          <w:rFonts w:ascii="Garamond" w:eastAsia="Lucida Sans Unicode" w:hAnsi="Garamond"/>
          <w:color w:val="000000"/>
          <w:lang w:eastAsia="en-US"/>
        </w:rPr>
        <w:t>óvodai</w:t>
      </w:r>
      <w:r w:rsidRPr="00962C2C">
        <w:rPr>
          <w:rFonts w:ascii="Garamond" w:hAnsi="Garamond"/>
          <w:color w:val="000000"/>
          <w:lang w:eastAsia="en-US"/>
        </w:rPr>
        <w:t xml:space="preserve"> </w:t>
      </w:r>
      <w:r w:rsidRPr="00962C2C">
        <w:rPr>
          <w:rFonts w:ascii="Garamond" w:eastAsia="Lucida Sans Unicode" w:hAnsi="Garamond"/>
          <w:color w:val="000000"/>
          <w:lang w:eastAsia="en-US"/>
        </w:rPr>
        <w:t>és</w:t>
      </w:r>
      <w:r w:rsidRPr="00962C2C">
        <w:rPr>
          <w:rFonts w:ascii="Garamond" w:hAnsi="Garamond"/>
          <w:color w:val="000000"/>
          <w:lang w:eastAsia="en-US"/>
        </w:rPr>
        <w:t xml:space="preserve"> </w:t>
      </w:r>
      <w:r w:rsidRPr="00962C2C">
        <w:rPr>
          <w:rFonts w:ascii="Garamond" w:eastAsia="Lucida Sans Unicode" w:hAnsi="Garamond"/>
          <w:color w:val="000000"/>
          <w:lang w:eastAsia="en-US"/>
        </w:rPr>
        <w:t>iskolai</w:t>
      </w:r>
      <w:r w:rsidRPr="00962C2C">
        <w:rPr>
          <w:rFonts w:ascii="Garamond" w:hAnsi="Garamond"/>
          <w:color w:val="000000"/>
          <w:lang w:eastAsia="en-US"/>
        </w:rPr>
        <w:t xml:space="preserve"> </w:t>
      </w:r>
      <w:r w:rsidRPr="00962C2C">
        <w:rPr>
          <w:rFonts w:ascii="Garamond" w:eastAsia="Lucida Sans Unicode" w:hAnsi="Garamond"/>
          <w:color w:val="000000"/>
          <w:lang w:eastAsia="en-US"/>
        </w:rPr>
        <w:t>testnevelés</w:t>
      </w:r>
      <w:r w:rsidRPr="00962C2C">
        <w:rPr>
          <w:rFonts w:ascii="Garamond" w:hAnsi="Garamond"/>
          <w:color w:val="000000"/>
          <w:lang w:eastAsia="en-US"/>
        </w:rPr>
        <w:t xml:space="preserve"> </w:t>
      </w:r>
      <w:r w:rsidRPr="00962C2C">
        <w:rPr>
          <w:rFonts w:ascii="Garamond" w:eastAsia="Lucida Sans Unicode" w:hAnsi="Garamond"/>
          <w:color w:val="000000"/>
          <w:lang w:eastAsia="en-US"/>
        </w:rPr>
        <w:t>kötelező</w:t>
      </w:r>
      <w:r w:rsidRPr="00962C2C">
        <w:rPr>
          <w:rFonts w:ascii="Garamond" w:hAnsi="Garamond"/>
          <w:color w:val="000000"/>
          <w:lang w:eastAsia="en-US"/>
        </w:rPr>
        <w:t xml:space="preserve"> </w:t>
      </w:r>
      <w:r w:rsidRPr="00962C2C">
        <w:rPr>
          <w:rFonts w:ascii="Garamond" w:eastAsia="Lucida Sans Unicode" w:hAnsi="Garamond"/>
          <w:color w:val="000000"/>
          <w:lang w:eastAsia="en-US"/>
        </w:rPr>
        <w:t>jelleggel</w:t>
      </w:r>
      <w:r w:rsidRPr="00962C2C">
        <w:rPr>
          <w:rFonts w:ascii="Garamond" w:hAnsi="Garamond"/>
          <w:color w:val="000000"/>
          <w:lang w:eastAsia="en-US"/>
        </w:rPr>
        <w:t xml:space="preserve"> </w:t>
      </w:r>
      <w:r w:rsidRPr="00962C2C">
        <w:rPr>
          <w:rFonts w:ascii="Garamond" w:eastAsia="Lucida Sans Unicode" w:hAnsi="Garamond"/>
          <w:color w:val="000000"/>
          <w:lang w:eastAsia="en-US"/>
        </w:rPr>
        <w:t>a</w:t>
      </w:r>
      <w:r w:rsidRPr="00962C2C">
        <w:rPr>
          <w:rFonts w:ascii="Garamond" w:hAnsi="Garamond"/>
          <w:color w:val="000000"/>
          <w:lang w:eastAsia="en-US"/>
        </w:rPr>
        <w:t xml:space="preserve"> </w:t>
      </w:r>
      <w:r w:rsidRPr="00962C2C">
        <w:rPr>
          <w:rFonts w:ascii="Garamond" w:eastAsia="Lucida Sans Unicode" w:hAnsi="Garamond"/>
          <w:color w:val="000000"/>
          <w:lang w:eastAsia="en-US"/>
        </w:rPr>
        <w:t>nevelési</w:t>
      </w:r>
      <w:r w:rsidRPr="00962C2C">
        <w:rPr>
          <w:rFonts w:ascii="Garamond" w:hAnsi="Garamond"/>
          <w:color w:val="000000"/>
          <w:lang w:eastAsia="en-US"/>
        </w:rPr>
        <w:t xml:space="preserve"> </w:t>
      </w:r>
      <w:r w:rsidRPr="00962C2C">
        <w:rPr>
          <w:rFonts w:ascii="Garamond" w:eastAsia="Lucida Sans Unicode" w:hAnsi="Garamond"/>
          <w:color w:val="000000"/>
          <w:lang w:eastAsia="en-US"/>
        </w:rPr>
        <w:t>és</w:t>
      </w:r>
      <w:r w:rsidRPr="00962C2C">
        <w:rPr>
          <w:rFonts w:ascii="Garamond" w:hAnsi="Garamond"/>
          <w:color w:val="000000"/>
          <w:lang w:eastAsia="en-US"/>
        </w:rPr>
        <w:t xml:space="preserve"> </w:t>
      </w:r>
      <w:r w:rsidRPr="00962C2C">
        <w:rPr>
          <w:rFonts w:ascii="Garamond" w:eastAsia="Lucida Sans Unicode" w:hAnsi="Garamond"/>
          <w:color w:val="000000"/>
          <w:lang w:eastAsia="en-US"/>
        </w:rPr>
        <w:t>oktatási</w:t>
      </w:r>
      <w:r w:rsidRPr="00962C2C">
        <w:rPr>
          <w:rFonts w:ascii="Garamond" w:hAnsi="Garamond"/>
          <w:color w:val="000000"/>
          <w:lang w:eastAsia="en-US"/>
        </w:rPr>
        <w:t xml:space="preserve"> </w:t>
      </w:r>
      <w:r w:rsidRPr="00962C2C">
        <w:rPr>
          <w:rFonts w:ascii="Garamond" w:eastAsia="Lucida Sans Unicode" w:hAnsi="Garamond"/>
          <w:color w:val="000000"/>
          <w:lang w:eastAsia="en-US"/>
        </w:rPr>
        <w:t>intézmények</w:t>
      </w:r>
      <w:r w:rsidRPr="00962C2C">
        <w:rPr>
          <w:rFonts w:ascii="Garamond" w:hAnsi="Garamond"/>
          <w:color w:val="000000"/>
          <w:lang w:eastAsia="en-US"/>
        </w:rPr>
        <w:t xml:space="preserve"> </w:t>
      </w:r>
      <w:r w:rsidRPr="00962C2C">
        <w:rPr>
          <w:rFonts w:ascii="Garamond" w:eastAsia="Lucida Sans Unicode" w:hAnsi="Garamond"/>
          <w:color w:val="000000"/>
          <w:lang w:eastAsia="en-US"/>
        </w:rPr>
        <w:t>feladata.</w:t>
      </w:r>
      <w:r w:rsidRPr="00962C2C">
        <w:rPr>
          <w:rFonts w:ascii="Garamond" w:hAnsi="Garamond"/>
          <w:color w:val="000000"/>
          <w:lang w:eastAsia="en-US"/>
        </w:rPr>
        <w:t xml:space="preserve"> </w:t>
      </w:r>
      <w:r w:rsidRPr="00962C2C">
        <w:rPr>
          <w:rFonts w:ascii="Garamond" w:eastAsia="Lucida Sans Unicode" w:hAnsi="Garamond"/>
          <w:color w:val="000000"/>
          <w:lang w:eastAsia="en-US"/>
        </w:rPr>
        <w:t>A</w:t>
      </w:r>
      <w:r w:rsidRPr="00962C2C">
        <w:rPr>
          <w:rFonts w:ascii="Garamond" w:hAnsi="Garamond"/>
          <w:color w:val="000000"/>
          <w:lang w:eastAsia="en-US"/>
        </w:rPr>
        <w:t xml:space="preserve"> </w:t>
      </w:r>
      <w:proofErr w:type="gramStart"/>
      <w:r w:rsidRPr="00962C2C">
        <w:rPr>
          <w:rFonts w:ascii="Garamond" w:eastAsia="Lucida Sans Unicode" w:hAnsi="Garamond"/>
          <w:color w:val="000000"/>
          <w:lang w:eastAsia="en-US"/>
        </w:rPr>
        <w:t>sport</w:t>
      </w:r>
      <w:r w:rsidRPr="00962C2C">
        <w:rPr>
          <w:rFonts w:ascii="Garamond" w:hAnsi="Garamond"/>
          <w:color w:val="000000"/>
          <w:lang w:eastAsia="en-US"/>
        </w:rPr>
        <w:t xml:space="preserve"> </w:t>
      </w:r>
      <w:r w:rsidRPr="00962C2C">
        <w:rPr>
          <w:rFonts w:ascii="Garamond" w:eastAsia="Lucida Sans Unicode" w:hAnsi="Garamond"/>
          <w:color w:val="000000"/>
          <w:lang w:eastAsia="en-US"/>
        </w:rPr>
        <w:t>jelentős</w:t>
      </w:r>
      <w:proofErr w:type="gramEnd"/>
      <w:r w:rsidRPr="00962C2C">
        <w:rPr>
          <w:rFonts w:ascii="Garamond" w:hAnsi="Garamond"/>
          <w:color w:val="000000"/>
          <w:lang w:eastAsia="en-US"/>
        </w:rPr>
        <w:t xml:space="preserve"> </w:t>
      </w:r>
      <w:r w:rsidRPr="00962C2C">
        <w:rPr>
          <w:rFonts w:ascii="Garamond" w:eastAsia="Lucida Sans Unicode" w:hAnsi="Garamond"/>
          <w:color w:val="000000"/>
          <w:lang w:eastAsia="en-US"/>
        </w:rPr>
        <w:t>szerepet</w:t>
      </w:r>
      <w:r w:rsidRPr="00962C2C">
        <w:rPr>
          <w:rFonts w:ascii="Garamond" w:hAnsi="Garamond"/>
          <w:color w:val="000000"/>
          <w:lang w:eastAsia="en-US"/>
        </w:rPr>
        <w:t xml:space="preserve"> </w:t>
      </w:r>
      <w:r w:rsidRPr="00962C2C">
        <w:rPr>
          <w:rFonts w:ascii="Garamond" w:eastAsia="Lucida Sans Unicode" w:hAnsi="Garamond"/>
          <w:color w:val="000000"/>
          <w:lang w:eastAsia="en-US"/>
        </w:rPr>
        <w:t>tölt</w:t>
      </w:r>
      <w:r w:rsidRPr="00962C2C">
        <w:rPr>
          <w:rFonts w:ascii="Garamond" w:hAnsi="Garamond"/>
          <w:color w:val="000000"/>
          <w:lang w:eastAsia="en-US"/>
        </w:rPr>
        <w:t xml:space="preserve"> </w:t>
      </w:r>
      <w:r w:rsidRPr="00962C2C">
        <w:rPr>
          <w:rFonts w:ascii="Garamond" w:eastAsia="Lucida Sans Unicode" w:hAnsi="Garamond"/>
          <w:color w:val="000000"/>
          <w:lang w:eastAsia="en-US"/>
        </w:rPr>
        <w:t>be</w:t>
      </w:r>
      <w:r w:rsidRPr="00962C2C">
        <w:rPr>
          <w:rFonts w:ascii="Garamond" w:hAnsi="Garamond"/>
          <w:color w:val="000000"/>
          <w:lang w:eastAsia="en-US"/>
        </w:rPr>
        <w:t xml:space="preserve"> </w:t>
      </w:r>
      <w:r w:rsidRPr="00962C2C">
        <w:rPr>
          <w:rFonts w:ascii="Garamond" w:eastAsia="Lucida Sans Unicode" w:hAnsi="Garamond"/>
          <w:color w:val="000000"/>
          <w:lang w:eastAsia="en-US"/>
        </w:rPr>
        <w:t>az</w:t>
      </w:r>
      <w:r w:rsidRPr="00962C2C">
        <w:rPr>
          <w:rFonts w:ascii="Garamond" w:hAnsi="Garamond"/>
          <w:color w:val="000000"/>
          <w:lang w:eastAsia="en-US"/>
        </w:rPr>
        <w:t xml:space="preserve"> </w:t>
      </w:r>
      <w:r w:rsidRPr="00962C2C">
        <w:rPr>
          <w:rFonts w:ascii="Garamond" w:eastAsia="Lucida Sans Unicode" w:hAnsi="Garamond"/>
          <w:color w:val="000000"/>
          <w:lang w:eastAsia="en-US"/>
        </w:rPr>
        <w:t>ifjúság</w:t>
      </w:r>
      <w:r w:rsidRPr="00962C2C">
        <w:rPr>
          <w:rFonts w:ascii="Garamond" w:hAnsi="Garamond"/>
          <w:color w:val="000000"/>
          <w:lang w:eastAsia="en-US"/>
        </w:rPr>
        <w:t xml:space="preserve"> </w:t>
      </w:r>
      <w:r w:rsidRPr="00962C2C">
        <w:rPr>
          <w:rFonts w:ascii="Garamond" w:eastAsia="Lucida Sans Unicode" w:hAnsi="Garamond"/>
          <w:color w:val="000000"/>
          <w:lang w:eastAsia="en-US"/>
        </w:rPr>
        <w:t>erkölcsi-fizikai</w:t>
      </w:r>
      <w:r w:rsidRPr="00962C2C">
        <w:rPr>
          <w:rFonts w:ascii="Garamond" w:hAnsi="Garamond"/>
          <w:color w:val="000000"/>
          <w:lang w:eastAsia="en-US"/>
        </w:rPr>
        <w:t xml:space="preserve"> </w:t>
      </w:r>
      <w:r w:rsidRPr="00962C2C">
        <w:rPr>
          <w:rFonts w:ascii="Garamond" w:eastAsia="Lucida Sans Unicode" w:hAnsi="Garamond"/>
          <w:color w:val="000000"/>
          <w:lang w:eastAsia="en-US"/>
        </w:rPr>
        <w:t>nevelésében,</w:t>
      </w:r>
      <w:r w:rsidRPr="00962C2C">
        <w:rPr>
          <w:rFonts w:ascii="Garamond" w:hAnsi="Garamond"/>
          <w:color w:val="000000"/>
          <w:lang w:eastAsia="en-US"/>
        </w:rPr>
        <w:t xml:space="preserve"> </w:t>
      </w:r>
      <w:r w:rsidRPr="00962C2C">
        <w:rPr>
          <w:rFonts w:ascii="Garamond" w:eastAsia="Lucida Sans Unicode" w:hAnsi="Garamond"/>
          <w:color w:val="000000"/>
          <w:lang w:eastAsia="en-US"/>
        </w:rPr>
        <w:t>a</w:t>
      </w:r>
      <w:r w:rsidRPr="00962C2C">
        <w:rPr>
          <w:rFonts w:ascii="Garamond" w:hAnsi="Garamond"/>
          <w:color w:val="000000"/>
          <w:lang w:eastAsia="en-US"/>
        </w:rPr>
        <w:t xml:space="preserve"> </w:t>
      </w:r>
      <w:r w:rsidRPr="00962C2C">
        <w:rPr>
          <w:rFonts w:ascii="Garamond" w:eastAsia="Lucida Sans Unicode" w:hAnsi="Garamond"/>
          <w:color w:val="000000"/>
          <w:lang w:eastAsia="en-US"/>
        </w:rPr>
        <w:t>személyiség</w:t>
      </w:r>
      <w:r w:rsidRPr="00962C2C">
        <w:rPr>
          <w:rFonts w:ascii="Garamond" w:hAnsi="Garamond"/>
          <w:color w:val="000000"/>
          <w:lang w:eastAsia="en-US"/>
        </w:rPr>
        <w:t xml:space="preserve"> </w:t>
      </w:r>
      <w:r w:rsidRPr="00962C2C">
        <w:rPr>
          <w:rFonts w:ascii="Garamond" w:eastAsia="Lucida Sans Unicode" w:hAnsi="Garamond"/>
          <w:color w:val="000000"/>
          <w:lang w:eastAsia="en-US"/>
        </w:rPr>
        <w:t>formálásában</w:t>
      </w:r>
      <w:r w:rsidRPr="00962C2C">
        <w:rPr>
          <w:rFonts w:ascii="Garamond" w:hAnsi="Garamond"/>
          <w:color w:val="000000"/>
          <w:lang w:eastAsia="en-US"/>
        </w:rPr>
        <w:t xml:space="preserve"> </w:t>
      </w:r>
      <w:r w:rsidRPr="00962C2C">
        <w:rPr>
          <w:rFonts w:ascii="Garamond" w:eastAsia="Lucida Sans Unicode" w:hAnsi="Garamond"/>
          <w:color w:val="000000"/>
          <w:lang w:eastAsia="en-US"/>
        </w:rPr>
        <w:t>és</w:t>
      </w:r>
      <w:r w:rsidRPr="00962C2C">
        <w:rPr>
          <w:rFonts w:ascii="Garamond" w:hAnsi="Garamond"/>
          <w:color w:val="000000"/>
          <w:lang w:eastAsia="en-US"/>
        </w:rPr>
        <w:t xml:space="preserve"> </w:t>
      </w:r>
      <w:r w:rsidRPr="00962C2C">
        <w:rPr>
          <w:rFonts w:ascii="Garamond" w:eastAsia="Lucida Sans Unicode" w:hAnsi="Garamond"/>
          <w:color w:val="000000"/>
          <w:lang w:eastAsia="en-US"/>
        </w:rPr>
        <w:t>hozzájárul</w:t>
      </w:r>
      <w:r w:rsidRPr="00962C2C">
        <w:rPr>
          <w:rFonts w:ascii="Garamond" w:hAnsi="Garamond"/>
          <w:color w:val="000000"/>
          <w:lang w:eastAsia="en-US"/>
        </w:rPr>
        <w:t xml:space="preserve"> </w:t>
      </w:r>
      <w:r w:rsidRPr="00962C2C">
        <w:rPr>
          <w:rFonts w:ascii="Garamond" w:eastAsia="Lucida Sans Unicode" w:hAnsi="Garamond"/>
          <w:color w:val="000000"/>
          <w:lang w:eastAsia="en-US"/>
        </w:rPr>
        <w:t>a</w:t>
      </w:r>
      <w:r w:rsidRPr="00962C2C">
        <w:rPr>
          <w:rFonts w:ascii="Garamond" w:hAnsi="Garamond"/>
          <w:color w:val="000000"/>
          <w:lang w:eastAsia="en-US"/>
        </w:rPr>
        <w:t xml:space="preserve"> </w:t>
      </w:r>
      <w:r w:rsidRPr="00962C2C">
        <w:rPr>
          <w:rFonts w:ascii="Garamond" w:eastAsia="Lucida Sans Unicode" w:hAnsi="Garamond"/>
          <w:color w:val="000000"/>
          <w:lang w:eastAsia="en-US"/>
        </w:rPr>
        <w:t>testi-lelki</w:t>
      </w:r>
      <w:r w:rsidRPr="00962C2C">
        <w:rPr>
          <w:rFonts w:ascii="Garamond" w:hAnsi="Garamond"/>
          <w:color w:val="000000"/>
          <w:lang w:eastAsia="en-US"/>
        </w:rPr>
        <w:t xml:space="preserve"> </w:t>
      </w:r>
      <w:r w:rsidRPr="00962C2C">
        <w:rPr>
          <w:rFonts w:ascii="Garamond" w:eastAsia="Lucida Sans Unicode" w:hAnsi="Garamond"/>
          <w:color w:val="000000"/>
          <w:lang w:eastAsia="en-US"/>
        </w:rPr>
        <w:t>jóléthez.</w:t>
      </w:r>
    </w:p>
    <w:p w:rsidR="00962C2C" w:rsidRPr="00962C2C" w:rsidRDefault="00962C2C" w:rsidP="00962C2C">
      <w:pPr>
        <w:widowControl w:val="0"/>
        <w:suppressAutoHyphens/>
        <w:rPr>
          <w:rFonts w:ascii="Garamond" w:eastAsia="Lucida Sans Unicode" w:hAnsi="Garamond"/>
          <w:color w:val="000000"/>
          <w:lang w:eastAsia="en-US"/>
        </w:rPr>
      </w:pPr>
    </w:p>
    <w:p w:rsidR="00962C2C" w:rsidRPr="00962C2C" w:rsidRDefault="00962C2C" w:rsidP="00962C2C">
      <w:pPr>
        <w:widowControl w:val="0"/>
        <w:suppressAutoHyphens/>
        <w:jc w:val="both"/>
        <w:rPr>
          <w:rFonts w:ascii="Garamond" w:eastAsia="Lucida Sans Unicode" w:hAnsi="Garamond"/>
          <w:color w:val="000000"/>
          <w:lang w:eastAsia="en-US"/>
        </w:rPr>
      </w:pPr>
      <w:r w:rsidRPr="00962C2C">
        <w:rPr>
          <w:rFonts w:ascii="Garamond" w:eastAsia="Lucida Sans Unicode" w:hAnsi="Garamond"/>
          <w:color w:val="000000"/>
          <w:lang w:eastAsia="en-US"/>
        </w:rPr>
        <w:t xml:space="preserve">A koncepciónak meg kell felelnie a mindenkor aktuális jogszabályi környezetnek. Az önkormányzatok sportban vállalt szerepét alapvetően két törvény szabályozza. </w:t>
      </w:r>
    </w:p>
    <w:p w:rsidR="00962C2C" w:rsidRPr="00962C2C" w:rsidRDefault="00962C2C" w:rsidP="00962C2C">
      <w:pPr>
        <w:widowControl w:val="0"/>
        <w:suppressAutoHyphens/>
        <w:jc w:val="both"/>
        <w:rPr>
          <w:rFonts w:ascii="Garamond" w:eastAsia="Lucida Sans Unicode" w:hAnsi="Garamond"/>
          <w:color w:val="000000"/>
          <w:lang w:eastAsia="en-US"/>
        </w:rPr>
      </w:pPr>
      <w:r w:rsidRPr="00962C2C">
        <w:rPr>
          <w:rFonts w:ascii="Garamond" w:eastAsia="Lucida Sans Unicode" w:hAnsi="Garamond"/>
          <w:color w:val="000000"/>
          <w:lang w:eastAsia="en-US"/>
        </w:rPr>
        <w:t>A sporttal kapcsolatos szakmai kereteket a Sportról szóló 2004. évi I. törvény rögzíti.</w:t>
      </w:r>
    </w:p>
    <w:p w:rsidR="00962C2C" w:rsidRPr="00962C2C" w:rsidRDefault="00962C2C" w:rsidP="00962C2C">
      <w:pPr>
        <w:widowControl w:val="0"/>
        <w:suppressAutoHyphens/>
        <w:jc w:val="both"/>
        <w:rPr>
          <w:rFonts w:ascii="Garamond" w:eastAsia="Lucida Sans Unicode" w:hAnsi="Garamond"/>
          <w:color w:val="000000"/>
          <w:lang w:eastAsia="en-US"/>
        </w:rPr>
      </w:pPr>
      <w:r w:rsidRPr="00962C2C">
        <w:rPr>
          <w:rFonts w:ascii="Garamond" w:eastAsia="Lucida Sans Unicode" w:hAnsi="Garamond"/>
          <w:color w:val="000000"/>
          <w:lang w:eastAsia="en-US"/>
        </w:rPr>
        <w:t>Magyarország helyi önkormányzatairól szóló 2011. évi CLXXXIX. törvény 13. § (1) bekezdése helyi közügyként, helyben biztosítható közfeladatként írja elő a sport és ifjúsági ügyeket.</w:t>
      </w:r>
    </w:p>
    <w:p w:rsidR="00962C2C" w:rsidRPr="00962C2C" w:rsidRDefault="00962C2C" w:rsidP="00962C2C">
      <w:pPr>
        <w:widowControl w:val="0"/>
        <w:suppressAutoHyphens/>
        <w:jc w:val="both"/>
        <w:rPr>
          <w:rFonts w:ascii="Garamond" w:eastAsia="Lucida Sans Unicode" w:hAnsi="Garamond"/>
          <w:color w:val="000000"/>
          <w:lang w:eastAsia="en-US"/>
        </w:rPr>
      </w:pPr>
    </w:p>
    <w:p w:rsidR="00962C2C" w:rsidRPr="00962C2C" w:rsidRDefault="00962C2C" w:rsidP="00962C2C">
      <w:pPr>
        <w:widowControl w:val="0"/>
        <w:suppressAutoHyphens/>
        <w:jc w:val="both"/>
        <w:rPr>
          <w:rFonts w:ascii="Garamond" w:eastAsia="Lucida Sans Unicode" w:hAnsi="Garamond"/>
          <w:color w:val="000000"/>
          <w:lang w:eastAsia="en-US"/>
        </w:rPr>
      </w:pPr>
      <w:r w:rsidRPr="00962C2C">
        <w:rPr>
          <w:rFonts w:ascii="Garamond" w:eastAsia="Lucida Sans Unicode" w:hAnsi="Garamond"/>
          <w:color w:val="000000"/>
          <w:lang w:eastAsia="en-US"/>
        </w:rPr>
        <w:t>Az önkormányzat sport tevékenységet folytatókat pénzbeli és nem pénzbeli támogatásokkal, valamint ingatlanok ingyenes vagy kedvezményes használatba adása révén segíti.</w:t>
      </w:r>
    </w:p>
    <w:p w:rsidR="00962C2C" w:rsidRPr="00962C2C" w:rsidRDefault="00962C2C" w:rsidP="00962C2C">
      <w:pPr>
        <w:widowControl w:val="0"/>
        <w:suppressAutoHyphens/>
        <w:jc w:val="both"/>
        <w:rPr>
          <w:rFonts w:ascii="Garamond" w:eastAsia="Lucida Sans Unicode" w:hAnsi="Garamond"/>
          <w:color w:val="000000"/>
          <w:lang w:eastAsia="en-US"/>
        </w:rPr>
      </w:pPr>
      <w:r w:rsidRPr="00962C2C">
        <w:rPr>
          <w:rFonts w:ascii="Garamond" w:eastAsia="Lucida Sans Unicode" w:hAnsi="Garamond"/>
          <w:color w:val="000000"/>
          <w:lang w:eastAsia="en-US"/>
        </w:rPr>
        <w:t>A Képviselő-testület pénzügyi lehetőségeinek függvényében az önkormányzat éves költségvetéséről szóló rendeletében dönt a sportszervezetek pénzügyi támogatásának összegéről.</w:t>
      </w:r>
    </w:p>
    <w:p w:rsidR="00962C2C" w:rsidRPr="00962C2C" w:rsidRDefault="00962C2C" w:rsidP="00962C2C">
      <w:pPr>
        <w:widowControl w:val="0"/>
        <w:suppressAutoHyphens/>
        <w:jc w:val="both"/>
        <w:rPr>
          <w:rFonts w:ascii="Garamond" w:eastAsia="Lucida Sans Unicode" w:hAnsi="Garamond"/>
          <w:color w:val="000000"/>
          <w:lang w:eastAsia="en-US"/>
        </w:rPr>
      </w:pPr>
      <w:r w:rsidRPr="00962C2C">
        <w:rPr>
          <w:rFonts w:ascii="Garamond" w:eastAsia="Lucida Sans Unicode" w:hAnsi="Garamond"/>
          <w:color w:val="000000"/>
          <w:lang w:eastAsia="en-US"/>
        </w:rPr>
        <w:t>A pénzügyi támogatás nem veszélyeztetheti az önkormányzati rendeletekben, illetve az önkormányzati intézmények alapító okiratában rögzített alapfeladatok megvalósítását.</w:t>
      </w:r>
    </w:p>
    <w:p w:rsidR="00962C2C" w:rsidRPr="00962C2C" w:rsidRDefault="00962C2C" w:rsidP="00962C2C">
      <w:pPr>
        <w:widowControl w:val="0"/>
        <w:suppressAutoHyphens/>
        <w:rPr>
          <w:rFonts w:ascii="Garamond" w:eastAsia="Lucida Sans Unicode" w:hAnsi="Garamond"/>
          <w:color w:val="000000"/>
          <w:lang w:eastAsia="en-US"/>
        </w:rPr>
      </w:pPr>
    </w:p>
    <w:p w:rsidR="00962C2C" w:rsidRPr="00962C2C" w:rsidRDefault="00962C2C" w:rsidP="00962C2C">
      <w:pPr>
        <w:widowControl w:val="0"/>
        <w:suppressAutoHyphens/>
        <w:rPr>
          <w:rFonts w:ascii="Garamond" w:eastAsia="Lucida Sans Unicode" w:hAnsi="Garamond"/>
          <w:b/>
          <w:bCs/>
          <w:color w:val="000000"/>
          <w:lang w:eastAsia="en-US"/>
        </w:rPr>
      </w:pPr>
      <w:r w:rsidRPr="00962C2C">
        <w:rPr>
          <w:rFonts w:ascii="Garamond" w:eastAsia="Lucida Sans Unicode" w:hAnsi="Garamond"/>
          <w:b/>
          <w:bCs/>
          <w:color w:val="000000"/>
          <w:lang w:eastAsia="en-US"/>
        </w:rPr>
        <w:t>2.</w:t>
      </w:r>
      <w:r w:rsidRPr="00962C2C">
        <w:rPr>
          <w:rFonts w:ascii="Garamond" w:hAnsi="Garamond"/>
          <w:b/>
          <w:bCs/>
          <w:color w:val="000000"/>
          <w:lang w:eastAsia="en-US"/>
        </w:rPr>
        <w:t xml:space="preserve"> </w:t>
      </w:r>
      <w:r w:rsidRPr="00962C2C">
        <w:rPr>
          <w:rFonts w:ascii="Garamond" w:eastAsia="Lucida Sans Unicode" w:hAnsi="Garamond"/>
          <w:b/>
          <w:bCs/>
          <w:color w:val="000000"/>
          <w:lang w:eastAsia="en-US"/>
        </w:rPr>
        <w:t>Közoktatás</w:t>
      </w:r>
    </w:p>
    <w:p w:rsidR="00962C2C" w:rsidRPr="00962C2C" w:rsidRDefault="00962C2C" w:rsidP="00962C2C">
      <w:pPr>
        <w:widowControl w:val="0"/>
        <w:suppressAutoHyphens/>
        <w:jc w:val="both"/>
        <w:rPr>
          <w:rFonts w:ascii="Garamond" w:eastAsia="Lucida Sans Unicode" w:hAnsi="Garamond"/>
          <w:color w:val="000000"/>
          <w:lang w:eastAsia="en-US"/>
        </w:rPr>
      </w:pPr>
    </w:p>
    <w:p w:rsidR="00962C2C" w:rsidRPr="00962C2C" w:rsidRDefault="00962C2C" w:rsidP="00962C2C">
      <w:pPr>
        <w:widowControl w:val="0"/>
        <w:suppressAutoHyphens/>
        <w:jc w:val="both"/>
        <w:rPr>
          <w:rFonts w:ascii="Garamond" w:eastAsia="Lucida Sans Unicode" w:hAnsi="Garamond"/>
          <w:color w:val="000000"/>
          <w:lang w:eastAsia="en-US"/>
        </w:rPr>
      </w:pPr>
      <w:r w:rsidRPr="00962C2C">
        <w:rPr>
          <w:rFonts w:ascii="Garamond" w:eastAsia="Lucida Sans Unicode" w:hAnsi="Garamond"/>
          <w:color w:val="000000"/>
          <w:lang w:eastAsia="en-US"/>
        </w:rPr>
        <w:t>Városunkban</w:t>
      </w:r>
      <w:r w:rsidRPr="00962C2C">
        <w:rPr>
          <w:rFonts w:ascii="Garamond" w:hAnsi="Garamond"/>
          <w:color w:val="000000"/>
          <w:lang w:eastAsia="en-US"/>
        </w:rPr>
        <w:t xml:space="preserve"> </w:t>
      </w:r>
      <w:r w:rsidRPr="00962C2C">
        <w:rPr>
          <w:rFonts w:ascii="Garamond" w:eastAsia="Lucida Sans Unicode" w:hAnsi="Garamond"/>
          <w:color w:val="000000"/>
          <w:lang w:eastAsia="en-US"/>
        </w:rPr>
        <w:t>a</w:t>
      </w:r>
      <w:r w:rsidRPr="00962C2C">
        <w:rPr>
          <w:rFonts w:ascii="Garamond" w:hAnsi="Garamond"/>
          <w:color w:val="000000"/>
          <w:lang w:eastAsia="en-US"/>
        </w:rPr>
        <w:t xml:space="preserve"> </w:t>
      </w:r>
      <w:r w:rsidRPr="00962C2C">
        <w:rPr>
          <w:rFonts w:ascii="Garamond" w:eastAsia="Lucida Sans Unicode" w:hAnsi="Garamond"/>
          <w:color w:val="000000"/>
          <w:lang w:eastAsia="en-US"/>
        </w:rPr>
        <w:t>Varga</w:t>
      </w:r>
      <w:r w:rsidRPr="00962C2C">
        <w:rPr>
          <w:rFonts w:ascii="Garamond" w:hAnsi="Garamond"/>
          <w:color w:val="000000"/>
          <w:lang w:eastAsia="en-US"/>
        </w:rPr>
        <w:t xml:space="preserve"> </w:t>
      </w:r>
      <w:r w:rsidRPr="00962C2C">
        <w:rPr>
          <w:rFonts w:ascii="Garamond" w:eastAsia="Lucida Sans Unicode" w:hAnsi="Garamond"/>
          <w:color w:val="000000"/>
          <w:lang w:eastAsia="en-US"/>
        </w:rPr>
        <w:t>Domokos</w:t>
      </w:r>
      <w:r w:rsidRPr="00962C2C">
        <w:rPr>
          <w:rFonts w:ascii="Garamond" w:hAnsi="Garamond"/>
          <w:color w:val="000000"/>
          <w:lang w:eastAsia="en-US"/>
        </w:rPr>
        <w:t xml:space="preserve"> </w:t>
      </w:r>
      <w:r w:rsidRPr="00962C2C">
        <w:rPr>
          <w:rFonts w:ascii="Garamond" w:eastAsia="Lucida Sans Unicode" w:hAnsi="Garamond"/>
          <w:color w:val="000000"/>
          <w:lang w:eastAsia="en-US"/>
        </w:rPr>
        <w:t>Általános</w:t>
      </w:r>
      <w:r w:rsidRPr="00962C2C">
        <w:rPr>
          <w:rFonts w:ascii="Garamond" w:hAnsi="Garamond"/>
          <w:color w:val="000000"/>
          <w:lang w:eastAsia="en-US"/>
        </w:rPr>
        <w:t xml:space="preserve"> </w:t>
      </w:r>
      <w:r w:rsidRPr="00962C2C">
        <w:rPr>
          <w:rFonts w:ascii="Garamond" w:eastAsia="Lucida Sans Unicode" w:hAnsi="Garamond"/>
          <w:color w:val="000000"/>
          <w:lang w:eastAsia="en-US"/>
        </w:rPr>
        <w:t>Művelődési</w:t>
      </w:r>
      <w:r w:rsidRPr="00962C2C">
        <w:rPr>
          <w:rFonts w:ascii="Garamond" w:hAnsi="Garamond"/>
          <w:color w:val="000000"/>
          <w:lang w:eastAsia="en-US"/>
        </w:rPr>
        <w:t xml:space="preserve"> </w:t>
      </w:r>
      <w:r w:rsidRPr="00962C2C">
        <w:rPr>
          <w:rFonts w:ascii="Garamond" w:eastAsia="Lucida Sans Unicode" w:hAnsi="Garamond"/>
          <w:color w:val="000000"/>
          <w:lang w:eastAsia="en-US"/>
        </w:rPr>
        <w:t>Központ</w:t>
      </w:r>
      <w:r w:rsidRPr="00962C2C">
        <w:rPr>
          <w:rFonts w:ascii="Garamond" w:hAnsi="Garamond"/>
          <w:color w:val="000000"/>
          <w:lang w:eastAsia="en-US"/>
        </w:rPr>
        <w:t xml:space="preserve"> (a továbbiakban: ÁMK) irányítása alatt történik </w:t>
      </w:r>
      <w:r w:rsidRPr="00962C2C">
        <w:rPr>
          <w:rFonts w:ascii="Garamond" w:eastAsia="Lucida Sans Unicode" w:hAnsi="Garamond"/>
          <w:color w:val="000000"/>
          <w:lang w:eastAsia="en-US"/>
        </w:rPr>
        <w:t>az</w:t>
      </w:r>
      <w:r w:rsidRPr="00962C2C">
        <w:rPr>
          <w:rFonts w:ascii="Garamond" w:hAnsi="Garamond"/>
          <w:color w:val="000000"/>
          <w:lang w:eastAsia="en-US"/>
        </w:rPr>
        <w:t xml:space="preserve"> </w:t>
      </w:r>
      <w:r w:rsidRPr="00962C2C">
        <w:rPr>
          <w:rFonts w:ascii="Garamond" w:eastAsia="Lucida Sans Unicode" w:hAnsi="Garamond"/>
          <w:color w:val="000000"/>
          <w:lang w:eastAsia="en-US"/>
        </w:rPr>
        <w:t>óvodai</w:t>
      </w:r>
      <w:r w:rsidRPr="00962C2C">
        <w:rPr>
          <w:rFonts w:ascii="Garamond" w:hAnsi="Garamond"/>
          <w:color w:val="000000"/>
          <w:lang w:eastAsia="en-US"/>
        </w:rPr>
        <w:t xml:space="preserve"> ellátás három különálló épületben, valamint a 2022. évtől az Áldás Református Óvoda is biztosítja a gyermekek ellátását. A Varga Domokos Általános Iskola foglalja magába az </w:t>
      </w:r>
      <w:r w:rsidRPr="00962C2C">
        <w:rPr>
          <w:rFonts w:ascii="Garamond" w:eastAsia="Lucida Sans Unicode" w:hAnsi="Garamond"/>
          <w:color w:val="000000"/>
          <w:lang w:eastAsia="en-US"/>
        </w:rPr>
        <w:t>általános</w:t>
      </w:r>
      <w:r w:rsidRPr="00962C2C">
        <w:rPr>
          <w:rFonts w:ascii="Garamond" w:hAnsi="Garamond"/>
          <w:color w:val="000000"/>
          <w:lang w:eastAsia="en-US"/>
        </w:rPr>
        <w:t xml:space="preserve"> </w:t>
      </w:r>
      <w:r w:rsidRPr="00962C2C">
        <w:rPr>
          <w:rFonts w:ascii="Garamond" w:eastAsia="Lucida Sans Unicode" w:hAnsi="Garamond"/>
          <w:color w:val="000000"/>
          <w:lang w:eastAsia="en-US"/>
        </w:rPr>
        <w:t>iskolai</w:t>
      </w:r>
      <w:r w:rsidRPr="00962C2C">
        <w:rPr>
          <w:rFonts w:ascii="Garamond" w:hAnsi="Garamond"/>
          <w:color w:val="000000"/>
          <w:lang w:eastAsia="en-US"/>
        </w:rPr>
        <w:t xml:space="preserve"> </w:t>
      </w:r>
      <w:r w:rsidRPr="00962C2C">
        <w:rPr>
          <w:rFonts w:ascii="Garamond" w:eastAsia="Lucida Sans Unicode" w:hAnsi="Garamond"/>
          <w:color w:val="000000"/>
          <w:lang w:eastAsia="en-US"/>
        </w:rPr>
        <w:t>képzést az</w:t>
      </w:r>
      <w:r w:rsidRPr="00962C2C">
        <w:rPr>
          <w:rFonts w:ascii="Garamond" w:hAnsi="Garamond"/>
          <w:color w:val="000000"/>
          <w:lang w:eastAsia="en-US"/>
        </w:rPr>
        <w:t xml:space="preserve"> </w:t>
      </w:r>
      <w:r w:rsidRPr="00962C2C">
        <w:rPr>
          <w:rFonts w:ascii="Garamond" w:eastAsia="Lucida Sans Unicode" w:hAnsi="Garamond"/>
          <w:color w:val="000000"/>
          <w:lang w:eastAsia="en-US"/>
        </w:rPr>
        <w:t>1</w:t>
      </w:r>
      <w:r w:rsidRPr="00962C2C">
        <w:rPr>
          <w:rFonts w:ascii="Garamond" w:hAnsi="Garamond"/>
          <w:color w:val="000000"/>
          <w:lang w:eastAsia="en-US"/>
        </w:rPr>
        <w:t xml:space="preserve"> – 8 </w:t>
      </w:r>
      <w:r w:rsidRPr="00962C2C">
        <w:rPr>
          <w:rFonts w:ascii="Garamond" w:eastAsia="Lucida Sans Unicode" w:hAnsi="Garamond"/>
          <w:color w:val="000000"/>
          <w:lang w:eastAsia="en-US"/>
        </w:rPr>
        <w:t>évfolyam</w:t>
      </w:r>
      <w:r w:rsidRPr="00962C2C">
        <w:rPr>
          <w:rFonts w:ascii="Garamond" w:hAnsi="Garamond"/>
          <w:color w:val="000000"/>
          <w:lang w:eastAsia="en-US"/>
        </w:rPr>
        <w:t xml:space="preserve"> </w:t>
      </w:r>
      <w:r w:rsidRPr="00962C2C">
        <w:rPr>
          <w:rFonts w:ascii="Garamond" w:eastAsia="Lucida Sans Unicode" w:hAnsi="Garamond"/>
          <w:color w:val="000000"/>
          <w:lang w:eastAsia="en-US"/>
        </w:rPr>
        <w:t>tanulók</w:t>
      </w:r>
      <w:r w:rsidRPr="00962C2C">
        <w:rPr>
          <w:rFonts w:ascii="Garamond" w:hAnsi="Garamond"/>
          <w:color w:val="000000"/>
          <w:lang w:eastAsia="en-US"/>
        </w:rPr>
        <w:t xml:space="preserve"> </w:t>
      </w:r>
      <w:r w:rsidRPr="00962C2C">
        <w:rPr>
          <w:rFonts w:ascii="Garamond" w:eastAsia="Lucida Sans Unicode" w:hAnsi="Garamond"/>
          <w:color w:val="000000"/>
          <w:lang w:eastAsia="en-US"/>
        </w:rPr>
        <w:t>részére.</w:t>
      </w:r>
      <w:r w:rsidRPr="00962C2C">
        <w:rPr>
          <w:rFonts w:ascii="Garamond" w:hAnsi="Garamond"/>
          <w:color w:val="000000"/>
          <w:lang w:eastAsia="en-US"/>
        </w:rPr>
        <w:t xml:space="preserve"> A </w:t>
      </w:r>
      <w:r w:rsidRPr="00962C2C">
        <w:rPr>
          <w:rFonts w:ascii="Garamond" w:eastAsia="Lucida Sans Unicode" w:hAnsi="Garamond"/>
          <w:color w:val="000000"/>
          <w:lang w:eastAsia="en-US"/>
        </w:rPr>
        <w:t>Baksay</w:t>
      </w:r>
      <w:r w:rsidRPr="00962C2C">
        <w:rPr>
          <w:rFonts w:ascii="Garamond" w:hAnsi="Garamond"/>
          <w:color w:val="000000"/>
          <w:lang w:eastAsia="en-US"/>
        </w:rPr>
        <w:t xml:space="preserve"> </w:t>
      </w:r>
      <w:r w:rsidRPr="00962C2C">
        <w:rPr>
          <w:rFonts w:ascii="Garamond" w:eastAsia="Lucida Sans Unicode" w:hAnsi="Garamond"/>
          <w:color w:val="000000"/>
          <w:lang w:eastAsia="en-US"/>
        </w:rPr>
        <w:t>Sándor</w:t>
      </w:r>
      <w:r w:rsidRPr="00962C2C">
        <w:rPr>
          <w:rFonts w:ascii="Garamond" w:hAnsi="Garamond"/>
          <w:color w:val="000000"/>
          <w:lang w:eastAsia="en-US"/>
        </w:rPr>
        <w:t xml:space="preserve"> </w:t>
      </w:r>
      <w:r w:rsidRPr="00962C2C">
        <w:rPr>
          <w:rFonts w:ascii="Garamond" w:eastAsia="Lucida Sans Unicode" w:hAnsi="Garamond"/>
          <w:color w:val="000000"/>
          <w:lang w:eastAsia="en-US"/>
        </w:rPr>
        <w:t>Református</w:t>
      </w:r>
      <w:r w:rsidRPr="00962C2C">
        <w:rPr>
          <w:rFonts w:ascii="Garamond" w:hAnsi="Garamond"/>
          <w:color w:val="000000"/>
          <w:lang w:eastAsia="en-US"/>
        </w:rPr>
        <w:t xml:space="preserve"> </w:t>
      </w:r>
      <w:r w:rsidRPr="00962C2C">
        <w:rPr>
          <w:rFonts w:ascii="Garamond" w:eastAsia="Lucida Sans Unicode" w:hAnsi="Garamond"/>
          <w:color w:val="000000"/>
          <w:lang w:eastAsia="en-US"/>
        </w:rPr>
        <w:t>Gimnázium</w:t>
      </w:r>
      <w:r w:rsidRPr="00962C2C">
        <w:rPr>
          <w:rFonts w:ascii="Garamond" w:hAnsi="Garamond"/>
          <w:color w:val="000000"/>
          <w:lang w:eastAsia="en-US"/>
        </w:rPr>
        <w:t xml:space="preserve"> </w:t>
      </w:r>
      <w:r w:rsidRPr="00962C2C">
        <w:rPr>
          <w:rFonts w:ascii="Garamond" w:eastAsia="Lucida Sans Unicode" w:hAnsi="Garamond"/>
          <w:color w:val="000000"/>
          <w:lang w:eastAsia="en-US"/>
        </w:rPr>
        <w:t>és</w:t>
      </w:r>
      <w:r w:rsidRPr="00962C2C">
        <w:rPr>
          <w:rFonts w:ascii="Garamond" w:hAnsi="Garamond"/>
          <w:color w:val="000000"/>
          <w:lang w:eastAsia="en-US"/>
        </w:rPr>
        <w:t xml:space="preserve"> </w:t>
      </w:r>
      <w:r w:rsidRPr="00962C2C">
        <w:rPr>
          <w:rFonts w:ascii="Garamond" w:eastAsia="Lucida Sans Unicode" w:hAnsi="Garamond"/>
          <w:color w:val="000000"/>
          <w:lang w:eastAsia="en-US"/>
        </w:rPr>
        <w:t>Általános</w:t>
      </w:r>
      <w:r w:rsidRPr="00962C2C">
        <w:rPr>
          <w:rFonts w:ascii="Garamond" w:hAnsi="Garamond"/>
          <w:color w:val="000000"/>
          <w:lang w:eastAsia="en-US"/>
        </w:rPr>
        <w:t xml:space="preserve"> </w:t>
      </w:r>
      <w:r w:rsidRPr="00962C2C">
        <w:rPr>
          <w:rFonts w:ascii="Garamond" w:eastAsia="Lucida Sans Unicode" w:hAnsi="Garamond"/>
          <w:color w:val="000000"/>
          <w:lang w:eastAsia="en-US"/>
        </w:rPr>
        <w:t>Iskola</w:t>
      </w:r>
      <w:r w:rsidRPr="00962C2C">
        <w:rPr>
          <w:rFonts w:ascii="Garamond" w:hAnsi="Garamond"/>
          <w:color w:val="000000"/>
          <w:lang w:eastAsia="en-US"/>
        </w:rPr>
        <w:t xml:space="preserve"> </w:t>
      </w:r>
      <w:r w:rsidRPr="00962C2C">
        <w:rPr>
          <w:rFonts w:ascii="Garamond" w:eastAsia="Lucida Sans Unicode" w:hAnsi="Garamond"/>
          <w:color w:val="000000"/>
          <w:lang w:eastAsia="en-US"/>
        </w:rPr>
        <w:t>intézményében</w:t>
      </w:r>
      <w:r w:rsidRPr="00962C2C">
        <w:rPr>
          <w:rFonts w:ascii="Garamond" w:hAnsi="Garamond"/>
          <w:color w:val="000000"/>
          <w:lang w:eastAsia="en-US"/>
        </w:rPr>
        <w:t xml:space="preserve"> </w:t>
      </w:r>
      <w:r w:rsidRPr="00962C2C">
        <w:rPr>
          <w:rFonts w:ascii="Garamond" w:eastAsia="Lucida Sans Unicode" w:hAnsi="Garamond"/>
          <w:color w:val="000000"/>
          <w:lang w:eastAsia="en-US"/>
        </w:rPr>
        <w:t>szintén</w:t>
      </w:r>
      <w:r w:rsidRPr="00962C2C">
        <w:rPr>
          <w:rFonts w:ascii="Garamond" w:hAnsi="Garamond"/>
          <w:color w:val="000000"/>
          <w:lang w:eastAsia="en-US"/>
        </w:rPr>
        <w:t xml:space="preserve"> </w:t>
      </w:r>
      <w:r w:rsidRPr="00962C2C">
        <w:rPr>
          <w:rFonts w:ascii="Garamond" w:eastAsia="Lucida Sans Unicode" w:hAnsi="Garamond"/>
          <w:color w:val="000000"/>
          <w:lang w:eastAsia="en-US"/>
        </w:rPr>
        <w:t>működik</w:t>
      </w:r>
      <w:r w:rsidRPr="00962C2C">
        <w:rPr>
          <w:rFonts w:ascii="Garamond" w:hAnsi="Garamond"/>
          <w:color w:val="000000"/>
          <w:lang w:eastAsia="en-US"/>
        </w:rPr>
        <w:t xml:space="preserve"> </w:t>
      </w:r>
      <w:r w:rsidRPr="00962C2C">
        <w:rPr>
          <w:rFonts w:ascii="Garamond" w:eastAsia="Lucida Sans Unicode" w:hAnsi="Garamond"/>
          <w:color w:val="000000"/>
          <w:lang w:eastAsia="en-US"/>
        </w:rPr>
        <w:t>általános</w:t>
      </w:r>
      <w:r w:rsidRPr="00962C2C">
        <w:rPr>
          <w:rFonts w:ascii="Garamond" w:hAnsi="Garamond"/>
          <w:color w:val="000000"/>
          <w:lang w:eastAsia="en-US"/>
        </w:rPr>
        <w:t xml:space="preserve"> </w:t>
      </w:r>
      <w:r w:rsidRPr="00962C2C">
        <w:rPr>
          <w:rFonts w:ascii="Garamond" w:eastAsia="Lucida Sans Unicode" w:hAnsi="Garamond"/>
          <w:color w:val="000000"/>
          <w:lang w:eastAsia="en-US"/>
        </w:rPr>
        <w:t>iskolai</w:t>
      </w:r>
      <w:r w:rsidRPr="00962C2C">
        <w:rPr>
          <w:rFonts w:ascii="Garamond" w:hAnsi="Garamond"/>
          <w:color w:val="000000"/>
          <w:lang w:eastAsia="en-US"/>
        </w:rPr>
        <w:t xml:space="preserve"> </w:t>
      </w:r>
      <w:r w:rsidRPr="00962C2C">
        <w:rPr>
          <w:rFonts w:ascii="Garamond" w:eastAsia="Lucida Sans Unicode" w:hAnsi="Garamond"/>
          <w:color w:val="000000"/>
          <w:lang w:eastAsia="en-US"/>
        </w:rPr>
        <w:t>oktatás</w:t>
      </w:r>
      <w:r w:rsidRPr="00962C2C">
        <w:rPr>
          <w:rFonts w:ascii="Garamond" w:hAnsi="Garamond"/>
          <w:color w:val="000000"/>
          <w:lang w:eastAsia="en-US"/>
        </w:rPr>
        <w:t xml:space="preserve"> </w:t>
      </w:r>
      <w:r w:rsidRPr="00962C2C">
        <w:rPr>
          <w:rFonts w:ascii="Garamond" w:eastAsia="Lucida Sans Unicode" w:hAnsi="Garamond"/>
          <w:color w:val="000000"/>
          <w:lang w:eastAsia="en-US"/>
        </w:rPr>
        <w:t>az</w:t>
      </w:r>
      <w:r w:rsidRPr="00962C2C">
        <w:rPr>
          <w:rFonts w:ascii="Garamond" w:hAnsi="Garamond"/>
          <w:color w:val="000000"/>
          <w:lang w:eastAsia="en-US"/>
        </w:rPr>
        <w:t xml:space="preserve"> </w:t>
      </w:r>
      <w:r w:rsidRPr="00962C2C">
        <w:rPr>
          <w:rFonts w:ascii="Garamond" w:eastAsia="Lucida Sans Unicode" w:hAnsi="Garamond"/>
          <w:color w:val="000000"/>
          <w:lang w:eastAsia="en-US"/>
        </w:rPr>
        <w:t>1</w:t>
      </w:r>
      <w:r w:rsidRPr="00962C2C">
        <w:rPr>
          <w:rFonts w:ascii="Garamond" w:hAnsi="Garamond"/>
          <w:color w:val="000000"/>
          <w:lang w:eastAsia="en-US"/>
        </w:rPr>
        <w:t xml:space="preserve"> – </w:t>
      </w:r>
      <w:r w:rsidRPr="00962C2C">
        <w:rPr>
          <w:rFonts w:ascii="Garamond" w:eastAsia="Lucida Sans Unicode" w:hAnsi="Garamond"/>
          <w:color w:val="000000"/>
          <w:lang w:eastAsia="en-US"/>
        </w:rPr>
        <w:t>8</w:t>
      </w:r>
      <w:r w:rsidRPr="00962C2C">
        <w:rPr>
          <w:rFonts w:ascii="Garamond" w:hAnsi="Garamond"/>
          <w:color w:val="000000"/>
          <w:lang w:eastAsia="en-US"/>
        </w:rPr>
        <w:t xml:space="preserve"> </w:t>
      </w:r>
      <w:r w:rsidRPr="00962C2C">
        <w:rPr>
          <w:rFonts w:ascii="Garamond" w:eastAsia="Lucida Sans Unicode" w:hAnsi="Garamond"/>
          <w:color w:val="000000"/>
          <w:lang w:eastAsia="en-US"/>
        </w:rPr>
        <w:t>évfolyamos</w:t>
      </w:r>
      <w:r w:rsidRPr="00962C2C">
        <w:rPr>
          <w:rFonts w:ascii="Garamond" w:hAnsi="Garamond"/>
          <w:color w:val="000000"/>
          <w:lang w:eastAsia="en-US"/>
        </w:rPr>
        <w:t xml:space="preserve"> </w:t>
      </w:r>
      <w:r w:rsidRPr="00962C2C">
        <w:rPr>
          <w:rFonts w:ascii="Garamond" w:eastAsia="Lucida Sans Unicode" w:hAnsi="Garamond"/>
          <w:color w:val="000000"/>
          <w:lang w:eastAsia="en-US"/>
        </w:rPr>
        <w:t>tanulók</w:t>
      </w:r>
      <w:r w:rsidRPr="00962C2C">
        <w:rPr>
          <w:rFonts w:ascii="Garamond" w:hAnsi="Garamond"/>
          <w:color w:val="000000"/>
          <w:lang w:eastAsia="en-US"/>
        </w:rPr>
        <w:t xml:space="preserve"> </w:t>
      </w:r>
      <w:r w:rsidRPr="00962C2C">
        <w:rPr>
          <w:rFonts w:ascii="Garamond" w:eastAsia="Lucida Sans Unicode" w:hAnsi="Garamond"/>
          <w:color w:val="000000"/>
          <w:lang w:eastAsia="en-US"/>
        </w:rPr>
        <w:t>részére.</w:t>
      </w:r>
    </w:p>
    <w:p w:rsidR="00962C2C" w:rsidRPr="00962C2C" w:rsidRDefault="00962C2C" w:rsidP="00962C2C">
      <w:pPr>
        <w:widowControl w:val="0"/>
        <w:suppressAutoHyphens/>
        <w:jc w:val="both"/>
        <w:rPr>
          <w:rFonts w:ascii="Garamond" w:eastAsia="Lucida Sans Unicode" w:hAnsi="Garamond"/>
          <w:color w:val="000000"/>
          <w:lang w:eastAsia="en-US"/>
        </w:rPr>
      </w:pPr>
      <w:r w:rsidRPr="00962C2C">
        <w:rPr>
          <w:rFonts w:ascii="Garamond" w:eastAsia="Lucida Sans Unicode" w:hAnsi="Garamond"/>
          <w:color w:val="000000"/>
          <w:lang w:eastAsia="en-US"/>
        </w:rPr>
        <w:t>Szappanos Lukács Alapfokú Művészeti Iskolában (Rákóczi úti épület) történik a gyermekek zenei képzése, fejlesztése.</w:t>
      </w:r>
    </w:p>
    <w:p w:rsidR="00962C2C" w:rsidRPr="00962C2C" w:rsidRDefault="00962C2C" w:rsidP="00962C2C">
      <w:pPr>
        <w:widowControl w:val="0"/>
        <w:suppressAutoHyphens/>
        <w:jc w:val="both"/>
        <w:rPr>
          <w:rFonts w:ascii="Garamond" w:eastAsia="Lucida Sans Unicode" w:hAnsi="Garamond"/>
          <w:color w:val="000000"/>
          <w:lang w:eastAsia="en-US"/>
        </w:rPr>
      </w:pPr>
    </w:p>
    <w:p w:rsidR="00962C2C" w:rsidRPr="00962C2C" w:rsidRDefault="00962C2C" w:rsidP="00962C2C">
      <w:pPr>
        <w:widowControl w:val="0"/>
        <w:suppressAutoHyphens/>
        <w:jc w:val="both"/>
        <w:rPr>
          <w:rFonts w:ascii="Garamond" w:eastAsia="Lucida Sans Unicode" w:hAnsi="Garamond"/>
          <w:color w:val="000000"/>
          <w:lang w:eastAsia="en-US"/>
        </w:rPr>
      </w:pPr>
      <w:r w:rsidRPr="00962C2C">
        <w:rPr>
          <w:rFonts w:ascii="Garamond" w:eastAsia="Lucida Sans Unicode" w:hAnsi="Garamond"/>
          <w:color w:val="000000"/>
          <w:lang w:eastAsia="en-US"/>
        </w:rPr>
        <w:t>Középiskolai</w:t>
      </w:r>
      <w:r w:rsidRPr="00962C2C">
        <w:rPr>
          <w:rFonts w:ascii="Garamond" w:hAnsi="Garamond"/>
          <w:color w:val="000000"/>
          <w:lang w:eastAsia="en-US"/>
        </w:rPr>
        <w:t xml:space="preserve"> </w:t>
      </w:r>
      <w:r w:rsidRPr="00962C2C">
        <w:rPr>
          <w:rFonts w:ascii="Garamond" w:eastAsia="Lucida Sans Unicode" w:hAnsi="Garamond"/>
          <w:color w:val="000000"/>
          <w:lang w:eastAsia="en-US"/>
        </w:rPr>
        <w:t>képzés</w:t>
      </w:r>
      <w:r w:rsidRPr="00962C2C">
        <w:rPr>
          <w:rFonts w:ascii="Garamond" w:hAnsi="Garamond"/>
          <w:color w:val="000000"/>
          <w:lang w:eastAsia="en-US"/>
        </w:rPr>
        <w:t xml:space="preserve"> </w:t>
      </w:r>
      <w:r w:rsidRPr="00962C2C">
        <w:rPr>
          <w:rFonts w:ascii="Garamond" w:eastAsia="Lucida Sans Unicode" w:hAnsi="Garamond"/>
          <w:color w:val="000000"/>
          <w:lang w:eastAsia="en-US"/>
        </w:rPr>
        <w:t>két</w:t>
      </w:r>
      <w:r w:rsidRPr="00962C2C">
        <w:rPr>
          <w:rFonts w:ascii="Garamond" w:hAnsi="Garamond"/>
          <w:color w:val="000000"/>
          <w:lang w:eastAsia="en-US"/>
        </w:rPr>
        <w:t xml:space="preserve"> </w:t>
      </w:r>
      <w:r w:rsidRPr="00962C2C">
        <w:rPr>
          <w:rFonts w:ascii="Garamond" w:eastAsia="Lucida Sans Unicode" w:hAnsi="Garamond"/>
          <w:color w:val="000000"/>
          <w:lang w:eastAsia="en-US"/>
        </w:rPr>
        <w:t>középiskolában</w:t>
      </w:r>
      <w:r w:rsidRPr="00962C2C">
        <w:rPr>
          <w:rFonts w:ascii="Garamond" w:hAnsi="Garamond"/>
          <w:color w:val="000000"/>
          <w:lang w:eastAsia="en-US"/>
        </w:rPr>
        <w:t xml:space="preserve"> </w:t>
      </w:r>
      <w:r w:rsidRPr="00962C2C">
        <w:rPr>
          <w:rFonts w:ascii="Garamond" w:eastAsia="Lucida Sans Unicode" w:hAnsi="Garamond"/>
          <w:color w:val="000000"/>
          <w:lang w:eastAsia="en-US"/>
        </w:rPr>
        <w:t>történik</w:t>
      </w:r>
      <w:r w:rsidRPr="00962C2C">
        <w:rPr>
          <w:rFonts w:ascii="Garamond" w:hAnsi="Garamond"/>
          <w:color w:val="000000"/>
          <w:lang w:eastAsia="en-US"/>
        </w:rPr>
        <w:t xml:space="preserve"> </w:t>
      </w:r>
      <w:r w:rsidRPr="00962C2C">
        <w:rPr>
          <w:rFonts w:ascii="Garamond" w:eastAsia="Lucida Sans Unicode" w:hAnsi="Garamond"/>
          <w:color w:val="000000"/>
          <w:lang w:eastAsia="en-US"/>
        </w:rPr>
        <w:t>a</w:t>
      </w:r>
      <w:r w:rsidRPr="00962C2C">
        <w:rPr>
          <w:rFonts w:ascii="Garamond" w:hAnsi="Garamond"/>
          <w:color w:val="FF0000"/>
          <w:lang w:eastAsia="en-US"/>
        </w:rPr>
        <w:t xml:space="preserve"> </w:t>
      </w:r>
      <w:r w:rsidRPr="00962C2C">
        <w:rPr>
          <w:rFonts w:ascii="Garamond" w:hAnsi="Garamond"/>
          <w:color w:val="000000"/>
          <w:lang w:eastAsia="en-US"/>
        </w:rPr>
        <w:t xml:space="preserve">Kecskeméti SZC </w:t>
      </w:r>
      <w:r w:rsidRPr="00962C2C">
        <w:rPr>
          <w:rFonts w:ascii="Garamond" w:eastAsia="Lucida Sans Unicode" w:hAnsi="Garamond"/>
          <w:color w:val="000000"/>
          <w:lang w:eastAsia="en-US"/>
        </w:rPr>
        <w:t>Virágh</w:t>
      </w:r>
      <w:r w:rsidRPr="00962C2C">
        <w:rPr>
          <w:rFonts w:ascii="Garamond" w:hAnsi="Garamond"/>
          <w:color w:val="000000"/>
          <w:lang w:eastAsia="en-US"/>
        </w:rPr>
        <w:t xml:space="preserve"> </w:t>
      </w:r>
      <w:r w:rsidRPr="00962C2C">
        <w:rPr>
          <w:rFonts w:ascii="Garamond" w:eastAsia="Lucida Sans Unicode" w:hAnsi="Garamond"/>
          <w:color w:val="000000"/>
          <w:lang w:eastAsia="en-US"/>
        </w:rPr>
        <w:t>Gedeon</w:t>
      </w:r>
      <w:r w:rsidRPr="00962C2C">
        <w:rPr>
          <w:rFonts w:ascii="Garamond" w:hAnsi="Garamond"/>
          <w:color w:val="000000"/>
          <w:lang w:eastAsia="en-US"/>
        </w:rPr>
        <w:t xml:space="preserve"> Technikum </w:t>
      </w:r>
      <w:r w:rsidRPr="00962C2C">
        <w:rPr>
          <w:rFonts w:ascii="Garamond" w:eastAsia="Lucida Sans Unicode" w:hAnsi="Garamond"/>
          <w:color w:val="000000"/>
          <w:lang w:eastAsia="en-US"/>
        </w:rPr>
        <w:t>és</w:t>
      </w:r>
      <w:r w:rsidRPr="00962C2C">
        <w:rPr>
          <w:rFonts w:ascii="Garamond" w:hAnsi="Garamond"/>
          <w:color w:val="000000"/>
          <w:lang w:eastAsia="en-US"/>
        </w:rPr>
        <w:t xml:space="preserve"> </w:t>
      </w:r>
      <w:r w:rsidRPr="00962C2C">
        <w:rPr>
          <w:rFonts w:ascii="Garamond" w:eastAsia="Lucida Sans Unicode" w:hAnsi="Garamond"/>
          <w:color w:val="000000"/>
          <w:lang w:eastAsia="en-US"/>
        </w:rPr>
        <w:t>a</w:t>
      </w:r>
      <w:r w:rsidRPr="00962C2C">
        <w:rPr>
          <w:rFonts w:ascii="Garamond" w:hAnsi="Garamond"/>
          <w:color w:val="000000"/>
          <w:lang w:eastAsia="en-US"/>
        </w:rPr>
        <w:t xml:space="preserve"> </w:t>
      </w:r>
      <w:r w:rsidRPr="00962C2C">
        <w:rPr>
          <w:rFonts w:ascii="Garamond" w:eastAsia="Lucida Sans Unicode" w:hAnsi="Garamond"/>
          <w:color w:val="000000"/>
          <w:lang w:eastAsia="en-US"/>
        </w:rPr>
        <w:t>Baksay</w:t>
      </w:r>
      <w:r w:rsidRPr="00962C2C">
        <w:rPr>
          <w:rFonts w:ascii="Garamond" w:hAnsi="Garamond"/>
          <w:color w:val="000000"/>
          <w:lang w:eastAsia="en-US"/>
        </w:rPr>
        <w:t xml:space="preserve"> </w:t>
      </w:r>
      <w:r w:rsidRPr="00962C2C">
        <w:rPr>
          <w:rFonts w:ascii="Garamond" w:eastAsia="Lucida Sans Unicode" w:hAnsi="Garamond"/>
          <w:color w:val="000000"/>
          <w:lang w:eastAsia="en-US"/>
        </w:rPr>
        <w:t>Sándor</w:t>
      </w:r>
      <w:r w:rsidRPr="00962C2C">
        <w:rPr>
          <w:rFonts w:ascii="Garamond" w:hAnsi="Garamond"/>
          <w:color w:val="000000"/>
          <w:lang w:eastAsia="en-US"/>
        </w:rPr>
        <w:t xml:space="preserve"> </w:t>
      </w:r>
      <w:r w:rsidRPr="00962C2C">
        <w:rPr>
          <w:rFonts w:ascii="Garamond" w:eastAsia="Lucida Sans Unicode" w:hAnsi="Garamond"/>
          <w:color w:val="000000"/>
          <w:lang w:eastAsia="en-US"/>
        </w:rPr>
        <w:t>Református</w:t>
      </w:r>
      <w:r w:rsidRPr="00962C2C">
        <w:rPr>
          <w:rFonts w:ascii="Garamond" w:hAnsi="Garamond"/>
          <w:color w:val="000000"/>
          <w:lang w:eastAsia="en-US"/>
        </w:rPr>
        <w:t xml:space="preserve"> </w:t>
      </w:r>
      <w:r w:rsidRPr="00962C2C">
        <w:rPr>
          <w:rFonts w:ascii="Garamond" w:eastAsia="Lucida Sans Unicode" w:hAnsi="Garamond"/>
          <w:color w:val="000000"/>
          <w:lang w:eastAsia="en-US"/>
        </w:rPr>
        <w:t>Gimnázium</w:t>
      </w:r>
      <w:r w:rsidRPr="00962C2C">
        <w:rPr>
          <w:rFonts w:ascii="Garamond" w:hAnsi="Garamond"/>
          <w:color w:val="000000"/>
          <w:lang w:eastAsia="en-US"/>
        </w:rPr>
        <w:t xml:space="preserve"> </w:t>
      </w:r>
      <w:r w:rsidRPr="00962C2C">
        <w:rPr>
          <w:rFonts w:ascii="Garamond" w:eastAsia="Lucida Sans Unicode" w:hAnsi="Garamond"/>
          <w:color w:val="000000"/>
          <w:lang w:eastAsia="en-US"/>
        </w:rPr>
        <w:t>és</w:t>
      </w:r>
      <w:r w:rsidRPr="00962C2C">
        <w:rPr>
          <w:rFonts w:ascii="Garamond" w:hAnsi="Garamond"/>
          <w:color w:val="000000"/>
          <w:lang w:eastAsia="en-US"/>
        </w:rPr>
        <w:t xml:space="preserve"> </w:t>
      </w:r>
      <w:r w:rsidRPr="00962C2C">
        <w:rPr>
          <w:rFonts w:ascii="Garamond" w:eastAsia="Lucida Sans Unicode" w:hAnsi="Garamond"/>
          <w:color w:val="000000"/>
          <w:lang w:eastAsia="en-US"/>
        </w:rPr>
        <w:t>Általános</w:t>
      </w:r>
      <w:r w:rsidRPr="00962C2C">
        <w:rPr>
          <w:rFonts w:ascii="Garamond" w:hAnsi="Garamond"/>
          <w:color w:val="000000"/>
          <w:lang w:eastAsia="en-US"/>
        </w:rPr>
        <w:t xml:space="preserve"> </w:t>
      </w:r>
      <w:r w:rsidRPr="00962C2C">
        <w:rPr>
          <w:rFonts w:ascii="Garamond" w:eastAsia="Lucida Sans Unicode" w:hAnsi="Garamond"/>
          <w:color w:val="000000"/>
          <w:lang w:eastAsia="en-US"/>
        </w:rPr>
        <w:t>Iskolában.</w:t>
      </w:r>
      <w:r w:rsidRPr="00962C2C">
        <w:rPr>
          <w:rFonts w:ascii="Garamond" w:hAnsi="Garamond"/>
          <w:color w:val="000000"/>
          <w:lang w:eastAsia="en-US"/>
        </w:rPr>
        <w:t xml:space="preserve"> </w:t>
      </w:r>
      <w:r w:rsidRPr="00962C2C">
        <w:rPr>
          <w:rFonts w:ascii="Garamond" w:eastAsia="Lucida Sans Unicode" w:hAnsi="Garamond"/>
          <w:color w:val="000000"/>
          <w:lang w:eastAsia="en-US"/>
        </w:rPr>
        <w:t>A</w:t>
      </w:r>
      <w:r w:rsidRPr="00962C2C">
        <w:rPr>
          <w:rFonts w:ascii="Garamond" w:hAnsi="Garamond"/>
          <w:color w:val="000000"/>
          <w:lang w:eastAsia="en-US"/>
        </w:rPr>
        <w:t xml:space="preserve"> </w:t>
      </w:r>
      <w:r w:rsidRPr="00962C2C">
        <w:rPr>
          <w:rFonts w:ascii="Garamond" w:eastAsia="Lucida Sans Unicode" w:hAnsi="Garamond"/>
          <w:color w:val="000000"/>
          <w:lang w:eastAsia="en-US"/>
        </w:rPr>
        <w:t>két</w:t>
      </w:r>
      <w:r w:rsidRPr="00962C2C">
        <w:rPr>
          <w:rFonts w:ascii="Garamond" w:hAnsi="Garamond"/>
          <w:color w:val="000000"/>
          <w:lang w:eastAsia="en-US"/>
        </w:rPr>
        <w:t xml:space="preserve"> </w:t>
      </w:r>
      <w:r w:rsidRPr="00962C2C">
        <w:rPr>
          <w:rFonts w:ascii="Garamond" w:eastAsia="Lucida Sans Unicode" w:hAnsi="Garamond"/>
          <w:color w:val="000000"/>
          <w:lang w:eastAsia="en-US"/>
        </w:rPr>
        <w:t>intézmény</w:t>
      </w:r>
      <w:r w:rsidRPr="00962C2C">
        <w:rPr>
          <w:rFonts w:ascii="Garamond" w:hAnsi="Garamond"/>
          <w:color w:val="000000"/>
          <w:lang w:eastAsia="en-US"/>
        </w:rPr>
        <w:t xml:space="preserve"> </w:t>
      </w:r>
      <w:r w:rsidRPr="00962C2C">
        <w:rPr>
          <w:rFonts w:ascii="Garamond" w:eastAsia="Lucida Sans Unicode" w:hAnsi="Garamond"/>
          <w:color w:val="000000"/>
          <w:lang w:eastAsia="en-US"/>
        </w:rPr>
        <w:t>40</w:t>
      </w:r>
      <w:r w:rsidRPr="00962C2C">
        <w:rPr>
          <w:rFonts w:ascii="Garamond" w:hAnsi="Garamond"/>
          <w:color w:val="000000"/>
          <w:lang w:eastAsia="en-US"/>
        </w:rPr>
        <w:t xml:space="preserve"> </w:t>
      </w:r>
      <w:r w:rsidRPr="00962C2C">
        <w:rPr>
          <w:rFonts w:ascii="Garamond" w:eastAsia="Lucida Sans Unicode" w:hAnsi="Garamond"/>
          <w:color w:val="000000"/>
          <w:lang w:eastAsia="en-US"/>
        </w:rPr>
        <w:t>km-es</w:t>
      </w:r>
      <w:r w:rsidRPr="00962C2C">
        <w:rPr>
          <w:rFonts w:ascii="Garamond" w:hAnsi="Garamond"/>
          <w:color w:val="000000"/>
          <w:lang w:eastAsia="en-US"/>
        </w:rPr>
        <w:t xml:space="preserve"> </w:t>
      </w:r>
      <w:r w:rsidRPr="00962C2C">
        <w:rPr>
          <w:rFonts w:ascii="Garamond" w:eastAsia="Lucida Sans Unicode" w:hAnsi="Garamond"/>
          <w:color w:val="000000"/>
          <w:lang w:eastAsia="en-US"/>
        </w:rPr>
        <w:t>vonzáskörzettel</w:t>
      </w:r>
      <w:r w:rsidRPr="00962C2C">
        <w:rPr>
          <w:rFonts w:ascii="Garamond" w:hAnsi="Garamond"/>
          <w:color w:val="000000"/>
          <w:lang w:eastAsia="en-US"/>
        </w:rPr>
        <w:t xml:space="preserve"> </w:t>
      </w:r>
      <w:r w:rsidRPr="00962C2C">
        <w:rPr>
          <w:rFonts w:ascii="Garamond" w:eastAsia="Lucida Sans Unicode" w:hAnsi="Garamond"/>
          <w:color w:val="000000"/>
          <w:lang w:eastAsia="en-US"/>
        </w:rPr>
        <w:t>rendelkezik.</w:t>
      </w:r>
    </w:p>
    <w:p w:rsidR="00962C2C" w:rsidRPr="00962C2C" w:rsidRDefault="00962C2C" w:rsidP="00962C2C">
      <w:pPr>
        <w:widowControl w:val="0"/>
        <w:suppressAutoHyphens/>
        <w:rPr>
          <w:rFonts w:ascii="Garamond" w:eastAsia="Lucida Sans Unicode" w:hAnsi="Garamond"/>
          <w:b/>
          <w:bCs/>
          <w:lang w:eastAsia="en-US"/>
        </w:rPr>
      </w:pPr>
    </w:p>
    <w:p w:rsidR="00962C2C" w:rsidRPr="00962C2C" w:rsidRDefault="00962C2C" w:rsidP="00962C2C">
      <w:pPr>
        <w:widowControl w:val="0"/>
        <w:suppressAutoHyphens/>
        <w:rPr>
          <w:rFonts w:ascii="Garamond" w:hAnsi="Garamond"/>
          <w:b/>
          <w:bCs/>
          <w:lang w:eastAsia="en-US"/>
        </w:rPr>
      </w:pPr>
      <w:r w:rsidRPr="00962C2C">
        <w:rPr>
          <w:rFonts w:ascii="Garamond" w:eastAsia="Lucida Sans Unicode" w:hAnsi="Garamond"/>
          <w:b/>
          <w:bCs/>
          <w:lang w:eastAsia="en-US"/>
        </w:rPr>
        <w:t>3.</w:t>
      </w:r>
      <w:r w:rsidRPr="00962C2C">
        <w:rPr>
          <w:rFonts w:ascii="Garamond" w:hAnsi="Garamond"/>
          <w:b/>
          <w:bCs/>
          <w:lang w:eastAsia="en-US"/>
        </w:rPr>
        <w:t xml:space="preserve"> </w:t>
      </w:r>
      <w:r w:rsidRPr="00962C2C">
        <w:rPr>
          <w:rFonts w:ascii="Garamond" w:eastAsia="Lucida Sans Unicode" w:hAnsi="Garamond"/>
          <w:b/>
          <w:bCs/>
          <w:lang w:eastAsia="en-US"/>
        </w:rPr>
        <w:t>A</w:t>
      </w:r>
      <w:r w:rsidRPr="00962C2C">
        <w:rPr>
          <w:rFonts w:ascii="Garamond" w:hAnsi="Garamond"/>
          <w:b/>
          <w:bCs/>
          <w:lang w:eastAsia="en-US"/>
        </w:rPr>
        <w:t xml:space="preserve"> </w:t>
      </w:r>
      <w:r w:rsidRPr="00962C2C">
        <w:rPr>
          <w:rFonts w:ascii="Garamond" w:eastAsia="Lucida Sans Unicode" w:hAnsi="Garamond"/>
          <w:b/>
          <w:bCs/>
          <w:lang w:eastAsia="en-US"/>
        </w:rPr>
        <w:t>település</w:t>
      </w:r>
      <w:r w:rsidRPr="00962C2C">
        <w:rPr>
          <w:rFonts w:ascii="Garamond" w:hAnsi="Garamond"/>
          <w:b/>
          <w:bCs/>
          <w:lang w:eastAsia="en-US"/>
        </w:rPr>
        <w:t xml:space="preserve"> </w:t>
      </w:r>
      <w:r w:rsidRPr="00962C2C">
        <w:rPr>
          <w:rFonts w:ascii="Garamond" w:eastAsia="Lucida Sans Unicode" w:hAnsi="Garamond"/>
          <w:b/>
          <w:bCs/>
          <w:lang w:eastAsia="en-US"/>
        </w:rPr>
        <w:t>sportjának</w:t>
      </w:r>
      <w:r w:rsidRPr="00962C2C">
        <w:rPr>
          <w:rFonts w:ascii="Garamond" w:hAnsi="Garamond"/>
          <w:b/>
          <w:bCs/>
          <w:lang w:eastAsia="en-US"/>
        </w:rPr>
        <w:t xml:space="preserve"> </w:t>
      </w:r>
      <w:r w:rsidRPr="00962C2C">
        <w:rPr>
          <w:rFonts w:ascii="Garamond" w:eastAsia="Lucida Sans Unicode" w:hAnsi="Garamond"/>
          <w:b/>
          <w:bCs/>
          <w:lang w:eastAsia="en-US"/>
        </w:rPr>
        <w:t>intézményi</w:t>
      </w:r>
      <w:r w:rsidRPr="00962C2C">
        <w:rPr>
          <w:rFonts w:ascii="Garamond" w:hAnsi="Garamond"/>
          <w:b/>
          <w:bCs/>
          <w:lang w:eastAsia="en-US"/>
        </w:rPr>
        <w:t xml:space="preserve"> </w:t>
      </w:r>
      <w:r w:rsidRPr="00962C2C">
        <w:rPr>
          <w:rFonts w:ascii="Garamond" w:eastAsia="Lucida Sans Unicode" w:hAnsi="Garamond"/>
          <w:b/>
          <w:bCs/>
          <w:lang w:eastAsia="en-US"/>
        </w:rPr>
        <w:t>háttere</w:t>
      </w:r>
      <w:r w:rsidRPr="00962C2C">
        <w:rPr>
          <w:rFonts w:ascii="Garamond" w:hAnsi="Garamond"/>
          <w:b/>
          <w:bCs/>
          <w:lang w:eastAsia="en-US"/>
        </w:rPr>
        <w:t xml:space="preserve"> </w:t>
      </w:r>
    </w:p>
    <w:p w:rsidR="00962C2C" w:rsidRPr="00962C2C" w:rsidRDefault="00962C2C" w:rsidP="00962C2C">
      <w:pPr>
        <w:widowControl w:val="0"/>
        <w:suppressAutoHyphens/>
        <w:rPr>
          <w:rFonts w:ascii="Garamond" w:hAnsi="Garamond"/>
          <w:b/>
          <w:bCs/>
          <w:lang w:eastAsia="en-US"/>
        </w:rPr>
      </w:pPr>
    </w:p>
    <w:p w:rsidR="00962C2C" w:rsidRPr="00962C2C" w:rsidRDefault="00962C2C" w:rsidP="00962C2C">
      <w:pPr>
        <w:widowControl w:val="0"/>
        <w:suppressAutoHyphens/>
        <w:spacing w:after="60"/>
        <w:jc w:val="both"/>
        <w:outlineLvl w:val="1"/>
        <w:rPr>
          <w:rFonts w:ascii="Garamond" w:hAnsi="Garamond"/>
          <w:lang w:eastAsia="en-US"/>
        </w:rPr>
      </w:pPr>
      <w:r w:rsidRPr="00962C2C">
        <w:rPr>
          <w:rFonts w:ascii="Garamond" w:hAnsi="Garamond"/>
          <w:lang w:eastAsia="en-US"/>
        </w:rPr>
        <w:t>A Miklóssy János Sportközpont (a továbbiakban: Sportközpont) egy Sportcsarnokból és egy Tanuszodából áll.</w:t>
      </w:r>
    </w:p>
    <w:p w:rsidR="00962C2C" w:rsidRPr="00962C2C" w:rsidRDefault="00962C2C" w:rsidP="00962C2C">
      <w:pPr>
        <w:widowControl w:val="0"/>
        <w:suppressAutoHyphens/>
        <w:spacing w:after="60"/>
        <w:jc w:val="both"/>
        <w:outlineLvl w:val="1"/>
        <w:rPr>
          <w:rFonts w:ascii="Garamond" w:hAnsi="Garamond"/>
          <w:lang w:eastAsia="en-US"/>
        </w:rPr>
      </w:pPr>
      <w:r w:rsidRPr="00962C2C">
        <w:rPr>
          <w:rFonts w:ascii="Garamond" w:hAnsi="Garamond"/>
          <w:lang w:eastAsia="en-US"/>
        </w:rPr>
        <w:t xml:space="preserve">A Sportcsarnok elsősorban az oktatási intézmények tanulói órarend szerinti testnevelés óráinak, a diáksport egyesületek és az iskolai sportkörök rendezvényeinek illetve a helyi sportegyesületek edzéseinek ad helyet.  Mindezeken felül más településeken működő sportegyesületeknek nyári edzőtáborozási lehetőséget biztosít. </w:t>
      </w:r>
    </w:p>
    <w:p w:rsidR="00962C2C" w:rsidRPr="00962C2C" w:rsidRDefault="00962C2C" w:rsidP="00962C2C">
      <w:pPr>
        <w:widowControl w:val="0"/>
        <w:suppressAutoHyphens/>
        <w:spacing w:after="60"/>
        <w:jc w:val="both"/>
        <w:outlineLvl w:val="1"/>
        <w:rPr>
          <w:rFonts w:ascii="Garamond" w:hAnsi="Garamond"/>
          <w:lang w:eastAsia="en-US"/>
        </w:rPr>
      </w:pPr>
      <w:r w:rsidRPr="00962C2C">
        <w:rPr>
          <w:rFonts w:ascii="Garamond" w:hAnsi="Garamond"/>
          <w:lang w:eastAsia="en-US"/>
        </w:rPr>
        <w:t xml:space="preserve">A Sportcsarnok 22,6 m * 45,2 m nagyságú, 7,5 m belmagasságú (4 részre is osztható) küzdőterét egyszerre több osztály is használhatja. Ezen felül hat öltözővel, egyesületi és iskolai szertárral, interneteléréssel és televízióval felszerelt tanári szobával, kondicionáló- illetve </w:t>
      </w:r>
      <w:proofErr w:type="spellStart"/>
      <w:r w:rsidRPr="00962C2C">
        <w:rPr>
          <w:rFonts w:ascii="Garamond" w:hAnsi="Garamond"/>
          <w:lang w:eastAsia="en-US"/>
        </w:rPr>
        <w:t>kardio</w:t>
      </w:r>
      <w:proofErr w:type="spellEnd"/>
      <w:r w:rsidRPr="00962C2C">
        <w:rPr>
          <w:rFonts w:ascii="Garamond" w:hAnsi="Garamond"/>
          <w:lang w:eastAsia="en-US"/>
        </w:rPr>
        <w:t xml:space="preserve"> teremmel, vetítővel felszerelt konferenciateremmel, illetve szaunával rendelkezik. A létesítménynek minimum 350 néző kulturált elhelyezését biztosító nézőtere van.</w:t>
      </w:r>
    </w:p>
    <w:p w:rsidR="00962C2C" w:rsidRPr="00962C2C" w:rsidRDefault="00962C2C" w:rsidP="00962C2C">
      <w:pPr>
        <w:widowControl w:val="0"/>
        <w:suppressAutoHyphens/>
        <w:spacing w:after="60"/>
        <w:jc w:val="both"/>
        <w:outlineLvl w:val="1"/>
        <w:rPr>
          <w:rFonts w:ascii="Garamond" w:hAnsi="Garamond"/>
          <w:lang w:eastAsia="en-US"/>
        </w:rPr>
      </w:pPr>
      <w:r w:rsidRPr="00962C2C">
        <w:rPr>
          <w:rFonts w:ascii="Garamond" w:hAnsi="Garamond"/>
          <w:lang w:eastAsia="en-US"/>
        </w:rPr>
        <w:lastRenderedPageBreak/>
        <w:t xml:space="preserve">Kunszentmiklóson hosszú idő után, 1999-ben felújításra került a városi strandfürdő, amely közvetlenül a Sportcsarnok mögött található. A földrajzi adottságokból adódóan Kunszentmiklóson is nagy eséllyel reménykedhettünk egy gyógyvizes réteg megtalálásában. A termálkút fúrásának befejezése után a szivattyú által felszínre hozott termálvíz gazdag volt ásványi anyagokban. A fürdő megnyitását követően ennek hatására megkezdődött a termálvíz hatásainak vizsgálata önkéntesek és orvosi segítséggel. A vizsgálatok eredményei alapján </w:t>
      </w:r>
      <w:proofErr w:type="gramStart"/>
      <w:r w:rsidRPr="00962C2C">
        <w:rPr>
          <w:rFonts w:ascii="Garamond" w:hAnsi="Garamond"/>
          <w:lang w:eastAsia="en-US"/>
        </w:rPr>
        <w:t>2001. márciusában</w:t>
      </w:r>
      <w:proofErr w:type="gramEnd"/>
      <w:r w:rsidRPr="00962C2C">
        <w:rPr>
          <w:rFonts w:ascii="Garamond" w:hAnsi="Garamond"/>
          <w:lang w:eastAsia="en-US"/>
        </w:rPr>
        <w:t xml:space="preserve"> gyógyvízzé minősítették a mélyfúrású kutunk termálvizét, amit e dátumtól kezdve </w:t>
      </w:r>
      <w:proofErr w:type="spellStart"/>
      <w:r w:rsidRPr="00962C2C">
        <w:rPr>
          <w:rFonts w:ascii="Garamond" w:hAnsi="Garamond"/>
          <w:lang w:eastAsia="en-US"/>
        </w:rPr>
        <w:t>Szentmiklósi</w:t>
      </w:r>
      <w:proofErr w:type="spellEnd"/>
      <w:r w:rsidRPr="00962C2C">
        <w:rPr>
          <w:rFonts w:ascii="Garamond" w:hAnsi="Garamond"/>
          <w:lang w:eastAsia="en-US"/>
        </w:rPr>
        <w:t xml:space="preserve"> Gyógyvíznek nevezhetünk. A fürdő minden év június második felétől fogadja vendégeit, mely aktív, egészséges kikapcsolódási lehetőséget biztosít minden korosztály számára. A napfényt kedvelők és barnulni vágyók kifeküdhetnek medencék környékére, ahol napozóágyak szolgálják kényelmüket, és fás – parkos – virágos zöld terület áll azok rendelkezésére is, akik az árnyékban kívánnak pihenni. Az 525 méter talpmélységű kút vizének hőmérséklete 36 °C.</w:t>
      </w:r>
    </w:p>
    <w:p w:rsidR="00962C2C" w:rsidRPr="00962C2C" w:rsidRDefault="00962C2C" w:rsidP="00962C2C">
      <w:pPr>
        <w:widowControl w:val="0"/>
        <w:suppressAutoHyphens/>
        <w:spacing w:after="60"/>
        <w:jc w:val="both"/>
        <w:outlineLvl w:val="1"/>
        <w:rPr>
          <w:rFonts w:ascii="Garamond" w:hAnsi="Garamond"/>
          <w:b/>
          <w:bCs/>
          <w:lang w:eastAsia="en-US"/>
        </w:rPr>
      </w:pPr>
    </w:p>
    <w:p w:rsidR="00962C2C" w:rsidRPr="00962C2C" w:rsidRDefault="00962C2C" w:rsidP="00962C2C">
      <w:pPr>
        <w:widowControl w:val="0"/>
        <w:suppressAutoHyphens/>
        <w:spacing w:after="60"/>
        <w:jc w:val="both"/>
        <w:outlineLvl w:val="1"/>
        <w:rPr>
          <w:rFonts w:ascii="Garamond" w:hAnsi="Garamond"/>
          <w:lang w:eastAsia="en-US"/>
        </w:rPr>
      </w:pPr>
      <w:r w:rsidRPr="00962C2C">
        <w:rPr>
          <w:rFonts w:ascii="Garamond" w:hAnsi="Garamond"/>
          <w:b/>
          <w:bCs/>
          <w:lang w:eastAsia="en-US"/>
        </w:rPr>
        <w:t>Tanmedence</w:t>
      </w:r>
    </w:p>
    <w:p w:rsidR="00962C2C" w:rsidRPr="00962C2C" w:rsidRDefault="00962C2C" w:rsidP="00962C2C">
      <w:pPr>
        <w:widowControl w:val="0"/>
        <w:suppressAutoHyphens/>
        <w:spacing w:after="60"/>
        <w:jc w:val="both"/>
        <w:outlineLvl w:val="1"/>
        <w:rPr>
          <w:rFonts w:ascii="Garamond" w:hAnsi="Garamond"/>
          <w:lang w:eastAsia="en-US"/>
        </w:rPr>
      </w:pPr>
      <w:r w:rsidRPr="00962C2C">
        <w:rPr>
          <w:rFonts w:ascii="Garamond" w:hAnsi="Garamond"/>
          <w:lang w:eastAsia="en-US"/>
        </w:rPr>
        <w:t>A tanmedence 33 m-es feszített víztükrű, korszerű vízforgatásos rendszerrel ellátott úszásra alkalmas medence. A víz minőségét és tisztaságát állandóan mérjük és ellenőrizzük. A víz hőmérséklete 25-26°C, mélysége 105 illetve 140 cm. A tanmedence kiválóan alkalmas úszásoktatásra, búvártanfolyamok lebonyolítására.</w:t>
      </w:r>
    </w:p>
    <w:p w:rsidR="00962C2C" w:rsidRPr="00962C2C" w:rsidRDefault="00962C2C" w:rsidP="00962C2C">
      <w:pPr>
        <w:widowControl w:val="0"/>
        <w:suppressAutoHyphens/>
        <w:spacing w:after="60"/>
        <w:jc w:val="both"/>
        <w:outlineLvl w:val="1"/>
        <w:rPr>
          <w:rFonts w:ascii="Garamond" w:hAnsi="Garamond"/>
          <w:lang w:eastAsia="en-US"/>
        </w:rPr>
      </w:pPr>
      <w:r w:rsidRPr="00962C2C">
        <w:rPr>
          <w:rFonts w:ascii="Garamond" w:hAnsi="Garamond"/>
          <w:b/>
          <w:bCs/>
          <w:lang w:eastAsia="en-US"/>
        </w:rPr>
        <w:t>Gyermek-pancsoló</w:t>
      </w:r>
    </w:p>
    <w:p w:rsidR="00962C2C" w:rsidRPr="00962C2C" w:rsidRDefault="00962C2C" w:rsidP="00962C2C">
      <w:pPr>
        <w:widowControl w:val="0"/>
        <w:suppressAutoHyphens/>
        <w:spacing w:after="60"/>
        <w:jc w:val="both"/>
        <w:outlineLvl w:val="1"/>
        <w:rPr>
          <w:rFonts w:ascii="Garamond" w:hAnsi="Garamond"/>
          <w:lang w:eastAsia="en-US"/>
        </w:rPr>
      </w:pPr>
      <w:r w:rsidRPr="00962C2C">
        <w:rPr>
          <w:rFonts w:ascii="Garamond" w:hAnsi="Garamond"/>
          <w:lang w:eastAsia="en-US"/>
        </w:rPr>
        <w:t>A fürdőhöz tartozik egy harmadik, kisebb méretű gyermek-pancsoló medence, melynek méret 4 X 3 méter, mélysége 40 cm. A pancsoló vize fűtött és mini csúszdával van ellátva. A fürdő területén található még egy homokozóval, csúszdával, mászókával, hintákkal felszerelt játszótér.</w:t>
      </w:r>
    </w:p>
    <w:p w:rsidR="00962C2C" w:rsidRPr="00962C2C" w:rsidRDefault="00962C2C" w:rsidP="00962C2C">
      <w:pPr>
        <w:widowControl w:val="0"/>
        <w:suppressAutoHyphens/>
        <w:spacing w:after="60"/>
        <w:jc w:val="both"/>
        <w:outlineLvl w:val="1"/>
        <w:rPr>
          <w:rFonts w:ascii="Garamond" w:hAnsi="Garamond"/>
          <w:b/>
          <w:bCs/>
          <w:lang w:eastAsia="en-US"/>
        </w:rPr>
      </w:pPr>
    </w:p>
    <w:p w:rsidR="00962C2C" w:rsidRPr="00962C2C" w:rsidRDefault="00962C2C" w:rsidP="00962C2C">
      <w:pPr>
        <w:widowControl w:val="0"/>
        <w:suppressAutoHyphens/>
        <w:spacing w:after="60"/>
        <w:jc w:val="both"/>
        <w:outlineLvl w:val="1"/>
        <w:rPr>
          <w:rFonts w:ascii="Garamond" w:hAnsi="Garamond"/>
          <w:b/>
          <w:bCs/>
          <w:lang w:eastAsia="en-US"/>
        </w:rPr>
      </w:pPr>
      <w:r w:rsidRPr="00962C2C">
        <w:rPr>
          <w:rFonts w:ascii="Garamond" w:hAnsi="Garamond"/>
          <w:b/>
          <w:bCs/>
          <w:lang w:eastAsia="en-US"/>
        </w:rPr>
        <w:t>Egyéb lehetőségek</w:t>
      </w:r>
    </w:p>
    <w:p w:rsidR="00962C2C" w:rsidRPr="00962C2C" w:rsidRDefault="00962C2C" w:rsidP="00962C2C">
      <w:pPr>
        <w:widowControl w:val="0"/>
        <w:suppressAutoHyphens/>
        <w:rPr>
          <w:rFonts w:eastAsia="Lucida Sans Unicode"/>
          <w:color w:val="000000"/>
          <w:lang w:eastAsia="en-US"/>
        </w:rPr>
      </w:pPr>
    </w:p>
    <w:p w:rsidR="00962C2C" w:rsidRPr="00962C2C" w:rsidRDefault="00962C2C" w:rsidP="00962C2C">
      <w:pPr>
        <w:widowControl w:val="0"/>
        <w:suppressAutoHyphens/>
        <w:spacing w:after="60"/>
        <w:jc w:val="both"/>
        <w:outlineLvl w:val="1"/>
        <w:rPr>
          <w:rFonts w:ascii="Garamond" w:hAnsi="Garamond"/>
          <w:lang w:eastAsia="en-US"/>
        </w:rPr>
      </w:pPr>
      <w:r w:rsidRPr="00962C2C">
        <w:rPr>
          <w:rFonts w:ascii="Garamond" w:hAnsi="Garamond"/>
          <w:b/>
          <w:bCs/>
          <w:lang w:eastAsia="en-US"/>
        </w:rPr>
        <w:t>Műfüves labdarúgópálya</w:t>
      </w:r>
    </w:p>
    <w:p w:rsidR="00962C2C" w:rsidRPr="00962C2C" w:rsidRDefault="00962C2C" w:rsidP="00962C2C">
      <w:pPr>
        <w:widowControl w:val="0"/>
        <w:suppressAutoHyphens/>
        <w:spacing w:after="60"/>
        <w:jc w:val="both"/>
        <w:outlineLvl w:val="1"/>
        <w:rPr>
          <w:rFonts w:ascii="Garamond" w:hAnsi="Garamond"/>
          <w:lang w:eastAsia="en-US"/>
        </w:rPr>
      </w:pPr>
      <w:r w:rsidRPr="00962C2C">
        <w:rPr>
          <w:rFonts w:ascii="Garamond" w:hAnsi="Garamond"/>
          <w:lang w:eastAsia="en-US"/>
        </w:rPr>
        <w:t>Műfüves labdarúgópálya 2006-ban épült műfüves pálya biztosítja a lehetőséget azok számára, akik a strandolás mellett sportolni is szeretnének. A pálya 20 x 40 m-es UEFA, FIFA szabvány szerint került megépítésre, körülötte 5 m magas labdafogó hálóval. Többfunkciós, palánkos vagy vonalas játéklehetőség, 5 x 2-es, 3 x 2-es és 2 x 1 m-es igény szerinti kapukkal. A pálya világítását 14 méter magasságból ideális fényszórással és fényerősséggel oldottuk meg.</w:t>
      </w:r>
    </w:p>
    <w:p w:rsidR="00962C2C" w:rsidRPr="00962C2C" w:rsidRDefault="00962C2C" w:rsidP="00962C2C">
      <w:pPr>
        <w:widowControl w:val="0"/>
        <w:suppressAutoHyphens/>
        <w:spacing w:after="60"/>
        <w:jc w:val="both"/>
        <w:outlineLvl w:val="1"/>
        <w:rPr>
          <w:rFonts w:ascii="Garamond" w:hAnsi="Garamond"/>
          <w:b/>
          <w:bCs/>
          <w:lang w:eastAsia="en-US"/>
        </w:rPr>
      </w:pPr>
    </w:p>
    <w:p w:rsidR="00962C2C" w:rsidRPr="00962C2C" w:rsidRDefault="00962C2C" w:rsidP="00962C2C">
      <w:pPr>
        <w:widowControl w:val="0"/>
        <w:suppressAutoHyphens/>
        <w:spacing w:after="60"/>
        <w:jc w:val="both"/>
        <w:outlineLvl w:val="1"/>
        <w:rPr>
          <w:rFonts w:ascii="Garamond" w:hAnsi="Garamond"/>
          <w:b/>
          <w:bCs/>
          <w:lang w:eastAsia="en-US"/>
        </w:rPr>
      </w:pPr>
    </w:p>
    <w:p w:rsidR="00962C2C" w:rsidRPr="00962C2C" w:rsidRDefault="00962C2C" w:rsidP="00962C2C">
      <w:pPr>
        <w:widowControl w:val="0"/>
        <w:suppressAutoHyphens/>
        <w:spacing w:after="60"/>
        <w:jc w:val="both"/>
        <w:outlineLvl w:val="1"/>
        <w:rPr>
          <w:rFonts w:ascii="Garamond" w:hAnsi="Garamond"/>
          <w:b/>
          <w:bCs/>
          <w:lang w:eastAsia="en-US"/>
        </w:rPr>
      </w:pPr>
      <w:r w:rsidRPr="00962C2C">
        <w:rPr>
          <w:rFonts w:ascii="Garamond" w:hAnsi="Garamond"/>
          <w:b/>
          <w:bCs/>
          <w:lang w:eastAsia="en-US"/>
        </w:rPr>
        <w:t>Strandröplabda, strandkézilabda és strandfoci pálya</w:t>
      </w:r>
    </w:p>
    <w:p w:rsidR="00962C2C" w:rsidRPr="00962C2C" w:rsidRDefault="00962C2C" w:rsidP="00962C2C">
      <w:pPr>
        <w:widowControl w:val="0"/>
        <w:suppressAutoHyphens/>
        <w:rPr>
          <w:rFonts w:eastAsia="Lucida Sans Unicode"/>
          <w:color w:val="000000"/>
          <w:lang w:eastAsia="en-US"/>
        </w:rPr>
      </w:pPr>
    </w:p>
    <w:p w:rsidR="00962C2C" w:rsidRPr="00962C2C" w:rsidRDefault="00962C2C" w:rsidP="00962C2C">
      <w:pPr>
        <w:widowControl w:val="0"/>
        <w:suppressAutoHyphens/>
        <w:spacing w:after="60"/>
        <w:jc w:val="both"/>
        <w:outlineLvl w:val="1"/>
        <w:rPr>
          <w:rFonts w:ascii="Garamond" w:hAnsi="Garamond"/>
          <w:lang w:eastAsia="en-US"/>
        </w:rPr>
      </w:pPr>
      <w:r w:rsidRPr="00962C2C">
        <w:rPr>
          <w:rFonts w:ascii="Garamond" w:hAnsi="Garamond"/>
          <w:lang w:eastAsia="en-US"/>
        </w:rPr>
        <w:t>Ha a nyaralás vagy a hétvégi strandolás közben sem szeretnél lemondani a testedzésről, és ráadásul jobban szereted a csapatjátékot, mint a magányos kocogást vagy úszást, akkor a strandröplabda, a strandkézilabda, esetleg a strandfoci igazán jó választás lehet. Mivel csapatjátékokról van szó, igazán jó szórakozást nyújthatnak egy baráti társaságnak. Mindhárom tevékenység megmozgatja az egész testet (homokban nehezebb mozogni, mint szilárd talajon), fejleszti a reflexeket, a koordinációs készséget, hiszen folyton helyezkedni kell a pályán. Mindezek mellett remek megoldást jelent azoknak, akik szeretnének lebarnulni, de nem szívesen aszalódnak órákig a napon fekve. Ezt a fürdőruhában való mozgás tökéletesen helyettesíti. Ha már elegünk van a melegből és a fitneszből, akkor csak pár lépés és felfrissülhetünk a medencék hűs vizében. Felhevült testtel sose ugorjunk a vízbe; a másik jó tanács, hogy ne feledkezzünk meg a naptejről, mert az önfeledt sportolás közben szinte észrevétlenül leéghetünk.</w:t>
      </w:r>
    </w:p>
    <w:p w:rsidR="00962C2C" w:rsidRPr="00962C2C" w:rsidRDefault="00962C2C" w:rsidP="00962C2C">
      <w:pPr>
        <w:widowControl w:val="0"/>
        <w:suppressAutoHyphens/>
        <w:jc w:val="both"/>
        <w:rPr>
          <w:rFonts w:ascii="Garamond" w:eastAsia="Lucida Sans Unicode" w:hAnsi="Garamond"/>
          <w:lang w:eastAsia="en-US"/>
        </w:rPr>
      </w:pPr>
    </w:p>
    <w:p w:rsidR="00962C2C" w:rsidRPr="00962C2C" w:rsidRDefault="00962C2C" w:rsidP="00962C2C">
      <w:pPr>
        <w:widowControl w:val="0"/>
        <w:suppressAutoHyphens/>
        <w:jc w:val="both"/>
        <w:rPr>
          <w:rFonts w:ascii="Garamond" w:eastAsia="Lucida Sans Unicode" w:hAnsi="Garamond"/>
          <w:color w:val="000000"/>
          <w:lang w:eastAsia="en-US"/>
        </w:rPr>
      </w:pPr>
      <w:r w:rsidRPr="00962C2C">
        <w:rPr>
          <w:rFonts w:ascii="Garamond" w:eastAsia="Lucida Sans Unicode" w:hAnsi="Garamond"/>
          <w:lang w:eastAsia="en-US"/>
        </w:rPr>
        <w:t>Az</w:t>
      </w:r>
      <w:r w:rsidRPr="00962C2C">
        <w:rPr>
          <w:rFonts w:ascii="Garamond" w:hAnsi="Garamond"/>
          <w:lang w:eastAsia="en-US"/>
        </w:rPr>
        <w:t xml:space="preserve"> </w:t>
      </w:r>
      <w:r w:rsidRPr="00962C2C">
        <w:rPr>
          <w:rFonts w:ascii="Garamond" w:eastAsia="Lucida Sans Unicode" w:hAnsi="Garamond"/>
          <w:lang w:eastAsia="en-US"/>
        </w:rPr>
        <w:t>ÁMK</w:t>
      </w:r>
      <w:r w:rsidRPr="00962C2C">
        <w:rPr>
          <w:rFonts w:ascii="Garamond" w:hAnsi="Garamond"/>
          <w:lang w:eastAsia="en-US"/>
        </w:rPr>
        <w:t xml:space="preserve"> </w:t>
      </w:r>
      <w:r w:rsidRPr="00962C2C">
        <w:rPr>
          <w:rFonts w:ascii="Garamond" w:eastAsia="Lucida Sans Unicode" w:hAnsi="Garamond"/>
          <w:lang w:eastAsia="en-US"/>
        </w:rPr>
        <w:t>mögötti</w:t>
      </w:r>
      <w:r w:rsidRPr="00962C2C">
        <w:rPr>
          <w:rFonts w:ascii="Garamond" w:hAnsi="Garamond"/>
          <w:lang w:eastAsia="en-US"/>
        </w:rPr>
        <w:t xml:space="preserve"> </w:t>
      </w:r>
      <w:r w:rsidRPr="00962C2C">
        <w:rPr>
          <w:rFonts w:ascii="Garamond" w:eastAsia="Lucida Sans Unicode" w:hAnsi="Garamond"/>
          <w:lang w:eastAsia="en-US"/>
        </w:rPr>
        <w:t>8593</w:t>
      </w:r>
      <w:r w:rsidRPr="00962C2C">
        <w:rPr>
          <w:rFonts w:ascii="Garamond" w:hAnsi="Garamond"/>
          <w:lang w:eastAsia="en-US"/>
        </w:rPr>
        <w:t xml:space="preserve"> </w:t>
      </w:r>
      <w:r w:rsidRPr="00962C2C">
        <w:rPr>
          <w:rFonts w:ascii="Garamond" w:eastAsia="Lucida Sans Unicode" w:hAnsi="Garamond"/>
          <w:lang w:eastAsia="en-US"/>
        </w:rPr>
        <w:t>m²</w:t>
      </w:r>
      <w:proofErr w:type="spellStart"/>
      <w:r w:rsidRPr="00962C2C">
        <w:rPr>
          <w:rFonts w:ascii="Garamond" w:eastAsia="Lucida Sans Unicode" w:hAnsi="Garamond"/>
          <w:lang w:eastAsia="en-US"/>
        </w:rPr>
        <w:t>-es</w:t>
      </w:r>
      <w:proofErr w:type="spellEnd"/>
      <w:r w:rsidRPr="00962C2C">
        <w:rPr>
          <w:rFonts w:ascii="Garamond" w:hAnsi="Garamond"/>
          <w:lang w:eastAsia="en-US"/>
        </w:rPr>
        <w:t xml:space="preserve"> </w:t>
      </w:r>
      <w:r w:rsidRPr="00962C2C">
        <w:rPr>
          <w:rFonts w:ascii="Garamond" w:eastAsia="Lucida Sans Unicode" w:hAnsi="Garamond"/>
          <w:lang w:eastAsia="en-US"/>
        </w:rPr>
        <w:t>szabadtéri</w:t>
      </w:r>
      <w:r w:rsidRPr="00962C2C">
        <w:rPr>
          <w:rFonts w:ascii="Garamond" w:hAnsi="Garamond"/>
          <w:lang w:eastAsia="en-US"/>
        </w:rPr>
        <w:t xml:space="preserve"> </w:t>
      </w:r>
      <w:r w:rsidRPr="00962C2C">
        <w:rPr>
          <w:rFonts w:ascii="Garamond" w:eastAsia="Lucida Sans Unicode" w:hAnsi="Garamond"/>
          <w:lang w:eastAsia="en-US"/>
        </w:rPr>
        <w:t>sportpálya</w:t>
      </w:r>
      <w:r w:rsidRPr="00962C2C">
        <w:rPr>
          <w:rFonts w:ascii="Garamond" w:hAnsi="Garamond"/>
          <w:lang w:eastAsia="en-US"/>
        </w:rPr>
        <w:t xml:space="preserve"> </w:t>
      </w:r>
      <w:r w:rsidRPr="00962C2C">
        <w:rPr>
          <w:rFonts w:ascii="Garamond" w:eastAsia="Lucida Sans Unicode" w:hAnsi="Garamond"/>
          <w:lang w:eastAsia="en-US"/>
        </w:rPr>
        <w:t>nemcsak</w:t>
      </w:r>
      <w:r w:rsidRPr="00962C2C">
        <w:rPr>
          <w:rFonts w:ascii="Garamond" w:hAnsi="Garamond"/>
          <w:lang w:eastAsia="en-US"/>
        </w:rPr>
        <w:t xml:space="preserve"> </w:t>
      </w:r>
      <w:r w:rsidRPr="00962C2C">
        <w:rPr>
          <w:rFonts w:ascii="Garamond" w:eastAsia="Lucida Sans Unicode" w:hAnsi="Garamond"/>
          <w:lang w:eastAsia="en-US"/>
        </w:rPr>
        <w:t>az</w:t>
      </w:r>
      <w:r w:rsidRPr="00962C2C">
        <w:rPr>
          <w:rFonts w:ascii="Garamond" w:hAnsi="Garamond"/>
          <w:lang w:eastAsia="en-US"/>
        </w:rPr>
        <w:t xml:space="preserve"> </w:t>
      </w:r>
      <w:r w:rsidRPr="00962C2C">
        <w:rPr>
          <w:rFonts w:ascii="Garamond" w:eastAsia="Lucida Sans Unicode" w:hAnsi="Garamond"/>
          <w:lang w:eastAsia="en-US"/>
        </w:rPr>
        <w:t>ÁMK</w:t>
      </w:r>
      <w:r w:rsidRPr="00962C2C">
        <w:rPr>
          <w:rFonts w:ascii="Garamond" w:hAnsi="Garamond"/>
          <w:lang w:eastAsia="en-US"/>
        </w:rPr>
        <w:t xml:space="preserve"> </w:t>
      </w:r>
      <w:r w:rsidRPr="00962C2C">
        <w:rPr>
          <w:rFonts w:ascii="Garamond" w:eastAsia="Lucida Sans Unicode" w:hAnsi="Garamond"/>
          <w:lang w:eastAsia="en-US"/>
        </w:rPr>
        <w:t>tanulóinak,</w:t>
      </w:r>
      <w:r w:rsidRPr="00962C2C">
        <w:rPr>
          <w:rFonts w:ascii="Garamond" w:hAnsi="Garamond"/>
          <w:lang w:eastAsia="en-US"/>
        </w:rPr>
        <w:t xml:space="preserve"> </w:t>
      </w:r>
      <w:r w:rsidRPr="00962C2C">
        <w:rPr>
          <w:rFonts w:ascii="Garamond" w:eastAsia="Lucida Sans Unicode" w:hAnsi="Garamond"/>
          <w:lang w:eastAsia="en-US"/>
        </w:rPr>
        <w:t>hanem</w:t>
      </w:r>
      <w:r w:rsidRPr="00962C2C">
        <w:rPr>
          <w:rFonts w:ascii="Garamond" w:hAnsi="Garamond"/>
          <w:lang w:eastAsia="en-US"/>
        </w:rPr>
        <w:t xml:space="preserve"> </w:t>
      </w:r>
      <w:r w:rsidRPr="00962C2C">
        <w:rPr>
          <w:rFonts w:ascii="Garamond" w:eastAsia="Lucida Sans Unicode" w:hAnsi="Garamond"/>
          <w:lang w:eastAsia="en-US"/>
        </w:rPr>
        <w:t>a</w:t>
      </w:r>
      <w:r w:rsidRPr="00962C2C">
        <w:rPr>
          <w:rFonts w:ascii="Garamond" w:hAnsi="Garamond"/>
          <w:color w:val="000000"/>
          <w:lang w:eastAsia="en-US"/>
        </w:rPr>
        <w:t xml:space="preserve"> </w:t>
      </w:r>
      <w:r w:rsidRPr="00962C2C">
        <w:rPr>
          <w:rFonts w:ascii="Garamond" w:eastAsia="Lucida Sans Unicode" w:hAnsi="Garamond"/>
          <w:color w:val="000000"/>
          <w:lang w:eastAsia="en-US"/>
        </w:rPr>
        <w:t>középiskolák</w:t>
      </w:r>
      <w:r w:rsidRPr="00962C2C">
        <w:rPr>
          <w:rFonts w:ascii="Garamond" w:hAnsi="Garamond"/>
          <w:color w:val="000000"/>
          <w:lang w:eastAsia="en-US"/>
        </w:rPr>
        <w:t xml:space="preserve"> </w:t>
      </w:r>
      <w:r w:rsidRPr="00962C2C">
        <w:rPr>
          <w:rFonts w:ascii="Garamond" w:eastAsia="Lucida Sans Unicode" w:hAnsi="Garamond"/>
          <w:color w:val="000000"/>
          <w:lang w:eastAsia="en-US"/>
        </w:rPr>
        <w:t>tanulóinak, valamint sok felnőtt számára</w:t>
      </w:r>
      <w:r w:rsidRPr="00962C2C">
        <w:rPr>
          <w:rFonts w:ascii="Garamond" w:hAnsi="Garamond"/>
          <w:color w:val="000000"/>
          <w:lang w:eastAsia="en-US"/>
        </w:rPr>
        <w:t xml:space="preserve"> </w:t>
      </w:r>
      <w:r w:rsidRPr="00962C2C">
        <w:rPr>
          <w:rFonts w:ascii="Garamond" w:eastAsia="Lucida Sans Unicode" w:hAnsi="Garamond"/>
          <w:color w:val="000000"/>
          <w:lang w:eastAsia="en-US"/>
        </w:rPr>
        <w:t>is</w:t>
      </w:r>
      <w:r w:rsidRPr="00962C2C">
        <w:rPr>
          <w:rFonts w:ascii="Garamond" w:hAnsi="Garamond"/>
          <w:color w:val="000000"/>
          <w:lang w:eastAsia="en-US"/>
        </w:rPr>
        <w:t xml:space="preserve"> </w:t>
      </w:r>
      <w:r w:rsidRPr="00962C2C">
        <w:rPr>
          <w:rFonts w:ascii="Garamond" w:eastAsia="Lucida Sans Unicode" w:hAnsi="Garamond"/>
          <w:color w:val="000000"/>
          <w:lang w:eastAsia="en-US"/>
        </w:rPr>
        <w:t>biztosítja a szabadtéri</w:t>
      </w:r>
      <w:r w:rsidRPr="00962C2C">
        <w:rPr>
          <w:rFonts w:ascii="Garamond" w:hAnsi="Garamond"/>
          <w:color w:val="000000"/>
          <w:lang w:eastAsia="en-US"/>
        </w:rPr>
        <w:t xml:space="preserve"> </w:t>
      </w:r>
      <w:r w:rsidRPr="00962C2C">
        <w:rPr>
          <w:rFonts w:ascii="Garamond" w:eastAsia="Lucida Sans Unicode" w:hAnsi="Garamond"/>
          <w:color w:val="000000"/>
          <w:lang w:eastAsia="en-US"/>
        </w:rPr>
        <w:t>sportolás</w:t>
      </w:r>
      <w:r w:rsidRPr="00962C2C">
        <w:rPr>
          <w:rFonts w:ascii="Garamond" w:hAnsi="Garamond"/>
          <w:color w:val="000000"/>
          <w:lang w:eastAsia="en-US"/>
        </w:rPr>
        <w:t xml:space="preserve"> </w:t>
      </w:r>
      <w:r w:rsidRPr="00962C2C">
        <w:rPr>
          <w:rFonts w:ascii="Garamond" w:eastAsia="Lucida Sans Unicode" w:hAnsi="Garamond"/>
          <w:color w:val="000000"/>
          <w:lang w:eastAsia="en-US"/>
        </w:rPr>
        <w:t>lehetőségét.</w:t>
      </w:r>
    </w:p>
    <w:p w:rsidR="00962C2C" w:rsidRPr="00962C2C" w:rsidRDefault="00962C2C" w:rsidP="00962C2C">
      <w:pPr>
        <w:widowControl w:val="0"/>
        <w:suppressAutoHyphens/>
        <w:jc w:val="both"/>
        <w:rPr>
          <w:rFonts w:ascii="Garamond" w:eastAsia="Lucida Sans Unicode" w:hAnsi="Garamond"/>
          <w:color w:val="000000"/>
          <w:lang w:eastAsia="en-US"/>
        </w:rPr>
      </w:pPr>
    </w:p>
    <w:p w:rsidR="00962C2C" w:rsidRPr="00962C2C" w:rsidRDefault="00962C2C" w:rsidP="00962C2C">
      <w:pPr>
        <w:widowControl w:val="0"/>
        <w:suppressAutoHyphens/>
        <w:jc w:val="both"/>
        <w:rPr>
          <w:rFonts w:ascii="Garamond" w:eastAsia="Lucida Sans Unicode" w:hAnsi="Garamond"/>
          <w:color w:val="000000"/>
          <w:lang w:eastAsia="en-US"/>
        </w:rPr>
      </w:pPr>
      <w:r w:rsidRPr="00962C2C">
        <w:rPr>
          <w:rFonts w:ascii="Garamond" w:hAnsi="Garamond"/>
          <w:color w:val="000000"/>
          <w:lang w:eastAsia="en-US"/>
        </w:rPr>
        <w:lastRenderedPageBreak/>
        <w:t xml:space="preserve">A </w:t>
      </w:r>
      <w:r w:rsidRPr="00962C2C">
        <w:rPr>
          <w:rFonts w:ascii="Garamond" w:eastAsia="Lucida Sans Unicode" w:hAnsi="Garamond"/>
          <w:color w:val="000000"/>
          <w:lang w:eastAsia="en-US"/>
        </w:rPr>
        <w:t>Dobos József Szabadidőközpont és Sporttelep</w:t>
      </w:r>
      <w:r w:rsidRPr="00962C2C">
        <w:rPr>
          <w:rFonts w:ascii="Garamond" w:hAnsi="Garamond"/>
          <w:color w:val="000000"/>
          <w:lang w:eastAsia="en-US"/>
        </w:rPr>
        <w:t xml:space="preserve"> </w:t>
      </w:r>
      <w:r w:rsidRPr="00962C2C">
        <w:rPr>
          <w:rFonts w:ascii="Garamond" w:eastAsia="Lucida Sans Unicode" w:hAnsi="Garamond"/>
          <w:color w:val="000000"/>
          <w:lang w:eastAsia="en-US"/>
        </w:rPr>
        <w:t>atlétikai</w:t>
      </w:r>
      <w:r w:rsidRPr="00962C2C">
        <w:rPr>
          <w:rFonts w:ascii="Garamond" w:hAnsi="Garamond"/>
          <w:color w:val="000000"/>
          <w:lang w:eastAsia="en-US"/>
        </w:rPr>
        <w:t xml:space="preserve"> </w:t>
      </w:r>
      <w:r w:rsidRPr="00962C2C">
        <w:rPr>
          <w:rFonts w:ascii="Garamond" w:eastAsia="Lucida Sans Unicode" w:hAnsi="Garamond"/>
          <w:color w:val="000000"/>
          <w:lang w:eastAsia="en-US"/>
        </w:rPr>
        <w:t>és</w:t>
      </w:r>
      <w:r w:rsidRPr="00962C2C">
        <w:rPr>
          <w:rFonts w:ascii="Garamond" w:hAnsi="Garamond"/>
          <w:color w:val="000000"/>
          <w:lang w:eastAsia="en-US"/>
        </w:rPr>
        <w:t xml:space="preserve"> </w:t>
      </w:r>
      <w:r w:rsidRPr="00962C2C">
        <w:rPr>
          <w:rFonts w:ascii="Garamond" w:eastAsia="Lucida Sans Unicode" w:hAnsi="Garamond"/>
          <w:color w:val="000000"/>
          <w:lang w:eastAsia="en-US"/>
        </w:rPr>
        <w:t>futball</w:t>
      </w:r>
      <w:r w:rsidRPr="00962C2C">
        <w:rPr>
          <w:rFonts w:ascii="Garamond" w:hAnsi="Garamond"/>
          <w:color w:val="000000"/>
          <w:lang w:eastAsia="en-US"/>
        </w:rPr>
        <w:t xml:space="preserve"> </w:t>
      </w:r>
      <w:r w:rsidRPr="00962C2C">
        <w:rPr>
          <w:rFonts w:ascii="Garamond" w:eastAsia="Lucida Sans Unicode" w:hAnsi="Garamond"/>
          <w:color w:val="000000"/>
          <w:lang w:eastAsia="en-US"/>
        </w:rPr>
        <w:t>játékoknak</w:t>
      </w:r>
      <w:r w:rsidRPr="00962C2C">
        <w:rPr>
          <w:rFonts w:ascii="Garamond" w:hAnsi="Garamond"/>
          <w:color w:val="000000"/>
          <w:lang w:eastAsia="en-US"/>
        </w:rPr>
        <w:t xml:space="preserve"> biztosít </w:t>
      </w:r>
      <w:r w:rsidRPr="00962C2C">
        <w:rPr>
          <w:rFonts w:ascii="Garamond" w:eastAsia="Lucida Sans Unicode" w:hAnsi="Garamond"/>
          <w:color w:val="000000"/>
          <w:lang w:eastAsia="en-US"/>
        </w:rPr>
        <w:t>helyet, valamint 2018-ban 10 m</w:t>
      </w:r>
      <w:r w:rsidRPr="00962C2C">
        <w:rPr>
          <w:rFonts w:ascii="Garamond" w:eastAsia="Lucida Sans Unicode" w:hAnsi="Garamond"/>
          <w:color w:val="000000"/>
          <w:vertAlign w:val="superscript"/>
          <w:lang w:eastAsia="en-US"/>
        </w:rPr>
        <w:t>2</w:t>
      </w:r>
      <w:r w:rsidRPr="00962C2C">
        <w:rPr>
          <w:rFonts w:ascii="Garamond" w:eastAsia="Lucida Sans Unicode" w:hAnsi="Garamond"/>
          <w:color w:val="000000"/>
          <w:lang w:eastAsia="en-US"/>
        </w:rPr>
        <w:t xml:space="preserve">-es alapterületen ki lett alakítva egy Street </w:t>
      </w:r>
      <w:proofErr w:type="spellStart"/>
      <w:r w:rsidRPr="00962C2C">
        <w:rPr>
          <w:rFonts w:ascii="Garamond" w:eastAsia="Lucida Sans Unicode" w:hAnsi="Garamond"/>
          <w:color w:val="000000"/>
          <w:lang w:eastAsia="en-US"/>
        </w:rPr>
        <w:t>workout</w:t>
      </w:r>
      <w:proofErr w:type="spellEnd"/>
      <w:r w:rsidRPr="00962C2C">
        <w:rPr>
          <w:rFonts w:ascii="Garamond" w:eastAsia="Lucida Sans Unicode" w:hAnsi="Garamond"/>
          <w:color w:val="000000"/>
          <w:lang w:eastAsia="en-US"/>
        </w:rPr>
        <w:t xml:space="preserve"> pálya, a saját testsúlyos edzések végzéséhez.</w:t>
      </w:r>
    </w:p>
    <w:p w:rsidR="00962C2C" w:rsidRPr="00962C2C" w:rsidRDefault="00962C2C" w:rsidP="00962C2C">
      <w:pPr>
        <w:widowControl w:val="0"/>
        <w:suppressAutoHyphens/>
        <w:jc w:val="both"/>
        <w:rPr>
          <w:rFonts w:ascii="Garamond" w:eastAsia="Lucida Sans Unicode" w:hAnsi="Garamond"/>
          <w:color w:val="000000"/>
          <w:lang w:eastAsia="en-US"/>
        </w:rPr>
      </w:pPr>
      <w:r w:rsidRPr="00962C2C">
        <w:rPr>
          <w:rFonts w:ascii="Garamond" w:eastAsia="Lucida Sans Unicode" w:hAnsi="Garamond"/>
          <w:color w:val="000000"/>
          <w:lang w:eastAsia="en-US"/>
        </w:rPr>
        <w:t xml:space="preserve">2022. évben a Tasskertesi játszótéren került kialakításra egy Street </w:t>
      </w:r>
      <w:proofErr w:type="spellStart"/>
      <w:r w:rsidRPr="00962C2C">
        <w:rPr>
          <w:rFonts w:ascii="Garamond" w:eastAsia="Lucida Sans Unicode" w:hAnsi="Garamond"/>
          <w:color w:val="000000"/>
          <w:lang w:eastAsia="en-US"/>
        </w:rPr>
        <w:t>workout</w:t>
      </w:r>
      <w:proofErr w:type="spellEnd"/>
      <w:r w:rsidRPr="00962C2C">
        <w:rPr>
          <w:rFonts w:ascii="Garamond" w:eastAsia="Lucida Sans Unicode" w:hAnsi="Garamond"/>
          <w:color w:val="000000"/>
          <w:lang w:eastAsia="en-US"/>
        </w:rPr>
        <w:t xml:space="preserve"> pálya.</w:t>
      </w:r>
    </w:p>
    <w:p w:rsidR="00962C2C" w:rsidRPr="00962C2C" w:rsidRDefault="00962C2C" w:rsidP="00962C2C">
      <w:pPr>
        <w:widowControl w:val="0"/>
        <w:suppressAutoHyphens/>
        <w:jc w:val="both"/>
        <w:rPr>
          <w:rFonts w:ascii="Garamond" w:eastAsia="Lucida Sans Unicode" w:hAnsi="Garamond"/>
          <w:color w:val="000000"/>
          <w:lang w:eastAsia="en-US"/>
        </w:rPr>
      </w:pPr>
    </w:p>
    <w:p w:rsidR="00962C2C" w:rsidRPr="00962C2C" w:rsidRDefault="00962C2C" w:rsidP="00962C2C">
      <w:pPr>
        <w:widowControl w:val="0"/>
        <w:suppressAutoHyphens/>
        <w:jc w:val="both"/>
        <w:rPr>
          <w:rFonts w:ascii="Garamond" w:eastAsia="Lucida Sans Unicode" w:hAnsi="Garamond"/>
          <w:color w:val="000000"/>
          <w:lang w:eastAsia="en-US"/>
        </w:rPr>
      </w:pPr>
      <w:r w:rsidRPr="00962C2C">
        <w:rPr>
          <w:rFonts w:ascii="Garamond" w:eastAsia="Lucida Sans Unicode" w:hAnsi="Garamond"/>
          <w:color w:val="000000"/>
          <w:lang w:eastAsia="en-US"/>
        </w:rPr>
        <w:t>A</w:t>
      </w:r>
      <w:r w:rsidRPr="00962C2C">
        <w:rPr>
          <w:rFonts w:ascii="Garamond" w:hAnsi="Garamond"/>
          <w:color w:val="000000"/>
          <w:lang w:eastAsia="en-US"/>
        </w:rPr>
        <w:t xml:space="preserve"> </w:t>
      </w:r>
      <w:r w:rsidRPr="00962C2C">
        <w:rPr>
          <w:rFonts w:ascii="Garamond" w:eastAsia="Lucida Sans Unicode" w:hAnsi="Garamond"/>
          <w:color w:val="000000"/>
          <w:lang w:eastAsia="en-US"/>
        </w:rPr>
        <w:t>Baksay</w:t>
      </w:r>
      <w:r w:rsidRPr="00962C2C">
        <w:rPr>
          <w:rFonts w:ascii="Garamond" w:hAnsi="Garamond"/>
          <w:color w:val="000000"/>
          <w:lang w:eastAsia="en-US"/>
        </w:rPr>
        <w:t xml:space="preserve"> </w:t>
      </w:r>
      <w:r w:rsidRPr="00962C2C">
        <w:rPr>
          <w:rFonts w:ascii="Garamond" w:eastAsia="Lucida Sans Unicode" w:hAnsi="Garamond"/>
          <w:color w:val="000000"/>
          <w:lang w:eastAsia="en-US"/>
        </w:rPr>
        <w:t>Sándor</w:t>
      </w:r>
      <w:r w:rsidRPr="00962C2C">
        <w:rPr>
          <w:rFonts w:ascii="Garamond" w:hAnsi="Garamond"/>
          <w:color w:val="000000"/>
          <w:lang w:eastAsia="en-US"/>
        </w:rPr>
        <w:t xml:space="preserve"> </w:t>
      </w:r>
      <w:r w:rsidRPr="00962C2C">
        <w:rPr>
          <w:rFonts w:ascii="Garamond" w:eastAsia="Lucida Sans Unicode" w:hAnsi="Garamond"/>
          <w:color w:val="000000"/>
          <w:lang w:eastAsia="en-US"/>
        </w:rPr>
        <w:t>Református</w:t>
      </w:r>
      <w:r w:rsidRPr="00962C2C">
        <w:rPr>
          <w:rFonts w:ascii="Garamond" w:hAnsi="Garamond"/>
          <w:color w:val="000000"/>
          <w:lang w:eastAsia="en-US"/>
        </w:rPr>
        <w:t xml:space="preserve"> </w:t>
      </w:r>
      <w:r w:rsidRPr="00962C2C">
        <w:rPr>
          <w:rFonts w:ascii="Garamond" w:eastAsia="Lucida Sans Unicode" w:hAnsi="Garamond"/>
          <w:color w:val="000000"/>
          <w:lang w:eastAsia="en-US"/>
        </w:rPr>
        <w:t>Gimnázium</w:t>
      </w:r>
      <w:r w:rsidRPr="00962C2C">
        <w:rPr>
          <w:rFonts w:ascii="Garamond" w:hAnsi="Garamond"/>
          <w:color w:val="000000"/>
          <w:lang w:eastAsia="en-US"/>
        </w:rPr>
        <w:t xml:space="preserve"> </w:t>
      </w:r>
      <w:r w:rsidRPr="00962C2C">
        <w:rPr>
          <w:rFonts w:ascii="Garamond" w:eastAsia="Lucida Sans Unicode" w:hAnsi="Garamond"/>
          <w:color w:val="000000"/>
          <w:lang w:eastAsia="en-US"/>
        </w:rPr>
        <w:t>és</w:t>
      </w:r>
      <w:r w:rsidRPr="00962C2C">
        <w:rPr>
          <w:rFonts w:ascii="Garamond" w:hAnsi="Garamond"/>
          <w:color w:val="000000"/>
          <w:lang w:eastAsia="en-US"/>
        </w:rPr>
        <w:t xml:space="preserve"> </w:t>
      </w:r>
      <w:r w:rsidRPr="00962C2C">
        <w:rPr>
          <w:rFonts w:ascii="Garamond" w:eastAsia="Lucida Sans Unicode" w:hAnsi="Garamond"/>
          <w:color w:val="000000"/>
          <w:lang w:eastAsia="en-US"/>
        </w:rPr>
        <w:t>Általános</w:t>
      </w:r>
      <w:r w:rsidRPr="00962C2C">
        <w:rPr>
          <w:rFonts w:ascii="Garamond" w:hAnsi="Garamond"/>
          <w:color w:val="000000"/>
          <w:lang w:eastAsia="en-US"/>
        </w:rPr>
        <w:t xml:space="preserve"> </w:t>
      </w:r>
      <w:r w:rsidRPr="00962C2C">
        <w:rPr>
          <w:rFonts w:ascii="Garamond" w:eastAsia="Lucida Sans Unicode" w:hAnsi="Garamond"/>
          <w:color w:val="000000"/>
          <w:lang w:eastAsia="en-US"/>
        </w:rPr>
        <w:t>Iskola</w:t>
      </w:r>
      <w:r w:rsidRPr="00962C2C">
        <w:rPr>
          <w:rFonts w:ascii="Garamond" w:hAnsi="Garamond"/>
          <w:color w:val="000000"/>
          <w:lang w:eastAsia="en-US"/>
        </w:rPr>
        <w:t xml:space="preserve"> </w:t>
      </w:r>
      <w:r w:rsidRPr="00962C2C">
        <w:rPr>
          <w:rFonts w:ascii="Garamond" w:eastAsia="Lucida Sans Unicode" w:hAnsi="Garamond"/>
          <w:color w:val="000000"/>
          <w:lang w:eastAsia="en-US"/>
        </w:rPr>
        <w:t>saját</w:t>
      </w:r>
      <w:r w:rsidRPr="00962C2C">
        <w:rPr>
          <w:rFonts w:ascii="Garamond" w:hAnsi="Garamond"/>
          <w:color w:val="000000"/>
          <w:lang w:eastAsia="en-US"/>
        </w:rPr>
        <w:t xml:space="preserve"> </w:t>
      </w:r>
      <w:r w:rsidRPr="00962C2C">
        <w:rPr>
          <w:rFonts w:ascii="Garamond" w:eastAsia="Lucida Sans Unicode" w:hAnsi="Garamond"/>
          <w:color w:val="000000"/>
          <w:lang w:eastAsia="en-US"/>
        </w:rPr>
        <w:t>200</w:t>
      </w:r>
      <w:r w:rsidRPr="00962C2C">
        <w:rPr>
          <w:rFonts w:ascii="Garamond" w:hAnsi="Garamond"/>
          <w:color w:val="000000"/>
          <w:lang w:eastAsia="en-US"/>
        </w:rPr>
        <w:t xml:space="preserve"> </w:t>
      </w:r>
      <w:r w:rsidRPr="00962C2C">
        <w:rPr>
          <w:rFonts w:ascii="Garamond" w:eastAsia="Lucida Sans Unicode" w:hAnsi="Garamond"/>
          <w:color w:val="000000"/>
          <w:lang w:eastAsia="en-US"/>
        </w:rPr>
        <w:t>m</w:t>
      </w:r>
      <w:r w:rsidRPr="00962C2C">
        <w:rPr>
          <w:rFonts w:ascii="Garamond" w:hAnsi="Garamond"/>
          <w:color w:val="000000"/>
          <w:lang w:eastAsia="en-US"/>
        </w:rPr>
        <w:t>²</w:t>
      </w:r>
      <w:proofErr w:type="spellStart"/>
      <w:r w:rsidRPr="00962C2C">
        <w:rPr>
          <w:rFonts w:ascii="Garamond" w:eastAsia="Lucida Sans Unicode" w:hAnsi="Garamond"/>
          <w:color w:val="000000"/>
          <w:lang w:eastAsia="en-US"/>
        </w:rPr>
        <w:t>-es</w:t>
      </w:r>
      <w:proofErr w:type="spellEnd"/>
      <w:r w:rsidRPr="00962C2C">
        <w:rPr>
          <w:rFonts w:ascii="Garamond" w:eastAsia="Lucida Sans Unicode" w:hAnsi="Garamond"/>
          <w:color w:val="000000"/>
          <w:lang w:eastAsia="en-US"/>
        </w:rPr>
        <w:t>, és egy 450 m</w:t>
      </w:r>
      <w:r w:rsidRPr="00962C2C">
        <w:rPr>
          <w:rFonts w:ascii="Garamond" w:eastAsia="Lucida Sans Unicode" w:hAnsi="Garamond"/>
          <w:color w:val="000000"/>
          <w:vertAlign w:val="superscript"/>
          <w:lang w:eastAsia="en-US"/>
        </w:rPr>
        <w:t>2</w:t>
      </w:r>
      <w:r w:rsidRPr="00962C2C">
        <w:rPr>
          <w:rFonts w:ascii="Garamond" w:hAnsi="Garamond"/>
          <w:color w:val="000000"/>
          <w:lang w:eastAsia="en-US"/>
        </w:rPr>
        <w:t xml:space="preserve"> </w:t>
      </w:r>
      <w:r w:rsidRPr="00962C2C">
        <w:rPr>
          <w:rFonts w:ascii="Garamond" w:eastAsia="Lucida Sans Unicode" w:hAnsi="Garamond"/>
          <w:color w:val="000000"/>
          <w:lang w:eastAsia="en-US"/>
        </w:rPr>
        <w:t>tornateremmel</w:t>
      </w:r>
      <w:r w:rsidRPr="00962C2C">
        <w:rPr>
          <w:rFonts w:ascii="Garamond" w:hAnsi="Garamond"/>
          <w:color w:val="000000"/>
          <w:lang w:eastAsia="en-US"/>
        </w:rPr>
        <w:t xml:space="preserve"> </w:t>
      </w:r>
      <w:r w:rsidRPr="00962C2C">
        <w:rPr>
          <w:rFonts w:ascii="Garamond" w:eastAsia="Lucida Sans Unicode" w:hAnsi="Garamond"/>
          <w:color w:val="000000"/>
          <w:lang w:eastAsia="en-US"/>
        </w:rPr>
        <w:t xml:space="preserve">rendelkezik, valamint az udvaron egy </w:t>
      </w:r>
      <w:proofErr w:type="spellStart"/>
      <w:r w:rsidRPr="00962C2C">
        <w:rPr>
          <w:rFonts w:ascii="Garamond" w:eastAsia="Lucida Sans Unicode" w:hAnsi="Garamond"/>
          <w:color w:val="000000"/>
          <w:lang w:eastAsia="en-US"/>
        </w:rPr>
        <w:t>rekortános</w:t>
      </w:r>
      <w:proofErr w:type="spellEnd"/>
      <w:r w:rsidRPr="00962C2C">
        <w:rPr>
          <w:rFonts w:ascii="Garamond" w:eastAsia="Lucida Sans Unicode" w:hAnsi="Garamond"/>
          <w:color w:val="000000"/>
          <w:lang w:eastAsia="en-US"/>
        </w:rPr>
        <w:t xml:space="preserve"> kosárlabda pályával.</w:t>
      </w:r>
    </w:p>
    <w:p w:rsidR="00962C2C" w:rsidRPr="00962C2C" w:rsidRDefault="00962C2C" w:rsidP="00962C2C">
      <w:pPr>
        <w:widowControl w:val="0"/>
        <w:suppressAutoHyphens/>
        <w:jc w:val="both"/>
        <w:rPr>
          <w:rFonts w:ascii="Garamond" w:eastAsia="Lucida Sans Unicode" w:hAnsi="Garamond"/>
          <w:color w:val="000000"/>
          <w:lang w:eastAsia="en-US"/>
        </w:rPr>
      </w:pPr>
      <w:r w:rsidRPr="00962C2C">
        <w:rPr>
          <w:rFonts w:ascii="Garamond" w:eastAsia="Lucida Sans Unicode" w:hAnsi="Garamond"/>
          <w:color w:val="000000"/>
          <w:lang w:eastAsia="en-US"/>
        </w:rPr>
        <w:t>A Miklósi Kékrókák TAO pályázatból teljesen felújították a gimnázium kis tornateremét.</w:t>
      </w:r>
    </w:p>
    <w:p w:rsidR="00962C2C" w:rsidRPr="00962C2C" w:rsidRDefault="00962C2C" w:rsidP="00962C2C">
      <w:pPr>
        <w:widowControl w:val="0"/>
        <w:suppressAutoHyphens/>
        <w:jc w:val="both"/>
        <w:rPr>
          <w:rFonts w:ascii="Garamond" w:eastAsia="Lucida Sans Unicode" w:hAnsi="Garamond"/>
          <w:color w:val="A8D08D"/>
          <w:lang w:eastAsia="en-US"/>
        </w:rPr>
      </w:pPr>
    </w:p>
    <w:p w:rsidR="00962C2C" w:rsidRPr="00962C2C" w:rsidRDefault="00962C2C" w:rsidP="00962C2C">
      <w:pPr>
        <w:widowControl w:val="0"/>
        <w:suppressAutoHyphens/>
        <w:jc w:val="both"/>
        <w:rPr>
          <w:rFonts w:ascii="Garamond" w:eastAsia="Lucida Sans Unicode" w:hAnsi="Garamond"/>
          <w:color w:val="000000"/>
          <w:lang w:eastAsia="en-US"/>
        </w:rPr>
      </w:pPr>
      <w:r w:rsidRPr="00962C2C">
        <w:rPr>
          <w:rFonts w:ascii="Garamond" w:eastAsia="Lucida Sans Unicode" w:hAnsi="Garamond"/>
          <w:color w:val="000000"/>
          <w:lang w:eastAsia="en-US"/>
        </w:rPr>
        <w:t>A</w:t>
      </w:r>
      <w:r w:rsidRPr="00962C2C">
        <w:rPr>
          <w:rFonts w:ascii="Garamond" w:hAnsi="Garamond"/>
          <w:color w:val="000000"/>
          <w:lang w:eastAsia="en-US"/>
        </w:rPr>
        <w:t xml:space="preserve"> </w:t>
      </w:r>
      <w:r w:rsidRPr="00962C2C">
        <w:rPr>
          <w:rFonts w:ascii="Garamond" w:eastAsia="Lucida Sans Unicode" w:hAnsi="Garamond"/>
          <w:color w:val="000000"/>
          <w:lang w:eastAsia="en-US"/>
        </w:rPr>
        <w:t>Paralel</w:t>
      </w:r>
      <w:r w:rsidRPr="00962C2C">
        <w:rPr>
          <w:rFonts w:ascii="Garamond" w:hAnsi="Garamond"/>
          <w:color w:val="000000"/>
          <w:lang w:eastAsia="en-US"/>
        </w:rPr>
        <w:t xml:space="preserve"> </w:t>
      </w:r>
      <w:r w:rsidRPr="00962C2C">
        <w:rPr>
          <w:rFonts w:ascii="Garamond" w:eastAsia="Lucida Sans Unicode" w:hAnsi="Garamond"/>
          <w:color w:val="000000"/>
          <w:lang w:eastAsia="en-US"/>
        </w:rPr>
        <w:t>KFT.</w:t>
      </w:r>
      <w:r w:rsidRPr="00962C2C">
        <w:rPr>
          <w:rFonts w:ascii="Garamond" w:hAnsi="Garamond"/>
          <w:color w:val="000000"/>
          <w:lang w:eastAsia="en-US"/>
        </w:rPr>
        <w:t xml:space="preserve"> </w:t>
      </w:r>
      <w:proofErr w:type="gramStart"/>
      <w:r w:rsidRPr="00962C2C">
        <w:rPr>
          <w:rFonts w:ascii="Garamond" w:eastAsia="Lucida Sans Unicode" w:hAnsi="Garamond"/>
          <w:color w:val="000000"/>
          <w:lang w:eastAsia="en-US"/>
        </w:rPr>
        <w:t>által</w:t>
      </w:r>
      <w:proofErr w:type="gramEnd"/>
      <w:r w:rsidRPr="00962C2C">
        <w:rPr>
          <w:rFonts w:ascii="Garamond" w:hAnsi="Garamond"/>
          <w:color w:val="000000"/>
          <w:lang w:eastAsia="en-US"/>
        </w:rPr>
        <w:t xml:space="preserve"> </w:t>
      </w:r>
      <w:r w:rsidRPr="00962C2C">
        <w:rPr>
          <w:rFonts w:ascii="Garamond" w:eastAsia="Lucida Sans Unicode" w:hAnsi="Garamond"/>
          <w:color w:val="000000"/>
          <w:lang w:eastAsia="en-US"/>
        </w:rPr>
        <w:t>fenntartott</w:t>
      </w:r>
      <w:r w:rsidRPr="00962C2C">
        <w:rPr>
          <w:rFonts w:ascii="Garamond" w:hAnsi="Garamond"/>
          <w:color w:val="000000"/>
          <w:lang w:eastAsia="en-US"/>
        </w:rPr>
        <w:t xml:space="preserve"> </w:t>
      </w:r>
      <w:r w:rsidRPr="00962C2C">
        <w:rPr>
          <w:rFonts w:ascii="Garamond" w:eastAsia="Lucida Sans Unicode" w:hAnsi="Garamond"/>
          <w:color w:val="000000"/>
          <w:lang w:eastAsia="en-US"/>
        </w:rPr>
        <w:t>és</w:t>
      </w:r>
      <w:r w:rsidRPr="00962C2C">
        <w:rPr>
          <w:rFonts w:ascii="Garamond" w:hAnsi="Garamond"/>
          <w:color w:val="000000"/>
          <w:lang w:eastAsia="en-US"/>
        </w:rPr>
        <w:t xml:space="preserve"> </w:t>
      </w:r>
      <w:r w:rsidRPr="00962C2C">
        <w:rPr>
          <w:rFonts w:ascii="Garamond" w:eastAsia="Lucida Sans Unicode" w:hAnsi="Garamond"/>
          <w:color w:val="000000"/>
          <w:lang w:eastAsia="en-US"/>
        </w:rPr>
        <w:t>működtetett</w:t>
      </w:r>
      <w:r w:rsidRPr="00962C2C">
        <w:rPr>
          <w:rFonts w:ascii="Garamond" w:hAnsi="Garamond"/>
          <w:color w:val="000000"/>
          <w:lang w:eastAsia="en-US"/>
        </w:rPr>
        <w:t xml:space="preserve"> </w:t>
      </w:r>
      <w:r w:rsidRPr="00962C2C">
        <w:rPr>
          <w:rFonts w:ascii="Garamond" w:eastAsia="Lucida Sans Unicode" w:hAnsi="Garamond"/>
          <w:color w:val="000000"/>
          <w:lang w:eastAsia="en-US"/>
        </w:rPr>
        <w:t>sportlétesítmény</w:t>
      </w:r>
      <w:r w:rsidRPr="00962C2C">
        <w:rPr>
          <w:rFonts w:ascii="Garamond" w:hAnsi="Garamond"/>
          <w:color w:val="000000"/>
          <w:lang w:eastAsia="en-US"/>
        </w:rPr>
        <w:t xml:space="preserve"> </w:t>
      </w:r>
      <w:r w:rsidRPr="00962C2C">
        <w:rPr>
          <w:rFonts w:ascii="Garamond" w:eastAsia="Lucida Sans Unicode" w:hAnsi="Garamond"/>
          <w:color w:val="000000"/>
          <w:lang w:eastAsia="en-US"/>
        </w:rPr>
        <w:t>a</w:t>
      </w:r>
      <w:r w:rsidRPr="00962C2C">
        <w:rPr>
          <w:rFonts w:ascii="Garamond" w:hAnsi="Garamond"/>
          <w:color w:val="000000"/>
          <w:lang w:eastAsia="en-US"/>
        </w:rPr>
        <w:t xml:space="preserve"> </w:t>
      </w:r>
      <w:r w:rsidRPr="00962C2C">
        <w:rPr>
          <w:rFonts w:ascii="Garamond" w:eastAsia="Lucida Sans Unicode" w:hAnsi="Garamond"/>
          <w:color w:val="000000"/>
          <w:lang w:eastAsia="en-US"/>
        </w:rPr>
        <w:t>Botond</w:t>
      </w:r>
      <w:r w:rsidRPr="00962C2C">
        <w:rPr>
          <w:rFonts w:ascii="Garamond" w:hAnsi="Garamond"/>
          <w:color w:val="000000"/>
          <w:lang w:eastAsia="en-US"/>
        </w:rPr>
        <w:t xml:space="preserve"> </w:t>
      </w:r>
      <w:r w:rsidRPr="00962C2C">
        <w:rPr>
          <w:rFonts w:ascii="Garamond" w:eastAsia="Lucida Sans Unicode" w:hAnsi="Garamond"/>
          <w:color w:val="000000"/>
          <w:lang w:eastAsia="en-US"/>
        </w:rPr>
        <w:t>utcában</w:t>
      </w:r>
      <w:r w:rsidRPr="00962C2C">
        <w:rPr>
          <w:rFonts w:ascii="Garamond" w:hAnsi="Garamond"/>
          <w:color w:val="000000"/>
          <w:lang w:eastAsia="en-US"/>
        </w:rPr>
        <w:t xml:space="preserve"> </w:t>
      </w:r>
      <w:r w:rsidRPr="00962C2C">
        <w:rPr>
          <w:rFonts w:ascii="Garamond" w:eastAsia="Lucida Sans Unicode" w:hAnsi="Garamond"/>
          <w:color w:val="000000"/>
          <w:lang w:eastAsia="en-US"/>
        </w:rPr>
        <w:t>található</w:t>
      </w:r>
      <w:r w:rsidRPr="00962C2C">
        <w:rPr>
          <w:rFonts w:ascii="Garamond" w:hAnsi="Garamond"/>
          <w:color w:val="000000"/>
          <w:lang w:eastAsia="en-US"/>
        </w:rPr>
        <w:t xml:space="preserve"> </w:t>
      </w:r>
      <w:r w:rsidRPr="00962C2C">
        <w:rPr>
          <w:rFonts w:ascii="Garamond" w:eastAsia="Lucida Sans Unicode" w:hAnsi="Garamond"/>
          <w:color w:val="000000"/>
          <w:lang w:eastAsia="en-US"/>
        </w:rPr>
        <w:t>SÁMA</w:t>
      </w:r>
      <w:r w:rsidRPr="00962C2C">
        <w:rPr>
          <w:rFonts w:ascii="Garamond" w:hAnsi="Garamond"/>
          <w:color w:val="000000"/>
          <w:lang w:eastAsia="en-US"/>
        </w:rPr>
        <w:t xml:space="preserve"> </w:t>
      </w:r>
      <w:r w:rsidRPr="00962C2C">
        <w:rPr>
          <w:rFonts w:ascii="Garamond" w:eastAsia="Lucida Sans Unicode" w:hAnsi="Garamond"/>
          <w:color w:val="000000"/>
          <w:lang w:eastAsia="en-US"/>
        </w:rPr>
        <w:t>teniszpálya.</w:t>
      </w:r>
    </w:p>
    <w:p w:rsidR="00962C2C" w:rsidRPr="00962C2C" w:rsidRDefault="00962C2C" w:rsidP="00962C2C">
      <w:pPr>
        <w:widowControl w:val="0"/>
        <w:suppressAutoHyphens/>
        <w:jc w:val="both"/>
        <w:rPr>
          <w:rFonts w:ascii="Garamond" w:eastAsia="Lucida Sans Unicode" w:hAnsi="Garamond"/>
          <w:color w:val="000000"/>
          <w:lang w:eastAsia="en-US"/>
        </w:rPr>
      </w:pPr>
    </w:p>
    <w:p w:rsidR="00962C2C" w:rsidRPr="00962C2C" w:rsidRDefault="00962C2C" w:rsidP="00962C2C">
      <w:pPr>
        <w:widowControl w:val="0"/>
        <w:suppressAutoHyphens/>
        <w:jc w:val="both"/>
        <w:rPr>
          <w:rFonts w:ascii="Garamond" w:eastAsia="Lucida Sans Unicode" w:hAnsi="Garamond"/>
          <w:color w:val="000000"/>
          <w:lang w:eastAsia="en-US"/>
        </w:rPr>
      </w:pPr>
      <w:r w:rsidRPr="00962C2C">
        <w:rPr>
          <w:rFonts w:ascii="Garamond" w:eastAsia="Lucida Sans Unicode" w:hAnsi="Garamond"/>
          <w:color w:val="000000"/>
          <w:lang w:eastAsia="en-US"/>
        </w:rPr>
        <w:t>Kunszentmiklós 0169/7 helyrajzi szám alatti önkormányzati terület (régi vásár területe) ad helyet a Nyílegyenes Íjász Klub edzéseinek.</w:t>
      </w:r>
    </w:p>
    <w:p w:rsidR="00962C2C" w:rsidRPr="00962C2C" w:rsidRDefault="00962C2C" w:rsidP="00962C2C">
      <w:pPr>
        <w:widowControl w:val="0"/>
        <w:suppressAutoHyphens/>
        <w:jc w:val="both"/>
        <w:rPr>
          <w:rFonts w:ascii="Garamond" w:eastAsia="Lucida Sans Unicode" w:hAnsi="Garamond"/>
          <w:color w:val="000000"/>
          <w:lang w:eastAsia="en-US"/>
        </w:rPr>
      </w:pPr>
    </w:p>
    <w:p w:rsidR="00962C2C" w:rsidRPr="00962C2C" w:rsidRDefault="00962C2C" w:rsidP="00962C2C">
      <w:pPr>
        <w:widowControl w:val="0"/>
        <w:suppressAutoHyphens/>
        <w:rPr>
          <w:rFonts w:ascii="Garamond" w:eastAsia="Lucida Sans Unicode" w:hAnsi="Garamond"/>
          <w:b/>
          <w:bCs/>
          <w:color w:val="000000"/>
          <w:lang w:eastAsia="en-US"/>
        </w:rPr>
      </w:pPr>
      <w:r w:rsidRPr="00962C2C">
        <w:rPr>
          <w:rFonts w:ascii="Garamond" w:eastAsia="Lucida Sans Unicode" w:hAnsi="Garamond"/>
          <w:b/>
          <w:bCs/>
          <w:color w:val="000000"/>
          <w:lang w:eastAsia="en-US"/>
        </w:rPr>
        <w:t>4.</w:t>
      </w:r>
      <w:r w:rsidRPr="00962C2C">
        <w:rPr>
          <w:rFonts w:ascii="Garamond" w:hAnsi="Garamond"/>
          <w:b/>
          <w:bCs/>
          <w:color w:val="000000"/>
          <w:lang w:eastAsia="en-US"/>
        </w:rPr>
        <w:t xml:space="preserve"> </w:t>
      </w:r>
      <w:r w:rsidRPr="00962C2C">
        <w:rPr>
          <w:rFonts w:ascii="Garamond" w:eastAsia="Lucida Sans Unicode" w:hAnsi="Garamond"/>
          <w:b/>
          <w:bCs/>
          <w:color w:val="000000"/>
          <w:lang w:eastAsia="en-US"/>
        </w:rPr>
        <w:t>Óvodai</w:t>
      </w:r>
      <w:r w:rsidRPr="00962C2C">
        <w:rPr>
          <w:rFonts w:ascii="Garamond" w:hAnsi="Garamond"/>
          <w:b/>
          <w:bCs/>
          <w:color w:val="000000"/>
          <w:lang w:eastAsia="en-US"/>
        </w:rPr>
        <w:t xml:space="preserve"> </w:t>
      </w:r>
      <w:r w:rsidRPr="00962C2C">
        <w:rPr>
          <w:rFonts w:ascii="Garamond" w:eastAsia="Lucida Sans Unicode" w:hAnsi="Garamond"/>
          <w:b/>
          <w:bCs/>
          <w:color w:val="000000"/>
          <w:lang w:eastAsia="en-US"/>
        </w:rPr>
        <w:t>és</w:t>
      </w:r>
      <w:r w:rsidRPr="00962C2C">
        <w:rPr>
          <w:rFonts w:ascii="Garamond" w:hAnsi="Garamond"/>
          <w:b/>
          <w:bCs/>
          <w:color w:val="000000"/>
          <w:lang w:eastAsia="en-US"/>
        </w:rPr>
        <w:t xml:space="preserve"> </w:t>
      </w:r>
      <w:r w:rsidRPr="00962C2C">
        <w:rPr>
          <w:rFonts w:ascii="Garamond" w:eastAsia="Lucida Sans Unicode" w:hAnsi="Garamond"/>
          <w:b/>
          <w:bCs/>
          <w:color w:val="000000"/>
          <w:lang w:eastAsia="en-US"/>
        </w:rPr>
        <w:t>iskolai</w:t>
      </w:r>
      <w:r w:rsidRPr="00962C2C">
        <w:rPr>
          <w:rFonts w:ascii="Garamond" w:hAnsi="Garamond"/>
          <w:b/>
          <w:bCs/>
          <w:color w:val="000000"/>
          <w:lang w:eastAsia="en-US"/>
        </w:rPr>
        <w:t xml:space="preserve"> </w:t>
      </w:r>
      <w:r w:rsidRPr="00962C2C">
        <w:rPr>
          <w:rFonts w:ascii="Garamond" w:eastAsia="Lucida Sans Unicode" w:hAnsi="Garamond"/>
          <w:b/>
          <w:bCs/>
          <w:color w:val="000000"/>
          <w:lang w:eastAsia="en-US"/>
        </w:rPr>
        <w:t>testnevelés </w:t>
      </w:r>
    </w:p>
    <w:p w:rsidR="00962C2C" w:rsidRPr="00962C2C" w:rsidRDefault="00962C2C" w:rsidP="00962C2C">
      <w:pPr>
        <w:widowControl w:val="0"/>
        <w:suppressAutoHyphens/>
        <w:rPr>
          <w:rFonts w:ascii="Garamond" w:eastAsia="Lucida Sans Unicode" w:hAnsi="Garamond"/>
          <w:color w:val="000000"/>
          <w:lang w:eastAsia="en-US"/>
        </w:rPr>
      </w:pPr>
    </w:p>
    <w:p w:rsidR="00962C2C" w:rsidRPr="00962C2C" w:rsidRDefault="00962C2C" w:rsidP="00962C2C">
      <w:pPr>
        <w:widowControl w:val="0"/>
        <w:suppressAutoHyphens/>
        <w:jc w:val="both"/>
        <w:rPr>
          <w:rFonts w:ascii="Garamond" w:eastAsia="Lucida Sans Unicode" w:hAnsi="Garamond"/>
          <w:color w:val="000000"/>
          <w:lang w:eastAsia="en-US"/>
        </w:rPr>
      </w:pPr>
      <w:r w:rsidRPr="00962C2C">
        <w:rPr>
          <w:rFonts w:ascii="Garamond" w:eastAsia="Lucida Sans Unicode" w:hAnsi="Garamond"/>
          <w:color w:val="000000"/>
          <w:lang w:eastAsia="en-US"/>
        </w:rPr>
        <w:t>Az Óvodai Nevelési Országos Alapprogram alapján készült helyi Óvodai</w:t>
      </w:r>
      <w:r w:rsidRPr="00962C2C">
        <w:rPr>
          <w:rFonts w:ascii="Garamond" w:hAnsi="Garamond"/>
          <w:color w:val="000000"/>
          <w:lang w:eastAsia="en-US"/>
        </w:rPr>
        <w:t xml:space="preserve"> N</w:t>
      </w:r>
      <w:r w:rsidRPr="00962C2C">
        <w:rPr>
          <w:rFonts w:ascii="Garamond" w:eastAsia="Lucida Sans Unicode" w:hAnsi="Garamond"/>
          <w:color w:val="000000"/>
          <w:lang w:eastAsia="en-US"/>
        </w:rPr>
        <w:t>evelési</w:t>
      </w:r>
      <w:r w:rsidRPr="00962C2C">
        <w:rPr>
          <w:rFonts w:ascii="Garamond" w:hAnsi="Garamond"/>
          <w:color w:val="000000"/>
          <w:lang w:eastAsia="en-US"/>
        </w:rPr>
        <w:t xml:space="preserve"> P</w:t>
      </w:r>
      <w:r w:rsidRPr="00962C2C">
        <w:rPr>
          <w:rFonts w:ascii="Garamond" w:eastAsia="Lucida Sans Unicode" w:hAnsi="Garamond"/>
          <w:color w:val="000000"/>
          <w:lang w:eastAsia="en-US"/>
        </w:rPr>
        <w:t>rogram</w:t>
      </w:r>
      <w:r w:rsidRPr="00962C2C">
        <w:rPr>
          <w:rFonts w:ascii="Garamond" w:hAnsi="Garamond"/>
          <w:color w:val="000000"/>
          <w:lang w:eastAsia="en-US"/>
        </w:rPr>
        <w:t xml:space="preserve"> értelmében </w:t>
      </w:r>
      <w:r w:rsidRPr="00962C2C">
        <w:rPr>
          <w:rFonts w:ascii="Garamond" w:eastAsia="Lucida Sans Unicode" w:hAnsi="Garamond"/>
          <w:color w:val="000000"/>
          <w:lang w:eastAsia="en-US"/>
        </w:rPr>
        <w:t>minden</w:t>
      </w:r>
      <w:r w:rsidRPr="00962C2C">
        <w:rPr>
          <w:rFonts w:ascii="Garamond" w:hAnsi="Garamond"/>
          <w:color w:val="000000"/>
          <w:lang w:eastAsia="en-US"/>
        </w:rPr>
        <w:t xml:space="preserve"> </w:t>
      </w:r>
      <w:r w:rsidRPr="00962C2C">
        <w:rPr>
          <w:rFonts w:ascii="Garamond" w:eastAsia="Lucida Sans Unicode" w:hAnsi="Garamond"/>
          <w:color w:val="000000"/>
          <w:lang w:eastAsia="en-US"/>
        </w:rPr>
        <w:t>nap</w:t>
      </w:r>
      <w:r w:rsidRPr="00962C2C">
        <w:rPr>
          <w:rFonts w:ascii="Garamond" w:hAnsi="Garamond"/>
          <w:color w:val="000000"/>
          <w:lang w:eastAsia="en-US"/>
        </w:rPr>
        <w:t xml:space="preserve"> </w:t>
      </w:r>
      <w:r w:rsidRPr="00962C2C">
        <w:rPr>
          <w:rFonts w:ascii="Garamond" w:eastAsia="Lucida Sans Unicode" w:hAnsi="Garamond"/>
          <w:color w:val="000000"/>
          <w:lang w:eastAsia="en-US"/>
        </w:rPr>
        <w:t>szükséges</w:t>
      </w:r>
      <w:r w:rsidRPr="00962C2C">
        <w:rPr>
          <w:rFonts w:ascii="Garamond" w:hAnsi="Garamond"/>
          <w:color w:val="000000"/>
          <w:lang w:eastAsia="en-US"/>
        </w:rPr>
        <w:t xml:space="preserve"> </w:t>
      </w:r>
      <w:r w:rsidRPr="00962C2C">
        <w:rPr>
          <w:rFonts w:ascii="Garamond" w:eastAsia="Lucida Sans Unicode" w:hAnsi="Garamond"/>
          <w:color w:val="000000"/>
          <w:lang w:eastAsia="en-US"/>
        </w:rPr>
        <w:t>mozgásfejlesztést</w:t>
      </w:r>
      <w:r w:rsidRPr="00962C2C">
        <w:rPr>
          <w:rFonts w:ascii="Garamond" w:hAnsi="Garamond"/>
          <w:color w:val="000000"/>
          <w:lang w:eastAsia="en-US"/>
        </w:rPr>
        <w:t xml:space="preserve"> </w:t>
      </w:r>
      <w:r w:rsidRPr="00962C2C">
        <w:rPr>
          <w:rFonts w:ascii="Garamond" w:eastAsia="Lucida Sans Unicode" w:hAnsi="Garamond"/>
          <w:color w:val="000000"/>
          <w:lang w:eastAsia="en-US"/>
        </w:rPr>
        <w:t>tervezni,</w:t>
      </w:r>
      <w:r w:rsidRPr="00962C2C">
        <w:rPr>
          <w:rFonts w:ascii="Garamond" w:hAnsi="Garamond"/>
          <w:color w:val="000000"/>
          <w:lang w:eastAsia="en-US"/>
        </w:rPr>
        <w:t xml:space="preserve"> </w:t>
      </w:r>
      <w:r w:rsidRPr="00962C2C">
        <w:rPr>
          <w:rFonts w:ascii="Garamond" w:eastAsia="Lucida Sans Unicode" w:hAnsi="Garamond"/>
          <w:color w:val="000000"/>
          <w:lang w:eastAsia="en-US"/>
        </w:rPr>
        <w:t>végezni.</w:t>
      </w:r>
      <w:r w:rsidRPr="00962C2C">
        <w:rPr>
          <w:rFonts w:ascii="Garamond" w:hAnsi="Garamond"/>
          <w:color w:val="000000"/>
          <w:lang w:eastAsia="en-US"/>
        </w:rPr>
        <w:t xml:space="preserve"> Az óvodai mozgásfejlesztés nagyon fontos az életkori sajátosságoknak megfelelő motorikus képességek kialakítása szempontjából. </w:t>
      </w:r>
      <w:r w:rsidRPr="00962C2C">
        <w:rPr>
          <w:rFonts w:ascii="Garamond" w:eastAsia="Lucida Sans Unicode" w:hAnsi="Garamond"/>
          <w:color w:val="000000"/>
          <w:lang w:eastAsia="en-US"/>
        </w:rPr>
        <w:t>Tornaszobával</w:t>
      </w:r>
      <w:r w:rsidRPr="00962C2C">
        <w:rPr>
          <w:rFonts w:ascii="Garamond" w:hAnsi="Garamond"/>
          <w:color w:val="000000"/>
          <w:lang w:eastAsia="en-US"/>
        </w:rPr>
        <w:t xml:space="preserve"> </w:t>
      </w:r>
      <w:r w:rsidRPr="00962C2C">
        <w:rPr>
          <w:rFonts w:ascii="Garamond" w:eastAsia="Lucida Sans Unicode" w:hAnsi="Garamond"/>
          <w:color w:val="000000"/>
          <w:lang w:eastAsia="en-US"/>
        </w:rPr>
        <w:t>a lakótelepi óvoda rendelkezik,</w:t>
      </w:r>
      <w:r w:rsidRPr="00962C2C">
        <w:rPr>
          <w:rFonts w:ascii="Garamond" w:hAnsi="Garamond"/>
          <w:color w:val="000000"/>
          <w:lang w:eastAsia="en-US"/>
        </w:rPr>
        <w:t xml:space="preserve"> </w:t>
      </w:r>
      <w:r w:rsidRPr="00962C2C">
        <w:rPr>
          <w:rFonts w:ascii="Garamond" w:eastAsia="Lucida Sans Unicode" w:hAnsi="Garamond"/>
          <w:color w:val="000000"/>
          <w:lang w:eastAsia="en-US"/>
        </w:rPr>
        <w:t>ezért</w:t>
      </w:r>
      <w:r w:rsidRPr="00962C2C">
        <w:rPr>
          <w:rFonts w:ascii="Garamond" w:hAnsi="Garamond"/>
          <w:color w:val="000000"/>
          <w:lang w:eastAsia="en-US"/>
        </w:rPr>
        <w:t xml:space="preserve"> ott télen is biztosított a </w:t>
      </w:r>
      <w:r w:rsidRPr="00962C2C">
        <w:rPr>
          <w:rFonts w:ascii="Garamond" w:eastAsia="Lucida Sans Unicode" w:hAnsi="Garamond"/>
          <w:color w:val="000000"/>
          <w:lang w:eastAsia="en-US"/>
        </w:rPr>
        <w:t>testnevelés</w:t>
      </w:r>
      <w:r w:rsidRPr="00962C2C">
        <w:rPr>
          <w:rFonts w:ascii="Garamond" w:hAnsi="Garamond"/>
          <w:color w:val="000000"/>
          <w:lang w:eastAsia="en-US"/>
        </w:rPr>
        <w:t xml:space="preserve"> </w:t>
      </w:r>
      <w:r w:rsidRPr="00962C2C">
        <w:rPr>
          <w:rFonts w:ascii="Garamond" w:eastAsia="Lucida Sans Unicode" w:hAnsi="Garamond"/>
          <w:color w:val="000000"/>
          <w:lang w:eastAsia="en-US"/>
        </w:rPr>
        <w:t>foglalkozás.</w:t>
      </w:r>
      <w:r w:rsidRPr="00962C2C">
        <w:rPr>
          <w:rFonts w:ascii="Garamond" w:hAnsi="Garamond"/>
          <w:color w:val="000000"/>
          <w:lang w:eastAsia="en-US"/>
        </w:rPr>
        <w:t xml:space="preserve"> A tasskertesi és a lakótelepi óvoda mini focipályával is rendelkezik. A j</w:t>
      </w:r>
      <w:r w:rsidRPr="00962C2C">
        <w:rPr>
          <w:rFonts w:ascii="Garamond" w:eastAsia="Lucida Sans Unicode" w:hAnsi="Garamond"/>
          <w:color w:val="000000"/>
          <w:lang w:eastAsia="en-US"/>
        </w:rPr>
        <w:t>ó</w:t>
      </w:r>
      <w:r w:rsidRPr="00962C2C">
        <w:rPr>
          <w:rFonts w:ascii="Garamond" w:hAnsi="Garamond"/>
          <w:color w:val="000000"/>
          <w:lang w:eastAsia="en-US"/>
        </w:rPr>
        <w:t xml:space="preserve"> </w:t>
      </w:r>
      <w:r w:rsidRPr="00962C2C">
        <w:rPr>
          <w:rFonts w:ascii="Garamond" w:eastAsia="Lucida Sans Unicode" w:hAnsi="Garamond"/>
          <w:color w:val="000000"/>
          <w:lang w:eastAsia="en-US"/>
        </w:rPr>
        <w:t>idő</w:t>
      </w:r>
      <w:r w:rsidRPr="00962C2C">
        <w:rPr>
          <w:rFonts w:ascii="Garamond" w:hAnsi="Garamond"/>
          <w:color w:val="000000"/>
          <w:lang w:eastAsia="en-US"/>
        </w:rPr>
        <w:t xml:space="preserve"> </w:t>
      </w:r>
      <w:r w:rsidRPr="00962C2C">
        <w:rPr>
          <w:rFonts w:ascii="Garamond" w:eastAsia="Lucida Sans Unicode" w:hAnsi="Garamond"/>
          <w:color w:val="000000"/>
          <w:lang w:eastAsia="en-US"/>
        </w:rPr>
        <w:t>beálltával</w:t>
      </w:r>
      <w:r w:rsidRPr="00962C2C">
        <w:rPr>
          <w:rFonts w:ascii="Garamond" w:hAnsi="Garamond"/>
          <w:color w:val="000000"/>
          <w:lang w:eastAsia="en-US"/>
        </w:rPr>
        <w:t xml:space="preserve"> </w:t>
      </w:r>
      <w:r w:rsidRPr="00962C2C">
        <w:rPr>
          <w:rFonts w:ascii="Garamond" w:eastAsia="Lucida Sans Unicode" w:hAnsi="Garamond"/>
          <w:color w:val="000000"/>
          <w:lang w:eastAsia="en-US"/>
        </w:rPr>
        <w:t>a</w:t>
      </w:r>
      <w:r w:rsidRPr="00962C2C">
        <w:rPr>
          <w:rFonts w:ascii="Garamond" w:hAnsi="Garamond"/>
          <w:color w:val="000000"/>
          <w:lang w:eastAsia="en-US"/>
        </w:rPr>
        <w:t xml:space="preserve"> </w:t>
      </w:r>
      <w:r w:rsidRPr="00962C2C">
        <w:rPr>
          <w:rFonts w:ascii="Garamond" w:eastAsia="Lucida Sans Unicode" w:hAnsi="Garamond"/>
          <w:color w:val="000000"/>
          <w:lang w:eastAsia="en-US"/>
        </w:rPr>
        <w:t>testnevelési</w:t>
      </w:r>
      <w:r w:rsidRPr="00962C2C">
        <w:rPr>
          <w:rFonts w:ascii="Garamond" w:hAnsi="Garamond"/>
          <w:color w:val="000000"/>
          <w:lang w:eastAsia="en-US"/>
        </w:rPr>
        <w:t xml:space="preserve"> </w:t>
      </w:r>
      <w:r w:rsidRPr="00962C2C">
        <w:rPr>
          <w:rFonts w:ascii="Garamond" w:eastAsia="Lucida Sans Unicode" w:hAnsi="Garamond"/>
          <w:color w:val="000000"/>
          <w:lang w:eastAsia="en-US"/>
        </w:rPr>
        <w:t>foglalkozások</w:t>
      </w:r>
      <w:r w:rsidRPr="00962C2C">
        <w:rPr>
          <w:rFonts w:ascii="Garamond" w:hAnsi="Garamond"/>
          <w:color w:val="000000"/>
          <w:lang w:eastAsia="en-US"/>
        </w:rPr>
        <w:t xml:space="preserve"> </w:t>
      </w:r>
      <w:r w:rsidRPr="00962C2C">
        <w:rPr>
          <w:rFonts w:ascii="Garamond" w:eastAsia="Lucida Sans Unicode" w:hAnsi="Garamond"/>
          <w:color w:val="000000"/>
          <w:lang w:eastAsia="en-US"/>
        </w:rPr>
        <w:t>az</w:t>
      </w:r>
      <w:r w:rsidRPr="00962C2C">
        <w:rPr>
          <w:rFonts w:ascii="Garamond" w:hAnsi="Garamond"/>
          <w:color w:val="000000"/>
          <w:lang w:eastAsia="en-US"/>
        </w:rPr>
        <w:t xml:space="preserve"> </w:t>
      </w:r>
      <w:r w:rsidRPr="00962C2C">
        <w:rPr>
          <w:rFonts w:ascii="Garamond" w:eastAsia="Lucida Sans Unicode" w:hAnsi="Garamond"/>
          <w:color w:val="000000"/>
          <w:lang w:eastAsia="en-US"/>
        </w:rPr>
        <w:t>udvaron</w:t>
      </w:r>
      <w:r w:rsidRPr="00962C2C">
        <w:rPr>
          <w:rFonts w:ascii="Garamond" w:hAnsi="Garamond"/>
          <w:color w:val="000000"/>
          <w:lang w:eastAsia="en-US"/>
        </w:rPr>
        <w:t xml:space="preserve"> </w:t>
      </w:r>
      <w:r w:rsidRPr="00962C2C">
        <w:rPr>
          <w:rFonts w:ascii="Garamond" w:eastAsia="Lucida Sans Unicode" w:hAnsi="Garamond"/>
          <w:color w:val="000000"/>
          <w:lang w:eastAsia="en-US"/>
        </w:rPr>
        <w:t>történnek.</w:t>
      </w:r>
      <w:r w:rsidRPr="00962C2C">
        <w:rPr>
          <w:rFonts w:ascii="Garamond" w:hAnsi="Garamond"/>
          <w:color w:val="000000"/>
          <w:lang w:eastAsia="en-US"/>
        </w:rPr>
        <w:t xml:space="preserve"> </w:t>
      </w:r>
      <w:r w:rsidRPr="00962C2C">
        <w:rPr>
          <w:rFonts w:ascii="Garamond" w:eastAsia="Lucida Sans Unicode" w:hAnsi="Garamond"/>
          <w:color w:val="000000"/>
          <w:lang w:eastAsia="en-US"/>
        </w:rPr>
        <w:t>Gyerekeknek</w:t>
      </w:r>
      <w:r w:rsidRPr="00962C2C">
        <w:rPr>
          <w:rFonts w:ascii="Garamond" w:hAnsi="Garamond"/>
          <w:color w:val="000000"/>
          <w:lang w:eastAsia="en-US"/>
        </w:rPr>
        <w:t xml:space="preserve"> </w:t>
      </w:r>
      <w:r w:rsidRPr="00962C2C">
        <w:rPr>
          <w:rFonts w:ascii="Garamond" w:eastAsia="Lucida Sans Unicode" w:hAnsi="Garamond"/>
          <w:color w:val="000000"/>
          <w:lang w:eastAsia="en-US"/>
        </w:rPr>
        <w:t>játékidőben</w:t>
      </w:r>
      <w:r w:rsidRPr="00962C2C">
        <w:rPr>
          <w:rFonts w:ascii="Garamond" w:hAnsi="Garamond"/>
          <w:color w:val="000000"/>
          <w:lang w:eastAsia="en-US"/>
        </w:rPr>
        <w:t xml:space="preserve"> </w:t>
      </w:r>
      <w:r w:rsidRPr="00962C2C">
        <w:rPr>
          <w:rFonts w:ascii="Garamond" w:eastAsia="Lucida Sans Unicode" w:hAnsi="Garamond"/>
          <w:color w:val="000000"/>
          <w:lang w:eastAsia="en-US"/>
        </w:rPr>
        <w:t>is</w:t>
      </w:r>
      <w:r w:rsidRPr="00962C2C">
        <w:rPr>
          <w:rFonts w:ascii="Garamond" w:hAnsi="Garamond"/>
          <w:color w:val="000000"/>
          <w:lang w:eastAsia="en-US"/>
        </w:rPr>
        <w:t xml:space="preserve"> </w:t>
      </w:r>
      <w:r w:rsidRPr="00962C2C">
        <w:rPr>
          <w:rFonts w:ascii="Garamond" w:eastAsia="Lucida Sans Unicode" w:hAnsi="Garamond"/>
          <w:color w:val="000000"/>
          <w:lang w:eastAsia="en-US"/>
        </w:rPr>
        <w:t>lehetőségük</w:t>
      </w:r>
      <w:r w:rsidRPr="00962C2C">
        <w:rPr>
          <w:rFonts w:ascii="Garamond" w:hAnsi="Garamond"/>
          <w:color w:val="000000"/>
          <w:lang w:eastAsia="en-US"/>
        </w:rPr>
        <w:t xml:space="preserve"> </w:t>
      </w:r>
      <w:r w:rsidRPr="00962C2C">
        <w:rPr>
          <w:rFonts w:ascii="Garamond" w:eastAsia="Lucida Sans Unicode" w:hAnsi="Garamond"/>
          <w:color w:val="000000"/>
          <w:lang w:eastAsia="en-US"/>
        </w:rPr>
        <w:t>van</w:t>
      </w:r>
      <w:r w:rsidRPr="00962C2C">
        <w:rPr>
          <w:rFonts w:ascii="Garamond" w:hAnsi="Garamond"/>
          <w:color w:val="000000"/>
          <w:lang w:eastAsia="en-US"/>
        </w:rPr>
        <w:t xml:space="preserve"> </w:t>
      </w:r>
      <w:r w:rsidRPr="00962C2C">
        <w:rPr>
          <w:rFonts w:ascii="Garamond" w:eastAsia="Lucida Sans Unicode" w:hAnsi="Garamond"/>
          <w:color w:val="000000"/>
          <w:lang w:eastAsia="en-US"/>
        </w:rPr>
        <w:t>az</w:t>
      </w:r>
      <w:r w:rsidRPr="00962C2C">
        <w:rPr>
          <w:rFonts w:ascii="Garamond" w:hAnsi="Garamond"/>
          <w:color w:val="000000"/>
          <w:lang w:eastAsia="en-US"/>
        </w:rPr>
        <w:t xml:space="preserve"> </w:t>
      </w:r>
      <w:r w:rsidRPr="00962C2C">
        <w:rPr>
          <w:rFonts w:ascii="Garamond" w:eastAsia="Lucida Sans Unicode" w:hAnsi="Garamond"/>
          <w:color w:val="000000"/>
          <w:lang w:eastAsia="en-US"/>
        </w:rPr>
        <w:t>udvari</w:t>
      </w:r>
      <w:r w:rsidRPr="00962C2C">
        <w:rPr>
          <w:rFonts w:ascii="Garamond" w:hAnsi="Garamond"/>
          <w:color w:val="000000"/>
          <w:lang w:eastAsia="en-US"/>
        </w:rPr>
        <w:t xml:space="preserve"> </w:t>
      </w:r>
      <w:r w:rsidRPr="00962C2C">
        <w:rPr>
          <w:rFonts w:ascii="Garamond" w:eastAsia="Lucida Sans Unicode" w:hAnsi="Garamond"/>
          <w:color w:val="000000"/>
          <w:lang w:eastAsia="en-US"/>
        </w:rPr>
        <w:t>mozgásos</w:t>
      </w:r>
      <w:r w:rsidRPr="00962C2C">
        <w:rPr>
          <w:rFonts w:ascii="Garamond" w:hAnsi="Garamond"/>
          <w:color w:val="000000"/>
          <w:lang w:eastAsia="en-US"/>
        </w:rPr>
        <w:t xml:space="preserve"> </w:t>
      </w:r>
      <w:r w:rsidRPr="00962C2C">
        <w:rPr>
          <w:rFonts w:ascii="Garamond" w:eastAsia="Lucida Sans Unicode" w:hAnsi="Garamond"/>
          <w:color w:val="000000"/>
          <w:lang w:eastAsia="en-US"/>
        </w:rPr>
        <w:t>játékokra.</w:t>
      </w:r>
      <w:r w:rsidRPr="00962C2C">
        <w:rPr>
          <w:rFonts w:ascii="Garamond" w:hAnsi="Garamond"/>
          <w:color w:val="000000"/>
          <w:lang w:eastAsia="en-US"/>
        </w:rPr>
        <w:t xml:space="preserve"> </w:t>
      </w:r>
      <w:r w:rsidRPr="00962C2C">
        <w:rPr>
          <w:rFonts w:ascii="Garamond" w:eastAsia="Lucida Sans Unicode" w:hAnsi="Garamond"/>
          <w:color w:val="000000"/>
          <w:lang w:eastAsia="en-US"/>
        </w:rPr>
        <w:t>Az</w:t>
      </w:r>
      <w:r w:rsidRPr="00962C2C">
        <w:rPr>
          <w:rFonts w:ascii="Garamond" w:hAnsi="Garamond"/>
          <w:color w:val="000000"/>
          <w:lang w:eastAsia="en-US"/>
        </w:rPr>
        <w:t xml:space="preserve"> </w:t>
      </w:r>
      <w:r w:rsidRPr="00962C2C">
        <w:rPr>
          <w:rFonts w:ascii="Garamond" w:eastAsia="Lucida Sans Unicode" w:hAnsi="Garamond"/>
          <w:color w:val="000000"/>
          <w:lang w:eastAsia="en-US"/>
        </w:rPr>
        <w:t>ének-</w:t>
      </w:r>
      <w:r w:rsidRPr="00962C2C">
        <w:rPr>
          <w:rFonts w:ascii="Garamond" w:hAnsi="Garamond"/>
          <w:color w:val="000000"/>
          <w:lang w:eastAsia="en-US"/>
        </w:rPr>
        <w:t xml:space="preserve"> </w:t>
      </w:r>
      <w:r w:rsidRPr="00962C2C">
        <w:rPr>
          <w:rFonts w:ascii="Garamond" w:eastAsia="Lucida Sans Unicode" w:hAnsi="Garamond"/>
          <w:color w:val="000000"/>
          <w:lang w:eastAsia="en-US"/>
        </w:rPr>
        <w:t>zene</w:t>
      </w:r>
      <w:r w:rsidRPr="00962C2C">
        <w:rPr>
          <w:rFonts w:ascii="Garamond" w:hAnsi="Garamond"/>
          <w:color w:val="000000"/>
          <w:lang w:eastAsia="en-US"/>
        </w:rPr>
        <w:t xml:space="preserve"> </w:t>
      </w:r>
      <w:r w:rsidRPr="00962C2C">
        <w:rPr>
          <w:rFonts w:ascii="Garamond" w:eastAsia="Lucida Sans Unicode" w:hAnsi="Garamond"/>
          <w:color w:val="000000"/>
          <w:lang w:eastAsia="en-US"/>
        </w:rPr>
        <w:t>foglalkozások</w:t>
      </w:r>
      <w:r w:rsidRPr="00962C2C">
        <w:rPr>
          <w:rFonts w:ascii="Garamond" w:hAnsi="Garamond"/>
          <w:color w:val="000000"/>
          <w:lang w:eastAsia="en-US"/>
        </w:rPr>
        <w:t xml:space="preserve"> </w:t>
      </w:r>
      <w:r w:rsidRPr="00962C2C">
        <w:rPr>
          <w:rFonts w:ascii="Garamond" w:eastAsia="Lucida Sans Unicode" w:hAnsi="Garamond"/>
          <w:color w:val="000000"/>
          <w:lang w:eastAsia="en-US"/>
        </w:rPr>
        <w:t>alkalmával</w:t>
      </w:r>
      <w:r w:rsidRPr="00962C2C">
        <w:rPr>
          <w:rFonts w:ascii="Garamond" w:hAnsi="Garamond"/>
          <w:color w:val="000000"/>
          <w:lang w:eastAsia="en-US"/>
        </w:rPr>
        <w:t xml:space="preserve"> </w:t>
      </w:r>
      <w:r w:rsidRPr="00962C2C">
        <w:rPr>
          <w:rFonts w:ascii="Garamond" w:eastAsia="Lucida Sans Unicode" w:hAnsi="Garamond"/>
          <w:color w:val="000000"/>
          <w:lang w:eastAsia="en-US"/>
        </w:rPr>
        <w:t>játékos</w:t>
      </w:r>
      <w:r w:rsidRPr="00962C2C">
        <w:rPr>
          <w:rFonts w:ascii="Garamond" w:hAnsi="Garamond"/>
          <w:color w:val="000000"/>
          <w:lang w:eastAsia="en-US"/>
        </w:rPr>
        <w:t xml:space="preserve"> </w:t>
      </w:r>
      <w:r w:rsidRPr="00962C2C">
        <w:rPr>
          <w:rFonts w:ascii="Garamond" w:eastAsia="Lucida Sans Unicode" w:hAnsi="Garamond"/>
          <w:color w:val="000000"/>
          <w:lang w:eastAsia="en-US"/>
        </w:rPr>
        <w:t>mozgásformák</w:t>
      </w:r>
      <w:r w:rsidRPr="00962C2C">
        <w:rPr>
          <w:rFonts w:ascii="Garamond" w:hAnsi="Garamond"/>
          <w:color w:val="000000"/>
          <w:lang w:eastAsia="en-US"/>
        </w:rPr>
        <w:t xml:space="preserve"> </w:t>
      </w:r>
      <w:r w:rsidRPr="00962C2C">
        <w:rPr>
          <w:rFonts w:ascii="Garamond" w:eastAsia="Lucida Sans Unicode" w:hAnsi="Garamond"/>
          <w:color w:val="000000"/>
          <w:lang w:eastAsia="en-US"/>
        </w:rPr>
        <w:t>társításával</w:t>
      </w:r>
      <w:r w:rsidRPr="00962C2C">
        <w:rPr>
          <w:rFonts w:ascii="Garamond" w:hAnsi="Garamond"/>
          <w:color w:val="000000"/>
          <w:lang w:eastAsia="en-US"/>
        </w:rPr>
        <w:t xml:space="preserve"> </w:t>
      </w:r>
      <w:r w:rsidRPr="00962C2C">
        <w:rPr>
          <w:rFonts w:ascii="Garamond" w:eastAsia="Lucida Sans Unicode" w:hAnsi="Garamond"/>
          <w:color w:val="000000"/>
          <w:lang w:eastAsia="en-US"/>
        </w:rPr>
        <w:t>van</w:t>
      </w:r>
      <w:r w:rsidRPr="00962C2C">
        <w:rPr>
          <w:rFonts w:ascii="Garamond" w:hAnsi="Garamond"/>
          <w:color w:val="000000"/>
          <w:lang w:eastAsia="en-US"/>
        </w:rPr>
        <w:t xml:space="preserve"> </w:t>
      </w:r>
      <w:r w:rsidRPr="00962C2C">
        <w:rPr>
          <w:rFonts w:ascii="Garamond" w:eastAsia="Lucida Sans Unicode" w:hAnsi="Garamond"/>
          <w:color w:val="000000"/>
          <w:lang w:eastAsia="en-US"/>
        </w:rPr>
        <w:t>lehetőség</w:t>
      </w:r>
      <w:r w:rsidRPr="00962C2C">
        <w:rPr>
          <w:rFonts w:ascii="Garamond" w:hAnsi="Garamond"/>
          <w:color w:val="000000"/>
          <w:lang w:eastAsia="en-US"/>
        </w:rPr>
        <w:t xml:space="preserve"> </w:t>
      </w:r>
      <w:r w:rsidRPr="00962C2C">
        <w:rPr>
          <w:rFonts w:ascii="Garamond" w:eastAsia="Lucida Sans Unicode" w:hAnsi="Garamond"/>
          <w:color w:val="000000"/>
          <w:lang w:eastAsia="en-US"/>
        </w:rPr>
        <w:t>a</w:t>
      </w:r>
      <w:r w:rsidRPr="00962C2C">
        <w:rPr>
          <w:rFonts w:ascii="Garamond" w:hAnsi="Garamond"/>
          <w:color w:val="000000"/>
          <w:lang w:eastAsia="en-US"/>
        </w:rPr>
        <w:t xml:space="preserve"> </w:t>
      </w:r>
      <w:r w:rsidRPr="00962C2C">
        <w:rPr>
          <w:rFonts w:ascii="Garamond" w:eastAsia="Lucida Sans Unicode" w:hAnsi="Garamond"/>
          <w:color w:val="000000"/>
          <w:lang w:eastAsia="en-US"/>
        </w:rPr>
        <w:t>mozgásra.</w:t>
      </w:r>
      <w:r w:rsidRPr="00962C2C">
        <w:rPr>
          <w:rFonts w:ascii="Garamond" w:hAnsi="Garamond"/>
          <w:color w:val="000000"/>
          <w:lang w:eastAsia="en-US"/>
        </w:rPr>
        <w:t xml:space="preserve"> </w:t>
      </w:r>
      <w:r w:rsidRPr="00962C2C">
        <w:rPr>
          <w:rFonts w:ascii="Garamond" w:eastAsia="Lucida Sans Unicode" w:hAnsi="Garamond"/>
          <w:color w:val="000000"/>
          <w:lang w:eastAsia="en-US"/>
        </w:rPr>
        <w:t>A</w:t>
      </w:r>
      <w:r w:rsidRPr="00962C2C">
        <w:rPr>
          <w:rFonts w:ascii="Garamond" w:hAnsi="Garamond"/>
          <w:color w:val="000000"/>
          <w:lang w:eastAsia="en-US"/>
        </w:rPr>
        <w:t xml:space="preserve"> </w:t>
      </w:r>
      <w:r w:rsidRPr="00962C2C">
        <w:rPr>
          <w:rFonts w:ascii="Garamond" w:eastAsia="Lucida Sans Unicode" w:hAnsi="Garamond"/>
          <w:color w:val="000000"/>
          <w:lang w:eastAsia="en-US"/>
        </w:rPr>
        <w:t>környező</w:t>
      </w:r>
      <w:r w:rsidRPr="00962C2C">
        <w:rPr>
          <w:rFonts w:ascii="Garamond" w:hAnsi="Garamond"/>
          <w:color w:val="000000"/>
          <w:lang w:eastAsia="en-US"/>
        </w:rPr>
        <w:t xml:space="preserve"> </w:t>
      </w:r>
      <w:r w:rsidRPr="00962C2C">
        <w:rPr>
          <w:rFonts w:ascii="Garamond" w:eastAsia="Lucida Sans Unicode" w:hAnsi="Garamond"/>
          <w:color w:val="000000"/>
          <w:lang w:eastAsia="en-US"/>
        </w:rPr>
        <w:t>világ</w:t>
      </w:r>
      <w:r w:rsidRPr="00962C2C">
        <w:rPr>
          <w:rFonts w:ascii="Garamond" w:hAnsi="Garamond"/>
          <w:color w:val="000000"/>
          <w:lang w:eastAsia="en-US"/>
        </w:rPr>
        <w:t xml:space="preserve"> </w:t>
      </w:r>
      <w:r w:rsidRPr="00962C2C">
        <w:rPr>
          <w:rFonts w:ascii="Garamond" w:eastAsia="Lucida Sans Unicode" w:hAnsi="Garamond"/>
          <w:color w:val="000000"/>
          <w:lang w:eastAsia="en-US"/>
        </w:rPr>
        <w:t>hatékony</w:t>
      </w:r>
      <w:r w:rsidRPr="00962C2C">
        <w:rPr>
          <w:rFonts w:ascii="Garamond" w:hAnsi="Garamond"/>
          <w:color w:val="000000"/>
          <w:lang w:eastAsia="en-US"/>
        </w:rPr>
        <w:t xml:space="preserve"> </w:t>
      </w:r>
      <w:r w:rsidRPr="00962C2C">
        <w:rPr>
          <w:rFonts w:ascii="Garamond" w:eastAsia="Lucida Sans Unicode" w:hAnsi="Garamond"/>
          <w:color w:val="000000"/>
          <w:lang w:eastAsia="en-US"/>
        </w:rPr>
        <w:t>megismerése</w:t>
      </w:r>
      <w:r w:rsidRPr="00962C2C">
        <w:rPr>
          <w:rFonts w:ascii="Garamond" w:hAnsi="Garamond"/>
          <w:color w:val="000000"/>
          <w:lang w:eastAsia="en-US"/>
        </w:rPr>
        <w:t xml:space="preserve"> </w:t>
      </w:r>
      <w:r w:rsidRPr="00962C2C">
        <w:rPr>
          <w:rFonts w:ascii="Garamond" w:eastAsia="Lucida Sans Unicode" w:hAnsi="Garamond"/>
          <w:color w:val="000000"/>
          <w:lang w:eastAsia="en-US"/>
        </w:rPr>
        <w:t>céljából</w:t>
      </w:r>
      <w:r w:rsidRPr="00962C2C">
        <w:rPr>
          <w:rFonts w:ascii="Garamond" w:hAnsi="Garamond"/>
          <w:color w:val="000000"/>
          <w:lang w:eastAsia="en-US"/>
        </w:rPr>
        <w:t xml:space="preserve"> </w:t>
      </w:r>
      <w:r w:rsidRPr="00962C2C">
        <w:rPr>
          <w:rFonts w:ascii="Garamond" w:eastAsia="Lucida Sans Unicode" w:hAnsi="Garamond"/>
          <w:color w:val="000000"/>
          <w:lang w:eastAsia="en-US"/>
        </w:rPr>
        <w:t>a</w:t>
      </w:r>
      <w:r w:rsidRPr="00962C2C">
        <w:rPr>
          <w:rFonts w:ascii="Garamond" w:hAnsi="Garamond"/>
          <w:color w:val="000000"/>
          <w:lang w:eastAsia="en-US"/>
        </w:rPr>
        <w:t xml:space="preserve"> </w:t>
      </w:r>
      <w:r w:rsidRPr="00962C2C">
        <w:rPr>
          <w:rFonts w:ascii="Garamond" w:eastAsia="Lucida Sans Unicode" w:hAnsi="Garamond"/>
          <w:color w:val="000000"/>
          <w:lang w:eastAsia="en-US"/>
        </w:rPr>
        <w:t>gyerekek</w:t>
      </w:r>
      <w:r w:rsidRPr="00962C2C">
        <w:rPr>
          <w:rFonts w:ascii="Garamond" w:hAnsi="Garamond"/>
          <w:color w:val="000000"/>
          <w:lang w:eastAsia="en-US"/>
        </w:rPr>
        <w:t xml:space="preserve"> </w:t>
      </w:r>
      <w:r w:rsidRPr="00962C2C">
        <w:rPr>
          <w:rFonts w:ascii="Garamond" w:eastAsia="Lucida Sans Unicode" w:hAnsi="Garamond"/>
          <w:color w:val="000000"/>
          <w:lang w:eastAsia="en-US"/>
        </w:rPr>
        <w:t>részére</w:t>
      </w:r>
      <w:r w:rsidRPr="00962C2C">
        <w:rPr>
          <w:rFonts w:ascii="Garamond" w:hAnsi="Garamond"/>
          <w:color w:val="000000"/>
          <w:lang w:eastAsia="en-US"/>
        </w:rPr>
        <w:t xml:space="preserve"> </w:t>
      </w:r>
      <w:r w:rsidRPr="00962C2C">
        <w:rPr>
          <w:rFonts w:ascii="Garamond" w:eastAsia="Lucida Sans Unicode" w:hAnsi="Garamond"/>
          <w:color w:val="000000"/>
          <w:lang w:eastAsia="en-US"/>
        </w:rPr>
        <w:t>sétákra,</w:t>
      </w:r>
      <w:r w:rsidRPr="00962C2C">
        <w:rPr>
          <w:rFonts w:ascii="Garamond" w:hAnsi="Garamond"/>
          <w:color w:val="000000"/>
          <w:lang w:eastAsia="en-US"/>
        </w:rPr>
        <w:t xml:space="preserve"> </w:t>
      </w:r>
      <w:r w:rsidRPr="00962C2C">
        <w:rPr>
          <w:rFonts w:ascii="Garamond" w:eastAsia="Lucida Sans Unicode" w:hAnsi="Garamond"/>
          <w:color w:val="000000"/>
          <w:lang w:eastAsia="en-US"/>
        </w:rPr>
        <w:t>túrázásokra</w:t>
      </w:r>
      <w:r w:rsidRPr="00962C2C">
        <w:rPr>
          <w:rFonts w:ascii="Garamond" w:hAnsi="Garamond"/>
          <w:color w:val="000000"/>
          <w:lang w:eastAsia="en-US"/>
        </w:rPr>
        <w:t xml:space="preserve"> </w:t>
      </w:r>
      <w:r w:rsidRPr="00962C2C">
        <w:rPr>
          <w:rFonts w:ascii="Garamond" w:eastAsia="Lucida Sans Unicode" w:hAnsi="Garamond"/>
          <w:color w:val="000000"/>
          <w:lang w:eastAsia="en-US"/>
        </w:rPr>
        <w:t>kerül</w:t>
      </w:r>
      <w:r w:rsidRPr="00962C2C">
        <w:rPr>
          <w:rFonts w:ascii="Garamond" w:hAnsi="Garamond"/>
          <w:color w:val="000000"/>
          <w:lang w:eastAsia="en-US"/>
        </w:rPr>
        <w:t xml:space="preserve"> </w:t>
      </w:r>
      <w:r w:rsidRPr="00962C2C">
        <w:rPr>
          <w:rFonts w:ascii="Garamond" w:eastAsia="Lucida Sans Unicode" w:hAnsi="Garamond"/>
          <w:color w:val="000000"/>
          <w:lang w:eastAsia="en-US"/>
        </w:rPr>
        <w:t>sor,</w:t>
      </w:r>
      <w:r w:rsidRPr="00962C2C">
        <w:rPr>
          <w:rFonts w:ascii="Garamond" w:hAnsi="Garamond"/>
          <w:color w:val="000000"/>
          <w:lang w:eastAsia="en-US"/>
        </w:rPr>
        <w:t xml:space="preserve"> </w:t>
      </w:r>
      <w:r w:rsidRPr="00962C2C">
        <w:rPr>
          <w:rFonts w:ascii="Garamond" w:eastAsia="Lucida Sans Unicode" w:hAnsi="Garamond"/>
          <w:color w:val="000000"/>
          <w:lang w:eastAsia="en-US"/>
        </w:rPr>
        <w:t>mely</w:t>
      </w:r>
      <w:r w:rsidRPr="00962C2C">
        <w:rPr>
          <w:rFonts w:ascii="Garamond" w:hAnsi="Garamond"/>
          <w:color w:val="000000"/>
          <w:lang w:eastAsia="en-US"/>
        </w:rPr>
        <w:t xml:space="preserve"> </w:t>
      </w:r>
      <w:r w:rsidRPr="00962C2C">
        <w:rPr>
          <w:rFonts w:ascii="Garamond" w:eastAsia="Lucida Sans Unicode" w:hAnsi="Garamond"/>
          <w:color w:val="000000"/>
          <w:lang w:eastAsia="en-US"/>
        </w:rPr>
        <w:t>kitartásukat,</w:t>
      </w:r>
      <w:r w:rsidRPr="00962C2C">
        <w:rPr>
          <w:rFonts w:ascii="Garamond" w:hAnsi="Garamond"/>
          <w:color w:val="000000"/>
          <w:lang w:eastAsia="en-US"/>
        </w:rPr>
        <w:t xml:space="preserve"> </w:t>
      </w:r>
      <w:r w:rsidRPr="00962C2C">
        <w:rPr>
          <w:rFonts w:ascii="Garamond" w:eastAsia="Lucida Sans Unicode" w:hAnsi="Garamond"/>
          <w:color w:val="000000"/>
          <w:lang w:eastAsia="en-US"/>
        </w:rPr>
        <w:t>állóképességüket</w:t>
      </w:r>
      <w:r w:rsidRPr="00962C2C">
        <w:rPr>
          <w:rFonts w:ascii="Garamond" w:hAnsi="Garamond"/>
          <w:color w:val="000000"/>
          <w:lang w:eastAsia="en-US"/>
        </w:rPr>
        <w:t xml:space="preserve"> </w:t>
      </w:r>
      <w:r w:rsidRPr="00962C2C">
        <w:rPr>
          <w:rFonts w:ascii="Garamond" w:eastAsia="Lucida Sans Unicode" w:hAnsi="Garamond"/>
          <w:color w:val="000000"/>
          <w:lang w:eastAsia="en-US"/>
        </w:rPr>
        <w:t>erősíti.</w:t>
      </w:r>
    </w:p>
    <w:p w:rsidR="00962C2C" w:rsidRPr="00962C2C" w:rsidRDefault="00962C2C" w:rsidP="00962C2C">
      <w:pPr>
        <w:widowControl w:val="0"/>
        <w:suppressAutoHyphens/>
        <w:jc w:val="both"/>
        <w:rPr>
          <w:rFonts w:ascii="Garamond" w:eastAsia="Lucida Sans Unicode" w:hAnsi="Garamond"/>
          <w:color w:val="000000"/>
          <w:lang w:eastAsia="en-US"/>
        </w:rPr>
      </w:pPr>
    </w:p>
    <w:p w:rsidR="00962C2C" w:rsidRPr="00962C2C" w:rsidRDefault="00962C2C" w:rsidP="00962C2C">
      <w:pPr>
        <w:widowControl w:val="0"/>
        <w:suppressAutoHyphens/>
        <w:jc w:val="both"/>
        <w:rPr>
          <w:rFonts w:ascii="Garamond" w:eastAsia="Lucida Sans Unicode" w:hAnsi="Garamond"/>
          <w:color w:val="000000"/>
          <w:lang w:eastAsia="en-US"/>
        </w:rPr>
      </w:pPr>
      <w:r w:rsidRPr="00962C2C">
        <w:rPr>
          <w:rFonts w:ascii="Garamond" w:eastAsia="Lucida Sans Unicode" w:hAnsi="Garamond"/>
          <w:color w:val="000000"/>
          <w:lang w:eastAsia="en-US"/>
        </w:rPr>
        <w:t xml:space="preserve">Az Áldás Óvodában van egy szép, tágas tornaszoba, mely alkalmas a mindennapos testnevelés és a heti egy szervezett foglalkozásra egyaránt. Rendelkezésünkre állnak csúszáshoz, mászáshoz, bújáshoz szükséges eszközök. Óriás mozgásfejlesztő készlet </w:t>
      </w:r>
      <w:proofErr w:type="spellStart"/>
      <w:r w:rsidRPr="00962C2C">
        <w:rPr>
          <w:rFonts w:ascii="Garamond" w:eastAsia="Lucida Sans Unicode" w:hAnsi="Garamond"/>
          <w:color w:val="000000"/>
          <w:lang w:eastAsia="en-US"/>
        </w:rPr>
        <w:t>Gonge</w:t>
      </w:r>
      <w:proofErr w:type="spellEnd"/>
      <w:r w:rsidRPr="00962C2C">
        <w:rPr>
          <w:rFonts w:ascii="Garamond" w:eastAsia="Lucida Sans Unicode" w:hAnsi="Garamond"/>
          <w:color w:val="000000"/>
          <w:lang w:eastAsia="en-US"/>
        </w:rPr>
        <w:t xml:space="preserve"> GS 2600, tornazsámoly, babzsákok, labdák, karikák, kendők, szőnyegek színesítik a játékos feladatvégzéseket. Az óvoda heti egy alkalommal gyógypedagógus közreműködésével minden gyermek számára prevenciós gyógytestnevelést biztosít.</w:t>
      </w:r>
    </w:p>
    <w:p w:rsidR="00962C2C" w:rsidRPr="00962C2C" w:rsidRDefault="00962C2C" w:rsidP="00962C2C">
      <w:pPr>
        <w:widowControl w:val="0"/>
        <w:suppressAutoHyphens/>
        <w:jc w:val="both"/>
        <w:rPr>
          <w:rFonts w:ascii="Garamond" w:eastAsia="Lucida Sans Unicode" w:hAnsi="Garamond"/>
          <w:color w:val="000000"/>
          <w:lang w:eastAsia="en-US"/>
        </w:rPr>
      </w:pPr>
    </w:p>
    <w:p w:rsidR="00962C2C" w:rsidRPr="00962C2C" w:rsidRDefault="00962C2C" w:rsidP="00962C2C">
      <w:pPr>
        <w:widowControl w:val="0"/>
        <w:suppressAutoHyphens/>
        <w:jc w:val="both"/>
        <w:rPr>
          <w:rFonts w:ascii="Garamond" w:eastAsia="Lucida Sans Unicode" w:hAnsi="Garamond"/>
          <w:color w:val="000000"/>
          <w:lang w:eastAsia="en-US"/>
        </w:rPr>
      </w:pPr>
      <w:r w:rsidRPr="00962C2C">
        <w:rPr>
          <w:rFonts w:ascii="Garamond" w:eastAsia="Lucida Sans Unicode" w:hAnsi="Garamond"/>
          <w:color w:val="000000"/>
          <w:lang w:eastAsia="en-US"/>
        </w:rPr>
        <w:t>A</w:t>
      </w:r>
      <w:r w:rsidRPr="00962C2C">
        <w:rPr>
          <w:rFonts w:ascii="Garamond" w:hAnsi="Garamond"/>
          <w:color w:val="000000"/>
          <w:lang w:eastAsia="en-US"/>
        </w:rPr>
        <w:t xml:space="preserve"> </w:t>
      </w:r>
      <w:r w:rsidRPr="00962C2C">
        <w:rPr>
          <w:rFonts w:ascii="Garamond" w:eastAsia="Lucida Sans Unicode" w:hAnsi="Garamond"/>
          <w:color w:val="000000"/>
          <w:lang w:eastAsia="en-US"/>
        </w:rPr>
        <w:t>szülőknek</w:t>
      </w:r>
      <w:r w:rsidRPr="00962C2C">
        <w:rPr>
          <w:rFonts w:ascii="Garamond" w:hAnsi="Garamond"/>
          <w:color w:val="000000"/>
          <w:lang w:eastAsia="en-US"/>
        </w:rPr>
        <w:t xml:space="preserve"> </w:t>
      </w:r>
      <w:r w:rsidRPr="00962C2C">
        <w:rPr>
          <w:rFonts w:ascii="Garamond" w:eastAsia="Lucida Sans Unicode" w:hAnsi="Garamond"/>
          <w:color w:val="000000"/>
          <w:lang w:eastAsia="en-US"/>
        </w:rPr>
        <w:t>lehetősége</w:t>
      </w:r>
      <w:r w:rsidRPr="00962C2C">
        <w:rPr>
          <w:rFonts w:ascii="Garamond" w:hAnsi="Garamond"/>
          <w:color w:val="000000"/>
          <w:lang w:eastAsia="en-US"/>
        </w:rPr>
        <w:t xml:space="preserve"> </w:t>
      </w:r>
      <w:r w:rsidRPr="00962C2C">
        <w:rPr>
          <w:rFonts w:ascii="Garamond" w:eastAsia="Lucida Sans Unicode" w:hAnsi="Garamond"/>
          <w:color w:val="000000"/>
          <w:lang w:eastAsia="en-US"/>
        </w:rPr>
        <w:t>van</w:t>
      </w:r>
      <w:r w:rsidRPr="00962C2C">
        <w:rPr>
          <w:rFonts w:ascii="Garamond" w:hAnsi="Garamond"/>
          <w:color w:val="000000"/>
          <w:lang w:eastAsia="en-US"/>
        </w:rPr>
        <w:t xml:space="preserve"> </w:t>
      </w:r>
      <w:r w:rsidRPr="00962C2C">
        <w:rPr>
          <w:rFonts w:ascii="Garamond" w:eastAsia="Lucida Sans Unicode" w:hAnsi="Garamond"/>
          <w:color w:val="000000"/>
          <w:lang w:eastAsia="en-US"/>
        </w:rPr>
        <w:t>tanév</w:t>
      </w:r>
      <w:r w:rsidRPr="00962C2C">
        <w:rPr>
          <w:rFonts w:ascii="Garamond" w:hAnsi="Garamond"/>
          <w:color w:val="000000"/>
          <w:lang w:eastAsia="en-US"/>
        </w:rPr>
        <w:t xml:space="preserve"> </w:t>
      </w:r>
      <w:r w:rsidRPr="00962C2C">
        <w:rPr>
          <w:rFonts w:ascii="Garamond" w:eastAsia="Lucida Sans Unicode" w:hAnsi="Garamond"/>
          <w:color w:val="000000"/>
          <w:lang w:eastAsia="en-US"/>
        </w:rPr>
        <w:t>ideje</w:t>
      </w:r>
      <w:r w:rsidRPr="00962C2C">
        <w:rPr>
          <w:rFonts w:ascii="Garamond" w:hAnsi="Garamond"/>
          <w:color w:val="000000"/>
          <w:lang w:eastAsia="en-US"/>
        </w:rPr>
        <w:t xml:space="preserve"> </w:t>
      </w:r>
      <w:r w:rsidRPr="00962C2C">
        <w:rPr>
          <w:rFonts w:ascii="Garamond" w:eastAsia="Lucida Sans Unicode" w:hAnsi="Garamond"/>
          <w:color w:val="000000"/>
          <w:lang w:eastAsia="en-US"/>
        </w:rPr>
        <w:t>alatt</w:t>
      </w:r>
      <w:r w:rsidRPr="00962C2C">
        <w:rPr>
          <w:rFonts w:ascii="Garamond" w:hAnsi="Garamond"/>
          <w:color w:val="000000"/>
          <w:lang w:eastAsia="en-US"/>
        </w:rPr>
        <w:t xml:space="preserve"> </w:t>
      </w:r>
      <w:r w:rsidRPr="00962C2C">
        <w:rPr>
          <w:rFonts w:ascii="Garamond" w:eastAsia="Lucida Sans Unicode" w:hAnsi="Garamond"/>
          <w:color w:val="000000"/>
          <w:lang w:eastAsia="en-US"/>
        </w:rPr>
        <w:t>a</w:t>
      </w:r>
      <w:r w:rsidRPr="00962C2C">
        <w:rPr>
          <w:rFonts w:ascii="Garamond" w:hAnsi="Garamond"/>
          <w:color w:val="000000"/>
          <w:lang w:eastAsia="en-US"/>
        </w:rPr>
        <w:t xml:space="preserve"> </w:t>
      </w:r>
      <w:r w:rsidRPr="00962C2C">
        <w:rPr>
          <w:rFonts w:ascii="Garamond" w:eastAsia="Lucida Sans Unicode" w:hAnsi="Garamond"/>
          <w:color w:val="000000"/>
          <w:lang w:eastAsia="en-US"/>
        </w:rPr>
        <w:t>sportcsarnokban</w:t>
      </w:r>
      <w:r w:rsidRPr="00962C2C">
        <w:rPr>
          <w:rFonts w:ascii="Garamond" w:hAnsi="Garamond"/>
          <w:color w:val="000000"/>
          <w:lang w:eastAsia="en-US"/>
        </w:rPr>
        <w:t xml:space="preserve"> </w:t>
      </w:r>
      <w:r w:rsidRPr="00962C2C">
        <w:rPr>
          <w:rFonts w:ascii="Garamond" w:eastAsia="Lucida Sans Unicode" w:hAnsi="Garamond"/>
          <w:color w:val="000000"/>
          <w:lang w:eastAsia="en-US"/>
        </w:rPr>
        <w:t>szervezett</w:t>
      </w:r>
      <w:r w:rsidRPr="00962C2C">
        <w:rPr>
          <w:rFonts w:ascii="Garamond" w:hAnsi="Garamond"/>
          <w:color w:val="000000"/>
          <w:lang w:eastAsia="en-US"/>
        </w:rPr>
        <w:t xml:space="preserve"> </w:t>
      </w:r>
      <w:r w:rsidRPr="00962C2C">
        <w:rPr>
          <w:rFonts w:ascii="Garamond" w:eastAsia="Lucida Sans Unicode" w:hAnsi="Garamond"/>
          <w:color w:val="000000"/>
          <w:lang w:eastAsia="en-US"/>
        </w:rPr>
        <w:t>ovitornára</w:t>
      </w:r>
      <w:r w:rsidRPr="00962C2C">
        <w:rPr>
          <w:rFonts w:ascii="Garamond" w:hAnsi="Garamond"/>
          <w:color w:val="000000"/>
          <w:lang w:eastAsia="en-US"/>
        </w:rPr>
        <w:t xml:space="preserve"> </w:t>
      </w:r>
      <w:r w:rsidRPr="00962C2C">
        <w:rPr>
          <w:rFonts w:ascii="Garamond" w:eastAsia="Lucida Sans Unicode" w:hAnsi="Garamond"/>
          <w:color w:val="000000"/>
          <w:lang w:eastAsia="en-US"/>
        </w:rPr>
        <w:t>járatni</w:t>
      </w:r>
      <w:r w:rsidRPr="00962C2C">
        <w:rPr>
          <w:rFonts w:ascii="Garamond" w:hAnsi="Garamond"/>
          <w:color w:val="000000"/>
          <w:lang w:eastAsia="en-US"/>
        </w:rPr>
        <w:t xml:space="preserve"> </w:t>
      </w:r>
      <w:r w:rsidRPr="00962C2C">
        <w:rPr>
          <w:rFonts w:ascii="Garamond" w:eastAsia="Lucida Sans Unicode" w:hAnsi="Garamond"/>
          <w:color w:val="000000"/>
          <w:lang w:eastAsia="en-US"/>
        </w:rPr>
        <w:t>gyermekeiket.</w:t>
      </w:r>
      <w:r w:rsidRPr="00962C2C">
        <w:rPr>
          <w:rFonts w:ascii="Garamond" w:hAnsi="Garamond"/>
          <w:color w:val="000000"/>
          <w:lang w:eastAsia="en-US"/>
        </w:rPr>
        <w:t xml:space="preserve"> </w:t>
      </w:r>
      <w:r w:rsidRPr="00962C2C">
        <w:rPr>
          <w:rFonts w:ascii="Garamond" w:eastAsia="Lucida Sans Unicode" w:hAnsi="Garamond"/>
          <w:color w:val="000000"/>
          <w:lang w:eastAsia="en-US"/>
        </w:rPr>
        <w:t>Az</w:t>
      </w:r>
      <w:r w:rsidRPr="00962C2C">
        <w:rPr>
          <w:rFonts w:ascii="Garamond" w:hAnsi="Garamond"/>
          <w:color w:val="000000"/>
          <w:lang w:eastAsia="en-US"/>
        </w:rPr>
        <w:t xml:space="preserve"> </w:t>
      </w:r>
      <w:r w:rsidRPr="00962C2C">
        <w:rPr>
          <w:rFonts w:ascii="Garamond" w:eastAsia="Lucida Sans Unicode" w:hAnsi="Garamond"/>
          <w:color w:val="000000"/>
          <w:lang w:eastAsia="en-US"/>
        </w:rPr>
        <w:t>uszodában</w:t>
      </w:r>
      <w:r w:rsidRPr="00962C2C">
        <w:rPr>
          <w:rFonts w:ascii="Garamond" w:hAnsi="Garamond"/>
          <w:color w:val="000000"/>
          <w:lang w:eastAsia="en-US"/>
        </w:rPr>
        <w:t xml:space="preserve"> </w:t>
      </w:r>
      <w:r w:rsidRPr="00962C2C">
        <w:rPr>
          <w:rFonts w:ascii="Garamond" w:eastAsia="Lucida Sans Unicode" w:hAnsi="Garamond"/>
          <w:color w:val="000000"/>
          <w:lang w:eastAsia="en-US"/>
        </w:rPr>
        <w:t>a</w:t>
      </w:r>
      <w:r w:rsidRPr="00962C2C">
        <w:rPr>
          <w:rFonts w:ascii="Garamond" w:hAnsi="Garamond"/>
          <w:color w:val="000000"/>
          <w:lang w:eastAsia="en-US"/>
        </w:rPr>
        <w:t xml:space="preserve"> </w:t>
      </w:r>
      <w:r w:rsidRPr="00962C2C">
        <w:rPr>
          <w:rFonts w:ascii="Garamond" w:eastAsia="Lucida Sans Unicode" w:hAnsi="Garamond"/>
          <w:color w:val="000000"/>
          <w:lang w:eastAsia="en-US"/>
        </w:rPr>
        <w:t>gyerekek</w:t>
      </w:r>
      <w:r w:rsidRPr="00962C2C">
        <w:rPr>
          <w:rFonts w:ascii="Garamond" w:hAnsi="Garamond"/>
          <w:color w:val="000000"/>
          <w:lang w:eastAsia="en-US"/>
        </w:rPr>
        <w:t xml:space="preserve"> </w:t>
      </w:r>
      <w:r w:rsidRPr="00962C2C">
        <w:rPr>
          <w:rFonts w:ascii="Garamond" w:eastAsia="Lucida Sans Unicode" w:hAnsi="Garamond"/>
          <w:color w:val="000000"/>
          <w:lang w:eastAsia="en-US"/>
        </w:rPr>
        <w:t>részére</w:t>
      </w:r>
      <w:r w:rsidRPr="00962C2C">
        <w:rPr>
          <w:rFonts w:ascii="Garamond" w:hAnsi="Garamond"/>
          <w:color w:val="000000"/>
          <w:lang w:eastAsia="en-US"/>
        </w:rPr>
        <w:t xml:space="preserve"> </w:t>
      </w:r>
      <w:r w:rsidRPr="00962C2C">
        <w:rPr>
          <w:rFonts w:ascii="Garamond" w:eastAsia="Lucida Sans Unicode" w:hAnsi="Garamond"/>
          <w:color w:val="000000"/>
          <w:lang w:eastAsia="en-US"/>
        </w:rPr>
        <w:t>nyári</w:t>
      </w:r>
      <w:r w:rsidRPr="00962C2C">
        <w:rPr>
          <w:rFonts w:ascii="Garamond" w:hAnsi="Garamond"/>
          <w:color w:val="000000"/>
          <w:lang w:eastAsia="en-US"/>
        </w:rPr>
        <w:t xml:space="preserve"> </w:t>
      </w:r>
      <w:r w:rsidRPr="00962C2C">
        <w:rPr>
          <w:rFonts w:ascii="Garamond" w:eastAsia="Lucida Sans Unicode" w:hAnsi="Garamond"/>
          <w:color w:val="000000"/>
          <w:lang w:eastAsia="en-US"/>
        </w:rPr>
        <w:t>úszó</w:t>
      </w:r>
      <w:r w:rsidRPr="00962C2C">
        <w:rPr>
          <w:rFonts w:ascii="Garamond" w:hAnsi="Garamond"/>
          <w:color w:val="000000"/>
          <w:lang w:eastAsia="en-US"/>
        </w:rPr>
        <w:t xml:space="preserve"> </w:t>
      </w:r>
      <w:r w:rsidRPr="00962C2C">
        <w:rPr>
          <w:rFonts w:ascii="Garamond" w:eastAsia="Lucida Sans Unicode" w:hAnsi="Garamond"/>
          <w:color w:val="000000"/>
          <w:lang w:eastAsia="en-US"/>
        </w:rPr>
        <w:t>táborokat</w:t>
      </w:r>
      <w:r w:rsidRPr="00962C2C">
        <w:rPr>
          <w:rFonts w:ascii="Garamond" w:hAnsi="Garamond"/>
          <w:color w:val="000000"/>
          <w:lang w:eastAsia="en-US"/>
        </w:rPr>
        <w:t xml:space="preserve"> </w:t>
      </w:r>
      <w:r w:rsidRPr="00962C2C">
        <w:rPr>
          <w:rFonts w:ascii="Garamond" w:eastAsia="Lucida Sans Unicode" w:hAnsi="Garamond"/>
          <w:color w:val="000000"/>
          <w:lang w:eastAsia="en-US"/>
        </w:rPr>
        <w:t>szerveznek,</w:t>
      </w:r>
      <w:r w:rsidRPr="00962C2C">
        <w:rPr>
          <w:rFonts w:ascii="Garamond" w:hAnsi="Garamond"/>
          <w:color w:val="000000"/>
          <w:lang w:eastAsia="en-US"/>
        </w:rPr>
        <w:t xml:space="preserve"> </w:t>
      </w:r>
      <w:r w:rsidRPr="00962C2C">
        <w:rPr>
          <w:rFonts w:ascii="Garamond" w:eastAsia="Lucida Sans Unicode" w:hAnsi="Garamond"/>
          <w:color w:val="000000"/>
          <w:lang w:eastAsia="en-US"/>
        </w:rPr>
        <w:t>mely</w:t>
      </w:r>
      <w:r w:rsidRPr="00962C2C">
        <w:rPr>
          <w:rFonts w:ascii="Garamond" w:hAnsi="Garamond"/>
          <w:color w:val="000000"/>
          <w:lang w:eastAsia="en-US"/>
        </w:rPr>
        <w:t xml:space="preserve"> </w:t>
      </w:r>
      <w:r w:rsidRPr="00962C2C">
        <w:rPr>
          <w:rFonts w:ascii="Garamond" w:eastAsia="Lucida Sans Unicode" w:hAnsi="Garamond"/>
          <w:color w:val="000000"/>
          <w:lang w:eastAsia="en-US"/>
        </w:rPr>
        <w:t>a</w:t>
      </w:r>
      <w:r w:rsidRPr="00962C2C">
        <w:rPr>
          <w:rFonts w:ascii="Garamond" w:hAnsi="Garamond"/>
          <w:color w:val="000000"/>
          <w:lang w:eastAsia="en-US"/>
        </w:rPr>
        <w:t xml:space="preserve"> </w:t>
      </w:r>
      <w:r w:rsidRPr="00962C2C">
        <w:rPr>
          <w:rFonts w:ascii="Garamond" w:eastAsia="Lucida Sans Unicode" w:hAnsi="Garamond"/>
          <w:color w:val="000000"/>
          <w:lang w:eastAsia="en-US"/>
        </w:rPr>
        <w:t>gyerekek</w:t>
      </w:r>
      <w:r w:rsidRPr="00962C2C">
        <w:rPr>
          <w:rFonts w:ascii="Garamond" w:hAnsi="Garamond"/>
          <w:color w:val="000000"/>
          <w:lang w:eastAsia="en-US"/>
        </w:rPr>
        <w:t xml:space="preserve"> </w:t>
      </w:r>
      <w:r w:rsidRPr="00962C2C">
        <w:rPr>
          <w:rFonts w:ascii="Garamond" w:eastAsia="Lucida Sans Unicode" w:hAnsi="Garamond"/>
          <w:color w:val="000000"/>
          <w:lang w:eastAsia="en-US"/>
        </w:rPr>
        <w:t>nyári</w:t>
      </w:r>
      <w:r w:rsidRPr="00962C2C">
        <w:rPr>
          <w:rFonts w:ascii="Garamond" w:hAnsi="Garamond"/>
          <w:color w:val="000000"/>
          <w:lang w:eastAsia="en-US"/>
        </w:rPr>
        <w:t xml:space="preserve"> </w:t>
      </w:r>
      <w:r w:rsidRPr="00962C2C">
        <w:rPr>
          <w:rFonts w:ascii="Garamond" w:eastAsia="Lucida Sans Unicode" w:hAnsi="Garamond"/>
          <w:color w:val="000000"/>
          <w:lang w:eastAsia="en-US"/>
        </w:rPr>
        <w:t>elfoglaltságát</w:t>
      </w:r>
      <w:r w:rsidRPr="00962C2C">
        <w:rPr>
          <w:rFonts w:ascii="Garamond" w:hAnsi="Garamond"/>
          <w:color w:val="000000"/>
          <w:lang w:eastAsia="en-US"/>
        </w:rPr>
        <w:t xml:space="preserve"> </w:t>
      </w:r>
      <w:r w:rsidRPr="00962C2C">
        <w:rPr>
          <w:rFonts w:ascii="Garamond" w:eastAsia="Lucida Sans Unicode" w:hAnsi="Garamond"/>
          <w:color w:val="000000"/>
          <w:lang w:eastAsia="en-US"/>
        </w:rPr>
        <w:t>és</w:t>
      </w:r>
      <w:r w:rsidRPr="00962C2C">
        <w:rPr>
          <w:rFonts w:ascii="Garamond" w:hAnsi="Garamond"/>
          <w:color w:val="000000"/>
          <w:lang w:eastAsia="en-US"/>
        </w:rPr>
        <w:t xml:space="preserve"> </w:t>
      </w:r>
      <w:r w:rsidRPr="00962C2C">
        <w:rPr>
          <w:rFonts w:ascii="Garamond" w:eastAsia="Lucida Sans Unicode" w:hAnsi="Garamond"/>
          <w:color w:val="000000"/>
          <w:lang w:eastAsia="en-US"/>
        </w:rPr>
        <w:t>sportolását</w:t>
      </w:r>
      <w:r w:rsidRPr="00962C2C">
        <w:rPr>
          <w:rFonts w:ascii="Garamond" w:hAnsi="Garamond"/>
          <w:color w:val="000000"/>
          <w:lang w:eastAsia="en-US"/>
        </w:rPr>
        <w:t xml:space="preserve"> </w:t>
      </w:r>
      <w:r w:rsidRPr="00962C2C">
        <w:rPr>
          <w:rFonts w:ascii="Garamond" w:eastAsia="Lucida Sans Unicode" w:hAnsi="Garamond"/>
          <w:color w:val="000000"/>
          <w:lang w:eastAsia="en-US"/>
        </w:rPr>
        <w:t>is</w:t>
      </w:r>
      <w:r w:rsidRPr="00962C2C">
        <w:rPr>
          <w:rFonts w:ascii="Garamond" w:hAnsi="Garamond"/>
          <w:color w:val="000000"/>
          <w:lang w:eastAsia="en-US"/>
        </w:rPr>
        <w:t xml:space="preserve"> </w:t>
      </w:r>
      <w:r w:rsidRPr="00962C2C">
        <w:rPr>
          <w:rFonts w:ascii="Garamond" w:eastAsia="Lucida Sans Unicode" w:hAnsi="Garamond"/>
          <w:color w:val="000000"/>
          <w:lang w:eastAsia="en-US"/>
        </w:rPr>
        <w:t>biztosítja.</w:t>
      </w:r>
    </w:p>
    <w:p w:rsidR="00962C2C" w:rsidRPr="00962C2C" w:rsidRDefault="00962C2C" w:rsidP="00962C2C">
      <w:pPr>
        <w:widowControl w:val="0"/>
        <w:suppressAutoHyphens/>
        <w:jc w:val="both"/>
        <w:rPr>
          <w:rFonts w:ascii="Garamond" w:eastAsia="Lucida Sans Unicode" w:hAnsi="Garamond"/>
          <w:color w:val="000000"/>
          <w:lang w:eastAsia="en-US"/>
        </w:rPr>
      </w:pPr>
    </w:p>
    <w:p w:rsidR="00962C2C" w:rsidRPr="00962C2C" w:rsidRDefault="00962C2C" w:rsidP="00962C2C">
      <w:pPr>
        <w:widowControl w:val="0"/>
        <w:suppressAutoHyphens/>
        <w:jc w:val="both"/>
        <w:rPr>
          <w:rFonts w:ascii="Garamond" w:eastAsia="Lucida Sans Unicode" w:hAnsi="Garamond"/>
          <w:color w:val="000000"/>
          <w:lang w:eastAsia="en-US"/>
        </w:rPr>
      </w:pPr>
      <w:r w:rsidRPr="00962C2C">
        <w:rPr>
          <w:rFonts w:ascii="Garamond" w:eastAsia="Lucida Sans Unicode" w:hAnsi="Garamond"/>
          <w:color w:val="000000"/>
          <w:lang w:eastAsia="en-US"/>
        </w:rPr>
        <w:t>2018-ban pályázati forrásból megvalósult a Petőfi lakótelepi óvodában egy műfüves sportpálya</w:t>
      </w:r>
      <w:r w:rsidRPr="00962C2C">
        <w:rPr>
          <w:rFonts w:ascii="Garamond" w:eastAsia="Lucida Sans Unicode" w:hAnsi="Garamond"/>
          <w:color w:val="FF0000"/>
          <w:lang w:eastAsia="en-US"/>
        </w:rPr>
        <w:t xml:space="preserve"> </w:t>
      </w:r>
      <w:r w:rsidRPr="00962C2C">
        <w:rPr>
          <w:rFonts w:ascii="Garamond" w:eastAsia="Lucida Sans Unicode" w:hAnsi="Garamond"/>
          <w:color w:val="000000"/>
          <w:lang w:eastAsia="en-US"/>
        </w:rPr>
        <w:t>építése.</w:t>
      </w:r>
    </w:p>
    <w:p w:rsidR="00962C2C" w:rsidRPr="00962C2C" w:rsidRDefault="00962C2C" w:rsidP="00962C2C">
      <w:pPr>
        <w:widowControl w:val="0"/>
        <w:suppressAutoHyphens/>
        <w:jc w:val="both"/>
        <w:rPr>
          <w:rFonts w:ascii="Garamond" w:eastAsia="Lucida Sans Unicode" w:hAnsi="Garamond"/>
          <w:color w:val="000000"/>
          <w:lang w:eastAsia="en-US"/>
        </w:rPr>
      </w:pPr>
      <w:r w:rsidRPr="00962C2C">
        <w:rPr>
          <w:rFonts w:ascii="Garamond" w:eastAsia="Lucida Sans Unicode" w:hAnsi="Garamond"/>
          <w:color w:val="000000"/>
          <w:lang w:eastAsia="en-US"/>
        </w:rPr>
        <w:t>2020-ban pedig a Tasskertesi óvodában valósult meg pályázati támogatásból a műfüves sportpálya kiépítése.</w:t>
      </w:r>
    </w:p>
    <w:p w:rsidR="00962C2C" w:rsidRPr="00962C2C" w:rsidRDefault="00962C2C" w:rsidP="00962C2C">
      <w:pPr>
        <w:widowControl w:val="0"/>
        <w:suppressAutoHyphens/>
        <w:jc w:val="both"/>
        <w:rPr>
          <w:rFonts w:ascii="Garamond" w:eastAsia="Lucida Sans Unicode" w:hAnsi="Garamond"/>
          <w:color w:val="000000"/>
          <w:lang w:eastAsia="en-US"/>
        </w:rPr>
      </w:pPr>
    </w:p>
    <w:p w:rsidR="00962C2C" w:rsidRPr="00962C2C" w:rsidRDefault="00962C2C" w:rsidP="00962C2C">
      <w:pPr>
        <w:widowControl w:val="0"/>
        <w:suppressAutoHyphens/>
        <w:jc w:val="both"/>
        <w:rPr>
          <w:rFonts w:ascii="Garamond" w:eastAsia="Lucida Sans Unicode" w:hAnsi="Garamond"/>
          <w:b/>
          <w:bCs/>
          <w:color w:val="000000"/>
          <w:lang w:eastAsia="en-US"/>
        </w:rPr>
      </w:pPr>
      <w:r w:rsidRPr="00962C2C">
        <w:rPr>
          <w:rFonts w:ascii="Garamond" w:eastAsia="LegacySans-Book" w:hAnsi="Garamond"/>
          <w:b/>
          <w:bCs/>
          <w:color w:val="000000"/>
          <w:lang w:eastAsia="en-US"/>
        </w:rPr>
        <w:t>Fejlesztés</w:t>
      </w:r>
      <w:r w:rsidRPr="00962C2C">
        <w:rPr>
          <w:rFonts w:ascii="Garamond" w:hAnsi="Garamond"/>
          <w:b/>
          <w:bCs/>
          <w:color w:val="000000"/>
          <w:lang w:eastAsia="en-US"/>
        </w:rPr>
        <w:t xml:space="preserve"> </w:t>
      </w:r>
      <w:r w:rsidRPr="00962C2C">
        <w:rPr>
          <w:rFonts w:ascii="Garamond" w:eastAsia="Lucida Sans Unicode" w:hAnsi="Garamond"/>
          <w:b/>
          <w:bCs/>
          <w:color w:val="000000"/>
          <w:lang w:eastAsia="en-US"/>
        </w:rPr>
        <w:t>irányai:</w:t>
      </w:r>
    </w:p>
    <w:p w:rsidR="00962C2C" w:rsidRPr="00962C2C" w:rsidRDefault="00962C2C" w:rsidP="00962C2C">
      <w:pPr>
        <w:widowControl w:val="0"/>
        <w:numPr>
          <w:ilvl w:val="0"/>
          <w:numId w:val="17"/>
        </w:numPr>
        <w:suppressAutoHyphens/>
        <w:jc w:val="both"/>
        <w:rPr>
          <w:rFonts w:ascii="Garamond" w:hAnsi="Garamond"/>
          <w:b/>
          <w:bCs/>
          <w:color w:val="000000"/>
          <w:lang w:eastAsia="en-US"/>
        </w:rPr>
      </w:pPr>
      <w:r w:rsidRPr="00962C2C">
        <w:rPr>
          <w:rFonts w:ascii="Garamond" w:eastAsia="LegacySans-Book" w:hAnsi="Garamond"/>
          <w:b/>
          <w:bCs/>
          <w:color w:val="000000"/>
          <w:lang w:eastAsia="en-US"/>
        </w:rPr>
        <w:t>Az</w:t>
      </w:r>
      <w:r w:rsidRPr="00962C2C">
        <w:rPr>
          <w:rFonts w:ascii="Garamond" w:hAnsi="Garamond"/>
          <w:b/>
          <w:bCs/>
          <w:color w:val="000000"/>
          <w:lang w:eastAsia="en-US"/>
        </w:rPr>
        <w:t xml:space="preserve"> </w:t>
      </w:r>
      <w:r w:rsidRPr="00962C2C">
        <w:rPr>
          <w:rFonts w:ascii="Garamond" w:eastAsia="Lucida Sans Unicode" w:hAnsi="Garamond"/>
          <w:b/>
          <w:bCs/>
          <w:color w:val="000000"/>
          <w:lang w:eastAsia="en-US"/>
        </w:rPr>
        <w:t>óvodák</w:t>
      </w:r>
      <w:r w:rsidRPr="00962C2C">
        <w:rPr>
          <w:rFonts w:ascii="Garamond" w:hAnsi="Garamond"/>
          <w:b/>
          <w:bCs/>
          <w:color w:val="000000"/>
          <w:lang w:eastAsia="en-US"/>
        </w:rPr>
        <w:t xml:space="preserve"> </w:t>
      </w:r>
      <w:r w:rsidRPr="00962C2C">
        <w:rPr>
          <w:rFonts w:ascii="Garamond" w:eastAsia="Lucida Sans Unicode" w:hAnsi="Garamond"/>
          <w:b/>
          <w:bCs/>
          <w:color w:val="000000"/>
          <w:lang w:eastAsia="en-US"/>
        </w:rPr>
        <w:t>eszközbeszerzésekor</w:t>
      </w:r>
      <w:r w:rsidRPr="00962C2C">
        <w:rPr>
          <w:rFonts w:ascii="Garamond" w:hAnsi="Garamond"/>
          <w:b/>
          <w:bCs/>
          <w:color w:val="000000"/>
          <w:lang w:eastAsia="en-US"/>
        </w:rPr>
        <w:t xml:space="preserve"> </w:t>
      </w:r>
      <w:r w:rsidRPr="00962C2C">
        <w:rPr>
          <w:rFonts w:ascii="Garamond" w:eastAsia="Lucida Sans Unicode" w:hAnsi="Garamond"/>
          <w:b/>
          <w:bCs/>
          <w:color w:val="000000"/>
          <w:lang w:eastAsia="en-US"/>
        </w:rPr>
        <w:t>a</w:t>
      </w:r>
      <w:r w:rsidRPr="00962C2C">
        <w:rPr>
          <w:rFonts w:ascii="Garamond" w:hAnsi="Garamond"/>
          <w:b/>
          <w:bCs/>
          <w:color w:val="000000"/>
          <w:lang w:eastAsia="en-US"/>
        </w:rPr>
        <w:t xml:space="preserve"> </w:t>
      </w:r>
      <w:r w:rsidRPr="00962C2C">
        <w:rPr>
          <w:rFonts w:ascii="Garamond" w:eastAsia="Lucida Sans Unicode" w:hAnsi="Garamond"/>
          <w:b/>
          <w:bCs/>
          <w:color w:val="000000"/>
          <w:lang w:eastAsia="en-US"/>
        </w:rPr>
        <w:t>sportcélú</w:t>
      </w:r>
      <w:r w:rsidRPr="00962C2C">
        <w:rPr>
          <w:rFonts w:ascii="Garamond" w:hAnsi="Garamond"/>
          <w:b/>
          <w:bCs/>
          <w:color w:val="000000"/>
          <w:lang w:eastAsia="en-US"/>
        </w:rPr>
        <w:t xml:space="preserve"> </w:t>
      </w:r>
      <w:r w:rsidRPr="00962C2C">
        <w:rPr>
          <w:rFonts w:ascii="Garamond" w:eastAsia="Lucida Sans Unicode" w:hAnsi="Garamond"/>
          <w:b/>
          <w:bCs/>
          <w:color w:val="000000"/>
          <w:lang w:eastAsia="en-US"/>
        </w:rPr>
        <w:t>eszközök</w:t>
      </w:r>
      <w:r w:rsidRPr="00962C2C">
        <w:rPr>
          <w:rFonts w:ascii="Garamond" w:hAnsi="Garamond"/>
          <w:b/>
          <w:bCs/>
          <w:color w:val="000000"/>
          <w:lang w:eastAsia="en-US"/>
        </w:rPr>
        <w:t xml:space="preserve"> </w:t>
      </w:r>
      <w:r w:rsidRPr="00962C2C">
        <w:rPr>
          <w:rFonts w:ascii="Garamond" w:eastAsia="Lucida Sans Unicode" w:hAnsi="Garamond"/>
          <w:b/>
          <w:bCs/>
          <w:color w:val="000000"/>
          <w:lang w:eastAsia="en-US"/>
        </w:rPr>
        <w:t>beszerzésének</w:t>
      </w:r>
      <w:r w:rsidRPr="00962C2C">
        <w:rPr>
          <w:rFonts w:ascii="Garamond" w:hAnsi="Garamond"/>
          <w:b/>
          <w:bCs/>
          <w:color w:val="000000"/>
          <w:lang w:eastAsia="en-US"/>
        </w:rPr>
        <w:t xml:space="preserve"> </w:t>
      </w:r>
      <w:r w:rsidRPr="00962C2C">
        <w:rPr>
          <w:rFonts w:ascii="Garamond" w:eastAsia="Lucida Sans Unicode" w:hAnsi="Garamond"/>
          <w:b/>
          <w:bCs/>
          <w:color w:val="000000"/>
          <w:lang w:eastAsia="en-US"/>
        </w:rPr>
        <w:t>támogatása,</w:t>
      </w:r>
      <w:r w:rsidRPr="00962C2C">
        <w:rPr>
          <w:rFonts w:ascii="Garamond" w:hAnsi="Garamond"/>
          <w:b/>
          <w:bCs/>
          <w:color w:val="000000"/>
          <w:lang w:eastAsia="en-US"/>
        </w:rPr>
        <w:t xml:space="preserve"> </w:t>
      </w:r>
    </w:p>
    <w:p w:rsidR="00962C2C" w:rsidRPr="00962C2C" w:rsidRDefault="00962C2C" w:rsidP="00962C2C">
      <w:pPr>
        <w:widowControl w:val="0"/>
        <w:numPr>
          <w:ilvl w:val="0"/>
          <w:numId w:val="17"/>
        </w:numPr>
        <w:suppressAutoHyphens/>
        <w:jc w:val="both"/>
        <w:rPr>
          <w:rFonts w:ascii="Garamond" w:eastAsia="Lucida Sans Unicode" w:hAnsi="Garamond"/>
          <w:b/>
          <w:bCs/>
          <w:color w:val="000000"/>
          <w:lang w:eastAsia="en-US"/>
        </w:rPr>
      </w:pPr>
      <w:r w:rsidRPr="00962C2C">
        <w:rPr>
          <w:rFonts w:ascii="Garamond" w:eastAsia="LegacySans-Book" w:hAnsi="Garamond"/>
          <w:b/>
          <w:bCs/>
          <w:color w:val="000000"/>
          <w:lang w:eastAsia="en-US"/>
        </w:rPr>
        <w:t>A</w:t>
      </w:r>
      <w:r w:rsidRPr="00962C2C">
        <w:rPr>
          <w:rFonts w:ascii="Garamond" w:hAnsi="Garamond"/>
          <w:b/>
          <w:bCs/>
          <w:color w:val="000000"/>
          <w:lang w:eastAsia="en-US"/>
        </w:rPr>
        <w:t xml:space="preserve"> </w:t>
      </w:r>
      <w:r w:rsidRPr="00962C2C">
        <w:rPr>
          <w:rFonts w:ascii="Garamond" w:eastAsia="LegacySans-Book" w:hAnsi="Garamond"/>
          <w:b/>
          <w:bCs/>
          <w:color w:val="000000"/>
          <w:lang w:eastAsia="en-US"/>
        </w:rPr>
        <w:t>tárgyi</w:t>
      </w:r>
      <w:r w:rsidRPr="00962C2C">
        <w:rPr>
          <w:rFonts w:ascii="Garamond" w:hAnsi="Garamond"/>
          <w:b/>
          <w:bCs/>
          <w:color w:val="000000"/>
          <w:lang w:eastAsia="en-US"/>
        </w:rPr>
        <w:t xml:space="preserve"> </w:t>
      </w:r>
      <w:r w:rsidRPr="00962C2C">
        <w:rPr>
          <w:rFonts w:ascii="Garamond" w:eastAsia="Lucida Sans Unicode" w:hAnsi="Garamond"/>
          <w:b/>
          <w:bCs/>
          <w:color w:val="000000"/>
          <w:lang w:eastAsia="en-US"/>
        </w:rPr>
        <w:t>feltételek</w:t>
      </w:r>
      <w:r w:rsidRPr="00962C2C">
        <w:rPr>
          <w:rFonts w:ascii="Garamond" w:hAnsi="Garamond"/>
          <w:b/>
          <w:bCs/>
          <w:color w:val="000000"/>
          <w:lang w:eastAsia="en-US"/>
        </w:rPr>
        <w:t xml:space="preserve"> </w:t>
      </w:r>
      <w:r w:rsidRPr="00962C2C">
        <w:rPr>
          <w:rFonts w:ascii="Garamond" w:eastAsia="Lucida Sans Unicode" w:hAnsi="Garamond"/>
          <w:b/>
          <w:bCs/>
          <w:color w:val="000000"/>
          <w:lang w:eastAsia="en-US"/>
        </w:rPr>
        <w:t>mellett</w:t>
      </w:r>
      <w:r w:rsidRPr="00962C2C">
        <w:rPr>
          <w:rFonts w:ascii="Garamond" w:hAnsi="Garamond"/>
          <w:b/>
          <w:bCs/>
          <w:color w:val="000000"/>
          <w:lang w:eastAsia="en-US"/>
        </w:rPr>
        <w:t xml:space="preserve"> </w:t>
      </w:r>
      <w:r w:rsidRPr="00962C2C">
        <w:rPr>
          <w:rFonts w:ascii="Garamond" w:eastAsia="Lucida Sans Unicode" w:hAnsi="Garamond"/>
          <w:b/>
          <w:bCs/>
          <w:color w:val="000000"/>
          <w:lang w:eastAsia="en-US"/>
        </w:rPr>
        <w:t>fontos</w:t>
      </w:r>
      <w:r w:rsidRPr="00962C2C">
        <w:rPr>
          <w:rFonts w:ascii="Garamond" w:hAnsi="Garamond"/>
          <w:b/>
          <w:bCs/>
          <w:color w:val="000000"/>
          <w:lang w:eastAsia="en-US"/>
        </w:rPr>
        <w:t xml:space="preserve"> </w:t>
      </w:r>
      <w:r w:rsidRPr="00962C2C">
        <w:rPr>
          <w:rFonts w:ascii="Garamond" w:eastAsia="Lucida Sans Unicode" w:hAnsi="Garamond"/>
          <w:b/>
          <w:bCs/>
          <w:color w:val="000000"/>
          <w:lang w:eastAsia="en-US"/>
        </w:rPr>
        <w:t>lenne</w:t>
      </w:r>
      <w:r w:rsidRPr="00962C2C">
        <w:rPr>
          <w:rFonts w:ascii="Garamond" w:hAnsi="Garamond"/>
          <w:b/>
          <w:bCs/>
          <w:color w:val="000000"/>
          <w:lang w:eastAsia="en-US"/>
        </w:rPr>
        <w:t xml:space="preserve"> </w:t>
      </w:r>
      <w:r w:rsidRPr="00962C2C">
        <w:rPr>
          <w:rFonts w:ascii="Garamond" w:eastAsia="Lucida Sans Unicode" w:hAnsi="Garamond"/>
          <w:b/>
          <w:bCs/>
          <w:color w:val="000000"/>
          <w:lang w:eastAsia="en-US"/>
        </w:rPr>
        <w:t>az</w:t>
      </w:r>
      <w:r w:rsidRPr="00962C2C">
        <w:rPr>
          <w:rFonts w:ascii="Garamond" w:hAnsi="Garamond"/>
          <w:b/>
          <w:bCs/>
          <w:color w:val="000000"/>
          <w:lang w:eastAsia="en-US"/>
        </w:rPr>
        <w:t xml:space="preserve"> </w:t>
      </w:r>
      <w:r w:rsidRPr="00962C2C">
        <w:rPr>
          <w:rFonts w:ascii="Garamond" w:eastAsia="Lucida Sans Unicode" w:hAnsi="Garamond"/>
          <w:b/>
          <w:bCs/>
          <w:color w:val="000000"/>
          <w:lang w:eastAsia="en-US"/>
        </w:rPr>
        <w:t>óvónők</w:t>
      </w:r>
      <w:r w:rsidRPr="00962C2C">
        <w:rPr>
          <w:rFonts w:ascii="Garamond" w:hAnsi="Garamond"/>
          <w:b/>
          <w:bCs/>
          <w:color w:val="000000"/>
          <w:lang w:eastAsia="en-US"/>
        </w:rPr>
        <w:t xml:space="preserve"> </w:t>
      </w:r>
      <w:r w:rsidRPr="00962C2C">
        <w:rPr>
          <w:rFonts w:ascii="Garamond" w:eastAsia="Lucida Sans Unicode" w:hAnsi="Garamond"/>
          <w:b/>
          <w:bCs/>
          <w:color w:val="000000"/>
          <w:lang w:eastAsia="en-US"/>
        </w:rPr>
        <w:t>képzésének</w:t>
      </w:r>
      <w:r w:rsidRPr="00962C2C">
        <w:rPr>
          <w:rFonts w:ascii="Garamond" w:hAnsi="Garamond"/>
          <w:b/>
          <w:bCs/>
          <w:color w:val="000000"/>
          <w:lang w:eastAsia="en-US"/>
        </w:rPr>
        <w:t xml:space="preserve"> </w:t>
      </w:r>
      <w:r w:rsidRPr="00962C2C">
        <w:rPr>
          <w:rFonts w:ascii="Garamond" w:eastAsia="Lucida Sans Unicode" w:hAnsi="Garamond"/>
          <w:b/>
          <w:bCs/>
          <w:color w:val="000000"/>
          <w:lang w:eastAsia="en-US"/>
        </w:rPr>
        <w:t>fejlesztése</w:t>
      </w:r>
      <w:r w:rsidRPr="00962C2C">
        <w:rPr>
          <w:rFonts w:ascii="Garamond" w:hAnsi="Garamond"/>
          <w:b/>
          <w:bCs/>
          <w:color w:val="000000"/>
          <w:lang w:eastAsia="en-US"/>
        </w:rPr>
        <w:t xml:space="preserve"> </w:t>
      </w:r>
      <w:r w:rsidRPr="00962C2C">
        <w:rPr>
          <w:rFonts w:ascii="Garamond" w:eastAsia="Lucida Sans Unicode" w:hAnsi="Garamond"/>
          <w:b/>
          <w:bCs/>
          <w:color w:val="000000"/>
          <w:lang w:eastAsia="en-US"/>
        </w:rPr>
        <w:t>a</w:t>
      </w:r>
      <w:r w:rsidRPr="00962C2C">
        <w:rPr>
          <w:rFonts w:ascii="Garamond" w:hAnsi="Garamond"/>
          <w:b/>
          <w:bCs/>
          <w:color w:val="000000"/>
          <w:lang w:eastAsia="en-US"/>
        </w:rPr>
        <w:t xml:space="preserve"> </w:t>
      </w:r>
      <w:r w:rsidRPr="00962C2C">
        <w:rPr>
          <w:rFonts w:ascii="Garamond" w:eastAsia="Lucida Sans Unicode" w:hAnsi="Garamond"/>
          <w:b/>
          <w:bCs/>
          <w:color w:val="000000"/>
          <w:lang w:eastAsia="en-US"/>
        </w:rPr>
        <w:t>testneveléssel</w:t>
      </w:r>
      <w:r w:rsidRPr="00962C2C">
        <w:rPr>
          <w:rFonts w:ascii="Garamond" w:hAnsi="Garamond"/>
          <w:b/>
          <w:bCs/>
          <w:color w:val="000000"/>
          <w:lang w:eastAsia="en-US"/>
        </w:rPr>
        <w:t xml:space="preserve"> </w:t>
      </w:r>
      <w:r w:rsidRPr="00962C2C">
        <w:rPr>
          <w:rFonts w:ascii="Garamond" w:eastAsia="Lucida Sans Unicode" w:hAnsi="Garamond"/>
          <w:b/>
          <w:bCs/>
          <w:color w:val="000000"/>
          <w:lang w:eastAsia="en-US"/>
        </w:rPr>
        <w:t>kapcsolatos</w:t>
      </w:r>
      <w:r w:rsidRPr="00962C2C">
        <w:rPr>
          <w:rFonts w:ascii="Garamond" w:hAnsi="Garamond"/>
          <w:b/>
          <w:bCs/>
          <w:color w:val="000000"/>
          <w:lang w:eastAsia="en-US"/>
        </w:rPr>
        <w:t xml:space="preserve"> </w:t>
      </w:r>
      <w:r w:rsidRPr="00962C2C">
        <w:rPr>
          <w:rFonts w:ascii="Garamond" w:eastAsia="Lucida Sans Unicode" w:hAnsi="Garamond"/>
          <w:b/>
          <w:bCs/>
          <w:color w:val="000000"/>
          <w:lang w:eastAsia="en-US"/>
        </w:rPr>
        <w:t>továbbképzések</w:t>
      </w:r>
      <w:r w:rsidRPr="00962C2C">
        <w:rPr>
          <w:rFonts w:ascii="Garamond" w:hAnsi="Garamond"/>
          <w:b/>
          <w:bCs/>
          <w:color w:val="000000"/>
          <w:lang w:eastAsia="en-US"/>
        </w:rPr>
        <w:t xml:space="preserve"> </w:t>
      </w:r>
      <w:r w:rsidRPr="00962C2C">
        <w:rPr>
          <w:rFonts w:ascii="Garamond" w:eastAsia="Lucida Sans Unicode" w:hAnsi="Garamond"/>
          <w:b/>
          <w:bCs/>
          <w:color w:val="000000"/>
          <w:lang w:eastAsia="en-US"/>
        </w:rPr>
        <w:t>területén,</w:t>
      </w:r>
    </w:p>
    <w:p w:rsidR="00962C2C" w:rsidRPr="00962C2C" w:rsidRDefault="00962C2C" w:rsidP="00962C2C">
      <w:pPr>
        <w:widowControl w:val="0"/>
        <w:numPr>
          <w:ilvl w:val="0"/>
          <w:numId w:val="17"/>
        </w:numPr>
        <w:suppressAutoHyphens/>
        <w:jc w:val="both"/>
        <w:rPr>
          <w:rFonts w:ascii="Garamond" w:hAnsi="Garamond"/>
          <w:b/>
          <w:bCs/>
          <w:color w:val="000000"/>
          <w:lang w:eastAsia="en-US"/>
        </w:rPr>
      </w:pPr>
      <w:r w:rsidRPr="00962C2C">
        <w:rPr>
          <w:rFonts w:ascii="Garamond" w:eastAsia="Lucida Sans Unicode" w:hAnsi="Garamond"/>
          <w:b/>
          <w:bCs/>
          <w:color w:val="000000"/>
          <w:lang w:eastAsia="en-US"/>
        </w:rPr>
        <w:t>Tornaszobák</w:t>
      </w:r>
      <w:r w:rsidRPr="00962C2C">
        <w:rPr>
          <w:rFonts w:ascii="Garamond" w:hAnsi="Garamond"/>
          <w:b/>
          <w:bCs/>
          <w:color w:val="000000"/>
          <w:lang w:eastAsia="en-US"/>
        </w:rPr>
        <w:t xml:space="preserve"> </w:t>
      </w:r>
      <w:r w:rsidRPr="00962C2C">
        <w:rPr>
          <w:rFonts w:ascii="Garamond" w:eastAsia="Lucida Sans Unicode" w:hAnsi="Garamond"/>
          <w:b/>
          <w:bCs/>
          <w:color w:val="000000"/>
          <w:lang w:eastAsia="en-US"/>
        </w:rPr>
        <w:t>kialakítás</w:t>
      </w:r>
      <w:r w:rsidRPr="00962C2C">
        <w:rPr>
          <w:rFonts w:ascii="Garamond" w:hAnsi="Garamond"/>
          <w:b/>
          <w:bCs/>
          <w:color w:val="000000"/>
          <w:lang w:eastAsia="en-US"/>
        </w:rPr>
        <w:t>a.</w:t>
      </w:r>
    </w:p>
    <w:p w:rsidR="00962C2C" w:rsidRPr="00962C2C" w:rsidRDefault="00962C2C" w:rsidP="00962C2C">
      <w:pPr>
        <w:widowControl w:val="0"/>
        <w:suppressAutoHyphens/>
        <w:ind w:left="720"/>
        <w:jc w:val="both"/>
        <w:rPr>
          <w:rFonts w:ascii="Garamond" w:hAnsi="Garamond"/>
          <w:b/>
          <w:bCs/>
          <w:color w:val="000000"/>
          <w:lang w:eastAsia="en-US"/>
        </w:rPr>
      </w:pPr>
    </w:p>
    <w:p w:rsidR="00962C2C" w:rsidRPr="00962C2C" w:rsidRDefault="00962C2C" w:rsidP="00962C2C">
      <w:pPr>
        <w:widowControl w:val="0"/>
        <w:suppressAutoHyphens/>
        <w:jc w:val="both"/>
        <w:rPr>
          <w:rFonts w:ascii="Garamond" w:eastAsia="Lucida Sans Unicode" w:hAnsi="Garamond"/>
          <w:color w:val="000000"/>
          <w:lang w:eastAsia="en-US"/>
        </w:rPr>
      </w:pPr>
      <w:r w:rsidRPr="00962C2C">
        <w:rPr>
          <w:rFonts w:ascii="Garamond" w:eastAsia="LegacySans-Book" w:hAnsi="Garamond"/>
          <w:color w:val="000000"/>
          <w:lang w:eastAsia="en-US"/>
        </w:rPr>
        <w:t>A</w:t>
      </w:r>
      <w:r w:rsidRPr="00962C2C">
        <w:rPr>
          <w:rFonts w:ascii="Garamond" w:hAnsi="Garamond"/>
          <w:color w:val="000000"/>
          <w:lang w:eastAsia="en-US"/>
        </w:rPr>
        <w:t xml:space="preserve"> Varga </w:t>
      </w:r>
      <w:r w:rsidRPr="00962C2C">
        <w:rPr>
          <w:rFonts w:ascii="Garamond" w:eastAsia="Lucida Sans Unicode" w:hAnsi="Garamond"/>
          <w:color w:val="000000"/>
          <w:lang w:eastAsia="en-US"/>
        </w:rPr>
        <w:t>Domokos</w:t>
      </w:r>
      <w:r w:rsidRPr="00962C2C">
        <w:rPr>
          <w:rFonts w:ascii="Garamond" w:hAnsi="Garamond"/>
          <w:color w:val="000000"/>
          <w:lang w:eastAsia="en-US"/>
        </w:rPr>
        <w:t xml:space="preserve"> </w:t>
      </w:r>
      <w:r w:rsidRPr="00962C2C">
        <w:rPr>
          <w:rFonts w:ascii="Garamond" w:eastAsia="Lucida Sans Unicode" w:hAnsi="Garamond"/>
          <w:color w:val="000000"/>
          <w:lang w:eastAsia="en-US"/>
        </w:rPr>
        <w:t>Általános</w:t>
      </w:r>
      <w:r w:rsidRPr="00962C2C">
        <w:rPr>
          <w:rFonts w:ascii="Garamond" w:hAnsi="Garamond"/>
          <w:color w:val="000000"/>
          <w:lang w:eastAsia="en-US"/>
        </w:rPr>
        <w:t xml:space="preserve"> </w:t>
      </w:r>
      <w:r w:rsidRPr="00962C2C">
        <w:rPr>
          <w:rFonts w:ascii="Garamond" w:eastAsia="Lucida Sans Unicode" w:hAnsi="Garamond"/>
          <w:color w:val="000000"/>
          <w:lang w:eastAsia="en-US"/>
        </w:rPr>
        <w:t>Iskola</w:t>
      </w:r>
      <w:r w:rsidRPr="00962C2C">
        <w:rPr>
          <w:rFonts w:ascii="Garamond" w:hAnsi="Garamond"/>
          <w:color w:val="000000"/>
          <w:lang w:eastAsia="en-US"/>
        </w:rPr>
        <w:t xml:space="preserve"> </w:t>
      </w:r>
      <w:r w:rsidRPr="00962C2C">
        <w:rPr>
          <w:rFonts w:ascii="Garamond" w:eastAsia="Lucida Sans Unicode" w:hAnsi="Garamond"/>
          <w:color w:val="000000"/>
          <w:lang w:eastAsia="en-US"/>
        </w:rPr>
        <w:t>pedagógiai</w:t>
      </w:r>
      <w:r w:rsidRPr="00962C2C">
        <w:rPr>
          <w:rFonts w:ascii="Garamond" w:hAnsi="Garamond"/>
          <w:color w:val="000000"/>
          <w:lang w:eastAsia="en-US"/>
        </w:rPr>
        <w:t xml:space="preserve"> </w:t>
      </w:r>
      <w:r w:rsidRPr="00962C2C">
        <w:rPr>
          <w:rFonts w:ascii="Garamond" w:eastAsia="Lucida Sans Unicode" w:hAnsi="Garamond"/>
          <w:color w:val="000000"/>
          <w:lang w:eastAsia="en-US"/>
        </w:rPr>
        <w:t>programja</w:t>
      </w:r>
      <w:r w:rsidRPr="00962C2C">
        <w:rPr>
          <w:rFonts w:ascii="Garamond" w:hAnsi="Garamond"/>
          <w:color w:val="000000"/>
          <w:lang w:eastAsia="en-US"/>
        </w:rPr>
        <w:t xml:space="preserve"> </w:t>
      </w:r>
      <w:r w:rsidRPr="00962C2C">
        <w:rPr>
          <w:rFonts w:ascii="Garamond" w:eastAsia="Lucida Sans Unicode" w:hAnsi="Garamond"/>
          <w:color w:val="000000"/>
          <w:lang w:eastAsia="en-US"/>
        </w:rPr>
        <w:t>részletesen</w:t>
      </w:r>
      <w:r w:rsidRPr="00962C2C">
        <w:rPr>
          <w:rFonts w:ascii="Garamond" w:hAnsi="Garamond"/>
          <w:color w:val="000000"/>
          <w:lang w:eastAsia="en-US"/>
        </w:rPr>
        <w:t xml:space="preserve"> </w:t>
      </w:r>
      <w:r w:rsidRPr="00962C2C">
        <w:rPr>
          <w:rFonts w:ascii="Garamond" w:eastAsia="Lucida Sans Unicode" w:hAnsi="Garamond"/>
          <w:color w:val="000000"/>
          <w:lang w:eastAsia="en-US"/>
        </w:rPr>
        <w:t>tartalmazza</w:t>
      </w:r>
      <w:r w:rsidRPr="00962C2C">
        <w:rPr>
          <w:rFonts w:ascii="Garamond" w:hAnsi="Garamond"/>
          <w:color w:val="000000"/>
          <w:lang w:eastAsia="en-US"/>
        </w:rPr>
        <w:t xml:space="preserve"> </w:t>
      </w:r>
      <w:r w:rsidRPr="00962C2C">
        <w:rPr>
          <w:rFonts w:ascii="Garamond" w:eastAsia="Lucida Sans Unicode" w:hAnsi="Garamond"/>
          <w:color w:val="000000"/>
          <w:lang w:eastAsia="en-US"/>
        </w:rPr>
        <w:t>az</w:t>
      </w:r>
      <w:r w:rsidRPr="00962C2C">
        <w:rPr>
          <w:rFonts w:ascii="Garamond" w:hAnsi="Garamond"/>
          <w:color w:val="000000"/>
          <w:lang w:eastAsia="en-US"/>
        </w:rPr>
        <w:t xml:space="preserve"> </w:t>
      </w:r>
      <w:r w:rsidRPr="00962C2C">
        <w:rPr>
          <w:rFonts w:ascii="Garamond" w:eastAsia="Lucida Sans Unicode" w:hAnsi="Garamond"/>
          <w:color w:val="000000"/>
          <w:lang w:eastAsia="en-US"/>
        </w:rPr>
        <w:t>iskolában</w:t>
      </w:r>
      <w:r w:rsidRPr="00962C2C">
        <w:rPr>
          <w:rFonts w:ascii="Garamond" w:hAnsi="Garamond"/>
          <w:color w:val="000000"/>
          <w:lang w:eastAsia="en-US"/>
        </w:rPr>
        <w:t xml:space="preserve"> </w:t>
      </w:r>
      <w:r w:rsidRPr="00962C2C">
        <w:rPr>
          <w:rFonts w:ascii="Garamond" w:eastAsia="Lucida Sans Unicode" w:hAnsi="Garamond"/>
          <w:color w:val="000000"/>
          <w:lang w:eastAsia="en-US"/>
        </w:rPr>
        <w:t>folyó</w:t>
      </w:r>
      <w:r w:rsidRPr="00962C2C">
        <w:rPr>
          <w:rFonts w:ascii="Garamond" w:hAnsi="Garamond"/>
          <w:color w:val="000000"/>
          <w:lang w:eastAsia="en-US"/>
        </w:rPr>
        <w:t xml:space="preserve"> </w:t>
      </w:r>
      <w:r w:rsidRPr="00962C2C">
        <w:rPr>
          <w:rFonts w:ascii="Garamond" w:eastAsia="Lucida Sans Unicode" w:hAnsi="Garamond"/>
          <w:color w:val="000000"/>
          <w:lang w:eastAsia="en-US"/>
        </w:rPr>
        <w:t>testnevelés,</w:t>
      </w:r>
      <w:r w:rsidRPr="00962C2C">
        <w:rPr>
          <w:rFonts w:ascii="Garamond" w:hAnsi="Garamond"/>
          <w:color w:val="000000"/>
          <w:lang w:eastAsia="en-US"/>
        </w:rPr>
        <w:t xml:space="preserve"> </w:t>
      </w:r>
      <w:r w:rsidRPr="00962C2C">
        <w:rPr>
          <w:rFonts w:ascii="Garamond" w:eastAsia="Lucida Sans Unicode" w:hAnsi="Garamond"/>
          <w:color w:val="000000"/>
          <w:lang w:eastAsia="en-US"/>
        </w:rPr>
        <w:t>egészséges</w:t>
      </w:r>
      <w:r w:rsidRPr="00962C2C">
        <w:rPr>
          <w:rFonts w:ascii="Garamond" w:hAnsi="Garamond"/>
          <w:color w:val="000000"/>
          <w:lang w:eastAsia="en-US"/>
        </w:rPr>
        <w:t xml:space="preserve"> </w:t>
      </w:r>
      <w:r w:rsidRPr="00962C2C">
        <w:rPr>
          <w:rFonts w:ascii="Garamond" w:eastAsia="Lucida Sans Unicode" w:hAnsi="Garamond"/>
          <w:color w:val="000000"/>
          <w:lang w:eastAsia="en-US"/>
        </w:rPr>
        <w:t>életmódra</w:t>
      </w:r>
      <w:r w:rsidRPr="00962C2C">
        <w:rPr>
          <w:rFonts w:ascii="Garamond" w:hAnsi="Garamond"/>
          <w:color w:val="000000"/>
          <w:lang w:eastAsia="en-US"/>
        </w:rPr>
        <w:t xml:space="preserve"> </w:t>
      </w:r>
      <w:r w:rsidRPr="00962C2C">
        <w:rPr>
          <w:rFonts w:ascii="Garamond" w:eastAsia="Lucida Sans Unicode" w:hAnsi="Garamond"/>
          <w:color w:val="000000"/>
          <w:lang w:eastAsia="en-US"/>
        </w:rPr>
        <w:t>nevelés</w:t>
      </w:r>
      <w:r w:rsidRPr="00962C2C">
        <w:rPr>
          <w:rFonts w:ascii="Garamond" w:hAnsi="Garamond"/>
          <w:color w:val="000000"/>
          <w:lang w:eastAsia="en-US"/>
        </w:rPr>
        <w:t xml:space="preserve"> </w:t>
      </w:r>
      <w:r w:rsidRPr="00962C2C">
        <w:rPr>
          <w:rFonts w:ascii="Garamond" w:eastAsia="Lucida Sans Unicode" w:hAnsi="Garamond"/>
          <w:color w:val="000000"/>
          <w:lang w:eastAsia="en-US"/>
        </w:rPr>
        <w:t>legfontosabb</w:t>
      </w:r>
      <w:r w:rsidRPr="00962C2C">
        <w:rPr>
          <w:rFonts w:ascii="Garamond" w:hAnsi="Garamond"/>
          <w:color w:val="000000"/>
          <w:lang w:eastAsia="en-US"/>
        </w:rPr>
        <w:t xml:space="preserve"> </w:t>
      </w:r>
      <w:r w:rsidRPr="00962C2C">
        <w:rPr>
          <w:rFonts w:ascii="Garamond" w:eastAsia="Lucida Sans Unicode" w:hAnsi="Garamond"/>
          <w:color w:val="000000"/>
          <w:lang w:eastAsia="en-US"/>
        </w:rPr>
        <w:t>feladatait,</w:t>
      </w:r>
      <w:r w:rsidRPr="00962C2C">
        <w:rPr>
          <w:rFonts w:ascii="Garamond" w:hAnsi="Garamond"/>
          <w:color w:val="000000"/>
          <w:lang w:eastAsia="en-US"/>
        </w:rPr>
        <w:t xml:space="preserve"> </w:t>
      </w:r>
      <w:r w:rsidRPr="00962C2C">
        <w:rPr>
          <w:rFonts w:ascii="Garamond" w:eastAsia="Lucida Sans Unicode" w:hAnsi="Garamond"/>
          <w:color w:val="000000"/>
          <w:lang w:eastAsia="en-US"/>
        </w:rPr>
        <w:t>a</w:t>
      </w:r>
      <w:r w:rsidRPr="00962C2C">
        <w:rPr>
          <w:rFonts w:ascii="Garamond" w:hAnsi="Garamond"/>
          <w:color w:val="000000"/>
          <w:lang w:eastAsia="en-US"/>
        </w:rPr>
        <w:t xml:space="preserve"> </w:t>
      </w:r>
      <w:r w:rsidRPr="00962C2C">
        <w:rPr>
          <w:rFonts w:ascii="Garamond" w:eastAsia="Lucida Sans Unicode" w:hAnsi="Garamond"/>
          <w:color w:val="000000"/>
          <w:lang w:eastAsia="en-US"/>
        </w:rPr>
        <w:t>nevelő</w:t>
      </w:r>
      <w:r w:rsidRPr="00962C2C">
        <w:rPr>
          <w:rFonts w:ascii="Garamond" w:hAnsi="Garamond"/>
          <w:color w:val="000000"/>
          <w:lang w:eastAsia="en-US"/>
        </w:rPr>
        <w:t xml:space="preserve"> </w:t>
      </w:r>
      <w:r w:rsidRPr="00962C2C">
        <w:rPr>
          <w:rFonts w:ascii="Garamond" w:eastAsia="Lucida Sans Unicode" w:hAnsi="Garamond"/>
          <w:color w:val="000000"/>
          <w:lang w:eastAsia="en-US"/>
        </w:rPr>
        <w:t>-</w:t>
      </w:r>
      <w:r w:rsidRPr="00962C2C">
        <w:rPr>
          <w:rFonts w:ascii="Garamond" w:hAnsi="Garamond"/>
          <w:color w:val="000000"/>
          <w:lang w:eastAsia="en-US"/>
        </w:rPr>
        <w:t xml:space="preserve"> </w:t>
      </w:r>
      <w:r w:rsidRPr="00962C2C">
        <w:rPr>
          <w:rFonts w:ascii="Garamond" w:eastAsia="Lucida Sans Unicode" w:hAnsi="Garamond"/>
          <w:color w:val="000000"/>
          <w:lang w:eastAsia="en-US"/>
        </w:rPr>
        <w:t>oktató</w:t>
      </w:r>
      <w:r w:rsidRPr="00962C2C">
        <w:rPr>
          <w:rFonts w:ascii="Garamond" w:hAnsi="Garamond"/>
          <w:color w:val="000000"/>
          <w:lang w:eastAsia="en-US"/>
        </w:rPr>
        <w:t xml:space="preserve"> </w:t>
      </w:r>
      <w:r w:rsidRPr="00962C2C">
        <w:rPr>
          <w:rFonts w:ascii="Garamond" w:eastAsia="Lucida Sans Unicode" w:hAnsi="Garamond"/>
          <w:color w:val="000000"/>
          <w:lang w:eastAsia="en-US"/>
        </w:rPr>
        <w:t>tevékenysége</w:t>
      </w:r>
      <w:r w:rsidRPr="00962C2C">
        <w:rPr>
          <w:rFonts w:ascii="Garamond" w:hAnsi="Garamond"/>
          <w:color w:val="000000"/>
          <w:lang w:eastAsia="en-US"/>
        </w:rPr>
        <w:t xml:space="preserve"> </w:t>
      </w:r>
      <w:r w:rsidRPr="00962C2C">
        <w:rPr>
          <w:rFonts w:ascii="Garamond" w:eastAsia="Lucida Sans Unicode" w:hAnsi="Garamond"/>
          <w:color w:val="000000"/>
          <w:lang w:eastAsia="en-US"/>
        </w:rPr>
        <w:t>során</w:t>
      </w:r>
      <w:r w:rsidRPr="00962C2C">
        <w:rPr>
          <w:rFonts w:ascii="Garamond" w:hAnsi="Garamond"/>
          <w:color w:val="000000"/>
          <w:lang w:eastAsia="en-US"/>
        </w:rPr>
        <w:t xml:space="preserve"> </w:t>
      </w:r>
      <w:r w:rsidRPr="00962C2C">
        <w:rPr>
          <w:rFonts w:ascii="Garamond" w:eastAsia="Lucida Sans Unicode" w:hAnsi="Garamond"/>
          <w:color w:val="000000"/>
          <w:lang w:eastAsia="en-US"/>
        </w:rPr>
        <w:t>a</w:t>
      </w:r>
      <w:r w:rsidRPr="00962C2C">
        <w:rPr>
          <w:rFonts w:ascii="Garamond" w:hAnsi="Garamond"/>
          <w:color w:val="000000"/>
          <w:lang w:eastAsia="en-US"/>
        </w:rPr>
        <w:t xml:space="preserve"> </w:t>
      </w:r>
      <w:r w:rsidRPr="00962C2C">
        <w:rPr>
          <w:rFonts w:ascii="Garamond" w:eastAsia="Lucida Sans Unicode" w:hAnsi="Garamond"/>
          <w:color w:val="000000"/>
          <w:lang w:eastAsia="en-US"/>
        </w:rPr>
        <w:t>testnevelés,</w:t>
      </w:r>
      <w:r w:rsidRPr="00962C2C">
        <w:rPr>
          <w:rFonts w:ascii="Garamond" w:hAnsi="Garamond"/>
          <w:color w:val="000000"/>
          <w:lang w:eastAsia="en-US"/>
        </w:rPr>
        <w:t xml:space="preserve"> </w:t>
      </w:r>
      <w:r w:rsidRPr="00962C2C">
        <w:rPr>
          <w:rFonts w:ascii="Garamond" w:eastAsia="Lucida Sans Unicode" w:hAnsi="Garamond"/>
          <w:color w:val="000000"/>
          <w:lang w:eastAsia="en-US"/>
        </w:rPr>
        <w:t>az</w:t>
      </w:r>
      <w:r w:rsidRPr="00962C2C">
        <w:rPr>
          <w:rFonts w:ascii="Garamond" w:hAnsi="Garamond"/>
          <w:color w:val="000000"/>
          <w:lang w:eastAsia="en-US"/>
        </w:rPr>
        <w:t xml:space="preserve"> </w:t>
      </w:r>
      <w:r w:rsidRPr="00962C2C">
        <w:rPr>
          <w:rFonts w:ascii="Garamond" w:eastAsia="Lucida Sans Unicode" w:hAnsi="Garamond"/>
          <w:color w:val="000000"/>
          <w:lang w:eastAsia="en-US"/>
        </w:rPr>
        <w:t>egészséges</w:t>
      </w:r>
      <w:r w:rsidRPr="00962C2C">
        <w:rPr>
          <w:rFonts w:ascii="Garamond" w:hAnsi="Garamond"/>
          <w:color w:val="000000"/>
          <w:lang w:eastAsia="en-US"/>
        </w:rPr>
        <w:t xml:space="preserve"> </w:t>
      </w:r>
      <w:r w:rsidRPr="00962C2C">
        <w:rPr>
          <w:rFonts w:ascii="Garamond" w:eastAsia="Lucida Sans Unicode" w:hAnsi="Garamond"/>
          <w:color w:val="000000"/>
          <w:lang w:eastAsia="en-US"/>
        </w:rPr>
        <w:t>életmódra</w:t>
      </w:r>
      <w:r w:rsidRPr="00962C2C">
        <w:rPr>
          <w:rFonts w:ascii="Garamond" w:hAnsi="Garamond"/>
          <w:color w:val="000000"/>
          <w:lang w:eastAsia="en-US"/>
        </w:rPr>
        <w:t xml:space="preserve"> </w:t>
      </w:r>
      <w:r w:rsidRPr="00962C2C">
        <w:rPr>
          <w:rFonts w:ascii="Garamond" w:eastAsia="Lucida Sans Unicode" w:hAnsi="Garamond"/>
          <w:color w:val="000000"/>
          <w:lang w:eastAsia="en-US"/>
        </w:rPr>
        <w:t>nevelés</w:t>
      </w:r>
      <w:r w:rsidRPr="00962C2C">
        <w:rPr>
          <w:rFonts w:ascii="Garamond" w:hAnsi="Garamond"/>
          <w:color w:val="000000"/>
          <w:lang w:eastAsia="en-US"/>
        </w:rPr>
        <w:t xml:space="preserve"> </w:t>
      </w:r>
      <w:r w:rsidRPr="00962C2C">
        <w:rPr>
          <w:rFonts w:ascii="Garamond" w:eastAsia="Lucida Sans Unicode" w:hAnsi="Garamond"/>
          <w:color w:val="000000"/>
          <w:lang w:eastAsia="en-US"/>
        </w:rPr>
        <w:t>nagyon</w:t>
      </w:r>
      <w:r w:rsidRPr="00962C2C">
        <w:rPr>
          <w:rFonts w:ascii="Garamond" w:hAnsi="Garamond"/>
          <w:color w:val="000000"/>
          <w:lang w:eastAsia="en-US"/>
        </w:rPr>
        <w:t xml:space="preserve"> </w:t>
      </w:r>
      <w:r w:rsidRPr="00962C2C">
        <w:rPr>
          <w:rFonts w:ascii="Garamond" w:eastAsia="Lucida Sans Unicode" w:hAnsi="Garamond"/>
          <w:color w:val="000000"/>
          <w:lang w:eastAsia="en-US"/>
        </w:rPr>
        <w:t>fontos</w:t>
      </w:r>
      <w:r w:rsidRPr="00962C2C">
        <w:rPr>
          <w:rFonts w:ascii="Garamond" w:hAnsi="Garamond"/>
          <w:color w:val="000000"/>
          <w:lang w:eastAsia="en-US"/>
        </w:rPr>
        <w:t xml:space="preserve"> </w:t>
      </w:r>
      <w:r w:rsidRPr="00962C2C">
        <w:rPr>
          <w:rFonts w:ascii="Garamond" w:eastAsia="Lucida Sans Unicode" w:hAnsi="Garamond"/>
          <w:color w:val="000000"/>
          <w:lang w:eastAsia="en-US"/>
        </w:rPr>
        <w:t>szerepet</w:t>
      </w:r>
      <w:r w:rsidRPr="00962C2C">
        <w:rPr>
          <w:rFonts w:ascii="Garamond" w:hAnsi="Garamond"/>
          <w:color w:val="000000"/>
          <w:lang w:eastAsia="en-US"/>
        </w:rPr>
        <w:t xml:space="preserve"> </w:t>
      </w:r>
      <w:r w:rsidRPr="00962C2C">
        <w:rPr>
          <w:rFonts w:ascii="Garamond" w:eastAsia="Lucida Sans Unicode" w:hAnsi="Garamond"/>
          <w:color w:val="000000"/>
          <w:lang w:eastAsia="en-US"/>
        </w:rPr>
        <w:t>tölt</w:t>
      </w:r>
      <w:r w:rsidRPr="00962C2C">
        <w:rPr>
          <w:rFonts w:ascii="Garamond" w:hAnsi="Garamond"/>
          <w:color w:val="000000"/>
          <w:lang w:eastAsia="en-US"/>
        </w:rPr>
        <w:t xml:space="preserve"> </w:t>
      </w:r>
      <w:r w:rsidRPr="00962C2C">
        <w:rPr>
          <w:rFonts w:ascii="Garamond" w:eastAsia="Lucida Sans Unicode" w:hAnsi="Garamond"/>
          <w:color w:val="000000"/>
          <w:lang w:eastAsia="en-US"/>
        </w:rPr>
        <w:t>be.</w:t>
      </w:r>
      <w:r w:rsidRPr="00962C2C">
        <w:rPr>
          <w:rFonts w:ascii="Garamond" w:hAnsi="Garamond"/>
          <w:color w:val="000000"/>
          <w:lang w:eastAsia="en-US"/>
        </w:rPr>
        <w:t xml:space="preserve"> </w:t>
      </w:r>
      <w:r w:rsidRPr="00962C2C">
        <w:rPr>
          <w:rFonts w:ascii="Garamond" w:eastAsia="Lucida Sans Unicode" w:hAnsi="Garamond"/>
          <w:color w:val="000000"/>
          <w:lang w:eastAsia="en-US"/>
        </w:rPr>
        <w:t>A</w:t>
      </w:r>
      <w:r w:rsidRPr="00962C2C">
        <w:rPr>
          <w:rFonts w:ascii="Garamond" w:hAnsi="Garamond"/>
          <w:color w:val="000000"/>
          <w:lang w:eastAsia="en-US"/>
        </w:rPr>
        <w:t xml:space="preserve"> </w:t>
      </w:r>
      <w:r w:rsidRPr="00962C2C">
        <w:rPr>
          <w:rFonts w:ascii="Garamond" w:eastAsia="Lucida Sans Unicode" w:hAnsi="Garamond"/>
          <w:color w:val="000000"/>
          <w:lang w:eastAsia="en-US"/>
        </w:rPr>
        <w:t>szervezett</w:t>
      </w:r>
      <w:r w:rsidRPr="00962C2C">
        <w:rPr>
          <w:rFonts w:ascii="Garamond" w:hAnsi="Garamond"/>
          <w:color w:val="000000"/>
          <w:lang w:eastAsia="en-US"/>
        </w:rPr>
        <w:t xml:space="preserve"> </w:t>
      </w:r>
      <w:r w:rsidRPr="00962C2C">
        <w:rPr>
          <w:rFonts w:ascii="Garamond" w:eastAsia="Lucida Sans Unicode" w:hAnsi="Garamond"/>
          <w:color w:val="000000"/>
          <w:lang w:eastAsia="en-US"/>
        </w:rPr>
        <w:t>testnevelési</w:t>
      </w:r>
      <w:r w:rsidRPr="00962C2C">
        <w:rPr>
          <w:rFonts w:ascii="Garamond" w:hAnsi="Garamond"/>
          <w:color w:val="000000"/>
          <w:lang w:eastAsia="en-US"/>
        </w:rPr>
        <w:t xml:space="preserve"> </w:t>
      </w:r>
      <w:r w:rsidRPr="00962C2C">
        <w:rPr>
          <w:rFonts w:ascii="Garamond" w:eastAsia="Lucida Sans Unicode" w:hAnsi="Garamond"/>
          <w:color w:val="000000"/>
          <w:lang w:eastAsia="en-US"/>
        </w:rPr>
        <w:t>foglalkozások</w:t>
      </w:r>
      <w:r w:rsidRPr="00962C2C">
        <w:rPr>
          <w:rFonts w:ascii="Garamond" w:hAnsi="Garamond"/>
          <w:color w:val="000000"/>
          <w:lang w:eastAsia="en-US"/>
        </w:rPr>
        <w:t xml:space="preserve"> </w:t>
      </w:r>
      <w:r w:rsidRPr="00962C2C">
        <w:rPr>
          <w:rFonts w:ascii="Garamond" w:eastAsia="Lucida Sans Unicode" w:hAnsi="Garamond"/>
          <w:color w:val="000000"/>
          <w:lang w:eastAsia="en-US"/>
        </w:rPr>
        <w:t>feltételeit</w:t>
      </w:r>
      <w:r w:rsidRPr="00962C2C">
        <w:rPr>
          <w:rFonts w:ascii="Garamond" w:hAnsi="Garamond"/>
          <w:color w:val="000000"/>
          <w:lang w:eastAsia="en-US"/>
        </w:rPr>
        <w:t xml:space="preserve"> </w:t>
      </w:r>
      <w:r w:rsidRPr="00962C2C">
        <w:rPr>
          <w:rFonts w:ascii="Garamond" w:eastAsia="Lucida Sans Unicode" w:hAnsi="Garamond"/>
          <w:color w:val="000000"/>
          <w:lang w:eastAsia="en-US"/>
        </w:rPr>
        <w:t>a</w:t>
      </w:r>
      <w:r w:rsidRPr="00962C2C">
        <w:rPr>
          <w:rFonts w:ascii="Garamond" w:hAnsi="Garamond"/>
          <w:color w:val="000000"/>
          <w:lang w:eastAsia="en-US"/>
        </w:rPr>
        <w:t xml:space="preserve"> </w:t>
      </w:r>
      <w:r w:rsidRPr="00962C2C">
        <w:rPr>
          <w:rFonts w:ascii="Garamond" w:eastAsia="Lucida Sans Unicode" w:hAnsi="Garamond"/>
          <w:color w:val="000000"/>
          <w:lang w:eastAsia="en-US"/>
        </w:rPr>
        <w:t>Sportközpont</w:t>
      </w:r>
      <w:r w:rsidRPr="00962C2C">
        <w:rPr>
          <w:rFonts w:ascii="Garamond" w:hAnsi="Garamond"/>
          <w:color w:val="000000"/>
          <w:lang w:eastAsia="en-US"/>
        </w:rPr>
        <w:t xml:space="preserve"> </w:t>
      </w:r>
      <w:r w:rsidRPr="00962C2C">
        <w:rPr>
          <w:rFonts w:ascii="Garamond" w:eastAsia="Lucida Sans Unicode" w:hAnsi="Garamond"/>
          <w:color w:val="000000"/>
          <w:lang w:eastAsia="en-US"/>
        </w:rPr>
        <w:t>és</w:t>
      </w:r>
      <w:r w:rsidRPr="00962C2C">
        <w:rPr>
          <w:rFonts w:ascii="Garamond" w:hAnsi="Garamond"/>
          <w:color w:val="000000"/>
          <w:lang w:eastAsia="en-US"/>
        </w:rPr>
        <w:t xml:space="preserve"> </w:t>
      </w:r>
      <w:r w:rsidRPr="00962C2C">
        <w:rPr>
          <w:rFonts w:ascii="Garamond" w:eastAsia="Lucida Sans Unicode" w:hAnsi="Garamond"/>
          <w:color w:val="000000"/>
          <w:lang w:eastAsia="en-US"/>
        </w:rPr>
        <w:t>az</w:t>
      </w:r>
      <w:r w:rsidRPr="00962C2C">
        <w:rPr>
          <w:rFonts w:ascii="Garamond" w:hAnsi="Garamond"/>
          <w:color w:val="000000"/>
          <w:lang w:eastAsia="en-US"/>
        </w:rPr>
        <w:t xml:space="preserve"> </w:t>
      </w:r>
      <w:r w:rsidRPr="00962C2C">
        <w:rPr>
          <w:rFonts w:ascii="Garamond" w:eastAsia="Lucida Sans Unicode" w:hAnsi="Garamond"/>
          <w:color w:val="000000"/>
          <w:lang w:eastAsia="en-US"/>
        </w:rPr>
        <w:t>ÁMK</w:t>
      </w:r>
      <w:r w:rsidRPr="00962C2C">
        <w:rPr>
          <w:rFonts w:ascii="Garamond" w:hAnsi="Garamond"/>
          <w:color w:val="000000"/>
          <w:lang w:eastAsia="en-US"/>
        </w:rPr>
        <w:t xml:space="preserve"> </w:t>
      </w:r>
      <w:r w:rsidRPr="00962C2C">
        <w:rPr>
          <w:rFonts w:ascii="Garamond" w:eastAsia="Lucida Sans Unicode" w:hAnsi="Garamond"/>
          <w:color w:val="000000"/>
          <w:lang w:eastAsia="en-US"/>
        </w:rPr>
        <w:t>mögött</w:t>
      </w:r>
      <w:r w:rsidRPr="00962C2C">
        <w:rPr>
          <w:rFonts w:ascii="Garamond" w:hAnsi="Garamond"/>
          <w:color w:val="000000"/>
          <w:lang w:eastAsia="en-US"/>
        </w:rPr>
        <w:t xml:space="preserve"> </w:t>
      </w:r>
      <w:r w:rsidRPr="00962C2C">
        <w:rPr>
          <w:rFonts w:ascii="Garamond" w:eastAsia="Lucida Sans Unicode" w:hAnsi="Garamond"/>
          <w:color w:val="000000"/>
          <w:lang w:eastAsia="en-US"/>
        </w:rPr>
        <w:t>lévő</w:t>
      </w:r>
      <w:r w:rsidRPr="00962C2C">
        <w:rPr>
          <w:rFonts w:ascii="Garamond" w:hAnsi="Garamond"/>
          <w:color w:val="000000"/>
          <w:lang w:eastAsia="en-US"/>
        </w:rPr>
        <w:t xml:space="preserve"> </w:t>
      </w:r>
      <w:r w:rsidRPr="00962C2C">
        <w:rPr>
          <w:rFonts w:ascii="Garamond" w:eastAsia="Lucida Sans Unicode" w:hAnsi="Garamond"/>
          <w:color w:val="000000"/>
          <w:lang w:eastAsia="en-US"/>
        </w:rPr>
        <w:lastRenderedPageBreak/>
        <w:t>szabadtéri</w:t>
      </w:r>
      <w:r w:rsidRPr="00962C2C">
        <w:rPr>
          <w:rFonts w:ascii="Garamond" w:hAnsi="Garamond"/>
          <w:color w:val="000000"/>
          <w:lang w:eastAsia="en-US"/>
        </w:rPr>
        <w:t xml:space="preserve"> </w:t>
      </w:r>
      <w:r w:rsidRPr="00962C2C">
        <w:rPr>
          <w:rFonts w:ascii="Garamond" w:eastAsia="Lucida Sans Unicode" w:hAnsi="Garamond"/>
          <w:color w:val="000000"/>
          <w:lang w:eastAsia="en-US"/>
        </w:rPr>
        <w:t>sportpálya</w:t>
      </w:r>
      <w:r w:rsidRPr="00962C2C">
        <w:rPr>
          <w:rFonts w:ascii="Garamond" w:hAnsi="Garamond"/>
          <w:color w:val="000000"/>
          <w:lang w:eastAsia="en-US"/>
        </w:rPr>
        <w:t xml:space="preserve"> </w:t>
      </w:r>
      <w:r w:rsidRPr="00962C2C">
        <w:rPr>
          <w:rFonts w:ascii="Garamond" w:eastAsia="Lucida Sans Unicode" w:hAnsi="Garamond"/>
          <w:color w:val="000000"/>
          <w:lang w:eastAsia="en-US"/>
        </w:rPr>
        <w:t>biztosítja, és a pályázatból épült pálya az ÁMK udvarában.</w:t>
      </w:r>
    </w:p>
    <w:p w:rsidR="00962C2C" w:rsidRPr="00962C2C" w:rsidRDefault="00962C2C" w:rsidP="00962C2C">
      <w:pPr>
        <w:widowControl w:val="0"/>
        <w:suppressAutoHyphens/>
        <w:jc w:val="both"/>
        <w:rPr>
          <w:rFonts w:ascii="Garamond" w:eastAsia="Lucida Sans Unicode" w:hAnsi="Garamond"/>
          <w:color w:val="000000"/>
          <w:lang w:eastAsia="en-US"/>
        </w:rPr>
      </w:pPr>
    </w:p>
    <w:p w:rsidR="00962C2C" w:rsidRPr="00962C2C" w:rsidRDefault="00962C2C" w:rsidP="00962C2C">
      <w:pPr>
        <w:widowControl w:val="0"/>
        <w:suppressAutoHyphens/>
        <w:jc w:val="both"/>
        <w:rPr>
          <w:rFonts w:ascii="Garamond" w:hAnsi="Garamond"/>
          <w:color w:val="000000"/>
          <w:lang w:eastAsia="en-US"/>
        </w:rPr>
      </w:pPr>
      <w:r w:rsidRPr="00962C2C">
        <w:rPr>
          <w:rFonts w:ascii="Garamond" w:eastAsia="Lucida Sans Unicode" w:hAnsi="Garamond"/>
          <w:color w:val="000000"/>
          <w:lang w:eastAsia="en-US"/>
        </w:rPr>
        <w:t>A</w:t>
      </w:r>
      <w:r w:rsidRPr="00962C2C">
        <w:rPr>
          <w:rFonts w:ascii="Garamond" w:hAnsi="Garamond"/>
          <w:color w:val="000000"/>
          <w:lang w:eastAsia="en-US"/>
        </w:rPr>
        <w:t xml:space="preserve"> Kecskeméti SZC </w:t>
      </w:r>
      <w:r w:rsidRPr="00962C2C">
        <w:rPr>
          <w:rFonts w:ascii="Garamond" w:eastAsia="Lucida Sans Unicode" w:hAnsi="Garamond"/>
          <w:color w:val="000000"/>
          <w:lang w:eastAsia="en-US"/>
        </w:rPr>
        <w:t>Virágh</w:t>
      </w:r>
      <w:r w:rsidRPr="00962C2C">
        <w:rPr>
          <w:rFonts w:ascii="Garamond" w:hAnsi="Garamond"/>
          <w:color w:val="000000"/>
          <w:lang w:eastAsia="en-US"/>
        </w:rPr>
        <w:t xml:space="preserve"> </w:t>
      </w:r>
      <w:r w:rsidRPr="00962C2C">
        <w:rPr>
          <w:rFonts w:ascii="Garamond" w:eastAsia="Lucida Sans Unicode" w:hAnsi="Garamond"/>
          <w:color w:val="000000"/>
          <w:lang w:eastAsia="en-US"/>
        </w:rPr>
        <w:t>Gedeon</w:t>
      </w:r>
      <w:r w:rsidRPr="00962C2C">
        <w:rPr>
          <w:rFonts w:ascii="Garamond" w:hAnsi="Garamond"/>
          <w:color w:val="000000"/>
          <w:lang w:eastAsia="en-US"/>
        </w:rPr>
        <w:t xml:space="preserve"> Technikum tanulói </w:t>
      </w:r>
      <w:r w:rsidRPr="00962C2C">
        <w:rPr>
          <w:rFonts w:ascii="Garamond" w:eastAsia="Lucida Sans Unicode" w:hAnsi="Garamond"/>
          <w:color w:val="000000"/>
          <w:lang w:eastAsia="en-US"/>
        </w:rPr>
        <w:t>részére</w:t>
      </w:r>
      <w:r w:rsidRPr="00962C2C">
        <w:rPr>
          <w:rFonts w:ascii="Garamond" w:hAnsi="Garamond"/>
          <w:color w:val="000000"/>
          <w:lang w:eastAsia="en-US"/>
        </w:rPr>
        <w:t xml:space="preserve"> </w:t>
      </w:r>
      <w:r w:rsidRPr="00962C2C">
        <w:rPr>
          <w:rFonts w:ascii="Garamond" w:eastAsia="Lucida Sans Unicode" w:hAnsi="Garamond"/>
          <w:color w:val="000000"/>
          <w:lang w:eastAsia="en-US"/>
        </w:rPr>
        <w:t>a</w:t>
      </w:r>
      <w:r w:rsidRPr="00962C2C">
        <w:rPr>
          <w:rFonts w:ascii="Garamond" w:hAnsi="Garamond"/>
          <w:color w:val="000000"/>
          <w:lang w:eastAsia="en-US"/>
        </w:rPr>
        <w:t xml:space="preserve"> </w:t>
      </w:r>
      <w:r w:rsidRPr="00962C2C">
        <w:rPr>
          <w:rFonts w:ascii="Garamond" w:eastAsia="Lucida Sans Unicode" w:hAnsi="Garamond"/>
          <w:color w:val="000000"/>
          <w:lang w:eastAsia="en-US"/>
        </w:rPr>
        <w:t>szervezett</w:t>
      </w:r>
      <w:r w:rsidRPr="00962C2C">
        <w:rPr>
          <w:rFonts w:ascii="Garamond" w:hAnsi="Garamond"/>
          <w:color w:val="000000"/>
          <w:lang w:eastAsia="en-US"/>
        </w:rPr>
        <w:t xml:space="preserve"> </w:t>
      </w:r>
      <w:r w:rsidRPr="00962C2C">
        <w:rPr>
          <w:rFonts w:ascii="Garamond" w:eastAsia="Lucida Sans Unicode" w:hAnsi="Garamond"/>
          <w:color w:val="000000"/>
          <w:lang w:eastAsia="en-US"/>
        </w:rPr>
        <w:t>testnevelési</w:t>
      </w:r>
      <w:r w:rsidRPr="00962C2C">
        <w:rPr>
          <w:rFonts w:ascii="Garamond" w:hAnsi="Garamond"/>
          <w:color w:val="000000"/>
          <w:lang w:eastAsia="en-US"/>
        </w:rPr>
        <w:t xml:space="preserve"> </w:t>
      </w:r>
      <w:r w:rsidRPr="00962C2C">
        <w:rPr>
          <w:rFonts w:ascii="Garamond" w:eastAsia="Lucida Sans Unicode" w:hAnsi="Garamond"/>
          <w:color w:val="000000"/>
          <w:lang w:eastAsia="en-US"/>
        </w:rPr>
        <w:t>foglalkozások</w:t>
      </w:r>
      <w:r w:rsidRPr="00962C2C">
        <w:rPr>
          <w:rFonts w:ascii="Garamond" w:hAnsi="Garamond"/>
          <w:color w:val="000000"/>
          <w:lang w:eastAsia="en-US"/>
        </w:rPr>
        <w:t xml:space="preserve"> </w:t>
      </w:r>
      <w:r w:rsidRPr="00962C2C">
        <w:rPr>
          <w:rFonts w:ascii="Garamond" w:eastAsia="Lucida Sans Unicode" w:hAnsi="Garamond"/>
          <w:color w:val="000000"/>
          <w:lang w:eastAsia="en-US"/>
        </w:rPr>
        <w:t>feltételeit</w:t>
      </w:r>
      <w:r w:rsidRPr="00962C2C">
        <w:rPr>
          <w:rFonts w:ascii="Garamond" w:hAnsi="Garamond"/>
          <w:color w:val="000000"/>
          <w:lang w:eastAsia="en-US"/>
        </w:rPr>
        <w:t xml:space="preserve"> </w:t>
      </w:r>
      <w:r w:rsidRPr="00962C2C">
        <w:rPr>
          <w:rFonts w:ascii="Garamond" w:eastAsia="Lucida Sans Unicode" w:hAnsi="Garamond"/>
          <w:color w:val="000000"/>
          <w:lang w:eastAsia="en-US"/>
        </w:rPr>
        <w:t>a</w:t>
      </w:r>
      <w:r w:rsidRPr="00962C2C">
        <w:rPr>
          <w:rFonts w:ascii="Garamond" w:hAnsi="Garamond"/>
          <w:color w:val="000000"/>
          <w:lang w:eastAsia="en-US"/>
        </w:rPr>
        <w:t xml:space="preserve"> </w:t>
      </w:r>
      <w:r w:rsidRPr="00962C2C">
        <w:rPr>
          <w:rFonts w:ascii="Garamond" w:eastAsia="Lucida Sans Unicode" w:hAnsi="Garamond"/>
          <w:color w:val="000000"/>
          <w:lang w:eastAsia="en-US"/>
        </w:rPr>
        <w:t>Sportközpont</w:t>
      </w:r>
      <w:r w:rsidRPr="00962C2C">
        <w:rPr>
          <w:rFonts w:ascii="Garamond" w:hAnsi="Garamond"/>
          <w:color w:val="000000"/>
          <w:lang w:eastAsia="en-US"/>
        </w:rPr>
        <w:t xml:space="preserve"> </w:t>
      </w:r>
      <w:r w:rsidRPr="00962C2C">
        <w:rPr>
          <w:rFonts w:ascii="Garamond" w:eastAsia="Lucida Sans Unicode" w:hAnsi="Garamond"/>
          <w:color w:val="000000"/>
          <w:lang w:eastAsia="en-US"/>
        </w:rPr>
        <w:t xml:space="preserve">biztosítja, valamint az Apostol Pál utca 2-6. szám alatti épületek között sportudvar került kialakításra 6 db </w:t>
      </w:r>
      <w:proofErr w:type="spellStart"/>
      <w:r w:rsidRPr="00962C2C">
        <w:rPr>
          <w:rFonts w:ascii="Garamond" w:eastAsia="Lucida Sans Unicode" w:hAnsi="Garamond"/>
          <w:color w:val="000000"/>
          <w:lang w:eastAsia="en-US"/>
        </w:rPr>
        <w:t>fitness</w:t>
      </w:r>
      <w:proofErr w:type="spellEnd"/>
      <w:r w:rsidRPr="00962C2C">
        <w:rPr>
          <w:rFonts w:ascii="Garamond" w:eastAsia="Lucida Sans Unicode" w:hAnsi="Garamond"/>
          <w:color w:val="000000"/>
          <w:lang w:eastAsia="en-US"/>
        </w:rPr>
        <w:t xml:space="preserve"> eszközzel és 300 m2 bekerített betonpályával.</w:t>
      </w:r>
    </w:p>
    <w:p w:rsidR="00962C2C" w:rsidRPr="00962C2C" w:rsidRDefault="00962C2C" w:rsidP="00962C2C">
      <w:pPr>
        <w:widowControl w:val="0"/>
        <w:suppressAutoHyphens/>
        <w:jc w:val="both"/>
        <w:rPr>
          <w:rFonts w:ascii="Garamond" w:eastAsia="Lucida Sans Unicode" w:hAnsi="Garamond"/>
          <w:color w:val="000000"/>
          <w:lang w:eastAsia="en-US"/>
        </w:rPr>
      </w:pPr>
    </w:p>
    <w:p w:rsidR="00962C2C" w:rsidRPr="00962C2C" w:rsidRDefault="00962C2C" w:rsidP="00962C2C">
      <w:pPr>
        <w:widowControl w:val="0"/>
        <w:suppressAutoHyphens/>
        <w:jc w:val="both"/>
        <w:rPr>
          <w:rFonts w:ascii="Garamond" w:eastAsia="Lucida Sans Unicode" w:hAnsi="Garamond"/>
          <w:color w:val="000000"/>
          <w:lang w:eastAsia="en-US"/>
        </w:rPr>
      </w:pPr>
      <w:r w:rsidRPr="00962C2C">
        <w:rPr>
          <w:rFonts w:ascii="Garamond" w:eastAsia="Lucida Sans Unicode" w:hAnsi="Garamond"/>
          <w:color w:val="000000"/>
          <w:lang w:eastAsia="en-US"/>
        </w:rPr>
        <w:t>A</w:t>
      </w:r>
      <w:r w:rsidRPr="00962C2C">
        <w:rPr>
          <w:rFonts w:ascii="Garamond" w:hAnsi="Garamond"/>
          <w:color w:val="000000"/>
          <w:lang w:eastAsia="en-US"/>
        </w:rPr>
        <w:t xml:space="preserve"> </w:t>
      </w:r>
      <w:r w:rsidRPr="00962C2C">
        <w:rPr>
          <w:rFonts w:ascii="Garamond" w:eastAsia="Lucida Sans Unicode" w:hAnsi="Garamond"/>
          <w:color w:val="000000"/>
          <w:lang w:eastAsia="en-US"/>
        </w:rPr>
        <w:t>Baksay</w:t>
      </w:r>
      <w:r w:rsidRPr="00962C2C">
        <w:rPr>
          <w:rFonts w:ascii="Garamond" w:hAnsi="Garamond"/>
          <w:color w:val="000000"/>
          <w:lang w:eastAsia="en-US"/>
        </w:rPr>
        <w:t xml:space="preserve"> </w:t>
      </w:r>
      <w:r w:rsidRPr="00962C2C">
        <w:rPr>
          <w:rFonts w:ascii="Garamond" w:eastAsia="Lucida Sans Unicode" w:hAnsi="Garamond"/>
          <w:color w:val="000000"/>
          <w:lang w:eastAsia="en-US"/>
        </w:rPr>
        <w:t>Sándor</w:t>
      </w:r>
      <w:r w:rsidRPr="00962C2C">
        <w:rPr>
          <w:rFonts w:ascii="Garamond" w:hAnsi="Garamond"/>
          <w:color w:val="000000"/>
          <w:lang w:eastAsia="en-US"/>
        </w:rPr>
        <w:t xml:space="preserve"> </w:t>
      </w:r>
      <w:r w:rsidRPr="00962C2C">
        <w:rPr>
          <w:rFonts w:ascii="Garamond" w:eastAsia="Lucida Sans Unicode" w:hAnsi="Garamond"/>
          <w:color w:val="000000"/>
          <w:lang w:eastAsia="en-US"/>
        </w:rPr>
        <w:t>Református</w:t>
      </w:r>
      <w:r w:rsidRPr="00962C2C">
        <w:rPr>
          <w:rFonts w:ascii="Garamond" w:hAnsi="Garamond"/>
          <w:color w:val="000000"/>
          <w:lang w:eastAsia="en-US"/>
        </w:rPr>
        <w:t xml:space="preserve"> </w:t>
      </w:r>
      <w:r w:rsidRPr="00962C2C">
        <w:rPr>
          <w:rFonts w:ascii="Garamond" w:eastAsia="Lucida Sans Unicode" w:hAnsi="Garamond"/>
          <w:color w:val="000000"/>
          <w:lang w:eastAsia="en-US"/>
        </w:rPr>
        <w:t>Gimnázium</w:t>
      </w:r>
      <w:r w:rsidRPr="00962C2C">
        <w:rPr>
          <w:rFonts w:ascii="Garamond" w:hAnsi="Garamond"/>
          <w:color w:val="000000"/>
          <w:lang w:eastAsia="en-US"/>
        </w:rPr>
        <w:t xml:space="preserve"> </w:t>
      </w:r>
      <w:r w:rsidRPr="00962C2C">
        <w:rPr>
          <w:rFonts w:ascii="Garamond" w:eastAsia="Lucida Sans Unicode" w:hAnsi="Garamond"/>
          <w:color w:val="000000"/>
          <w:lang w:eastAsia="en-US"/>
        </w:rPr>
        <w:t>és</w:t>
      </w:r>
      <w:r w:rsidRPr="00962C2C">
        <w:rPr>
          <w:rFonts w:ascii="Garamond" w:hAnsi="Garamond"/>
          <w:color w:val="000000"/>
          <w:lang w:eastAsia="en-US"/>
        </w:rPr>
        <w:t xml:space="preserve"> </w:t>
      </w:r>
      <w:r w:rsidRPr="00962C2C">
        <w:rPr>
          <w:rFonts w:ascii="Garamond" w:eastAsia="Lucida Sans Unicode" w:hAnsi="Garamond"/>
          <w:color w:val="000000"/>
          <w:lang w:eastAsia="en-US"/>
        </w:rPr>
        <w:t>Általános</w:t>
      </w:r>
      <w:r w:rsidRPr="00962C2C">
        <w:rPr>
          <w:rFonts w:ascii="Garamond" w:hAnsi="Garamond"/>
          <w:color w:val="000000"/>
          <w:lang w:eastAsia="en-US"/>
        </w:rPr>
        <w:t xml:space="preserve"> </w:t>
      </w:r>
      <w:r w:rsidRPr="00962C2C">
        <w:rPr>
          <w:rFonts w:ascii="Garamond" w:eastAsia="Lucida Sans Unicode" w:hAnsi="Garamond"/>
          <w:color w:val="000000"/>
          <w:lang w:eastAsia="en-US"/>
        </w:rPr>
        <w:t>Iskolában</w:t>
      </w:r>
      <w:r w:rsidRPr="00962C2C">
        <w:rPr>
          <w:rFonts w:ascii="Garamond" w:hAnsi="Garamond"/>
          <w:color w:val="000000"/>
          <w:lang w:eastAsia="en-US"/>
        </w:rPr>
        <w:t xml:space="preserve"> </w:t>
      </w:r>
      <w:r w:rsidRPr="00962C2C">
        <w:rPr>
          <w:rFonts w:ascii="Garamond" w:eastAsia="Lucida Sans Unicode" w:hAnsi="Garamond"/>
          <w:color w:val="000000"/>
          <w:lang w:eastAsia="en-US"/>
        </w:rPr>
        <w:t>saját</w:t>
      </w:r>
      <w:r w:rsidRPr="00962C2C">
        <w:rPr>
          <w:rFonts w:ascii="Garamond" w:hAnsi="Garamond"/>
          <w:color w:val="000000"/>
          <w:lang w:eastAsia="en-US"/>
        </w:rPr>
        <w:t xml:space="preserve"> </w:t>
      </w:r>
      <w:r w:rsidRPr="00962C2C">
        <w:rPr>
          <w:rFonts w:ascii="Garamond" w:eastAsia="Lucida Sans Unicode" w:hAnsi="Garamond"/>
          <w:color w:val="000000"/>
          <w:lang w:eastAsia="en-US"/>
        </w:rPr>
        <w:t>tornaterem</w:t>
      </w:r>
      <w:r w:rsidRPr="00962C2C">
        <w:rPr>
          <w:rFonts w:ascii="Garamond" w:hAnsi="Garamond"/>
          <w:color w:val="000000"/>
          <w:lang w:eastAsia="en-US"/>
        </w:rPr>
        <w:t xml:space="preserve"> </w:t>
      </w:r>
      <w:r w:rsidRPr="00962C2C">
        <w:rPr>
          <w:rFonts w:ascii="Garamond" w:eastAsia="Lucida Sans Unicode" w:hAnsi="Garamond"/>
          <w:color w:val="000000"/>
          <w:lang w:eastAsia="en-US"/>
        </w:rPr>
        <w:t>áll</w:t>
      </w:r>
      <w:r w:rsidRPr="00962C2C">
        <w:rPr>
          <w:rFonts w:ascii="Garamond" w:hAnsi="Garamond"/>
          <w:color w:val="000000"/>
          <w:lang w:eastAsia="en-US"/>
        </w:rPr>
        <w:t xml:space="preserve"> </w:t>
      </w:r>
      <w:r w:rsidRPr="00962C2C">
        <w:rPr>
          <w:rFonts w:ascii="Garamond" w:eastAsia="Lucida Sans Unicode" w:hAnsi="Garamond"/>
          <w:color w:val="000000"/>
          <w:lang w:eastAsia="en-US"/>
        </w:rPr>
        <w:t>rendelkezésre,</w:t>
      </w:r>
      <w:r w:rsidRPr="00962C2C">
        <w:rPr>
          <w:rFonts w:ascii="Garamond" w:hAnsi="Garamond"/>
          <w:color w:val="000000"/>
          <w:lang w:eastAsia="en-US"/>
        </w:rPr>
        <w:t xml:space="preserve"> </w:t>
      </w:r>
      <w:r w:rsidRPr="00962C2C">
        <w:rPr>
          <w:rFonts w:ascii="Garamond" w:eastAsia="Lucida Sans Unicode" w:hAnsi="Garamond"/>
          <w:color w:val="000000"/>
          <w:lang w:eastAsia="en-US"/>
        </w:rPr>
        <w:t>amely</w:t>
      </w:r>
      <w:r w:rsidRPr="00962C2C">
        <w:rPr>
          <w:rFonts w:ascii="Garamond" w:hAnsi="Garamond"/>
          <w:color w:val="000000"/>
          <w:lang w:eastAsia="en-US"/>
        </w:rPr>
        <w:t xml:space="preserve"> </w:t>
      </w:r>
      <w:r w:rsidRPr="00962C2C">
        <w:rPr>
          <w:rFonts w:ascii="Garamond" w:eastAsia="Lucida Sans Unicode" w:hAnsi="Garamond"/>
          <w:color w:val="000000"/>
          <w:lang w:eastAsia="en-US"/>
        </w:rPr>
        <w:t>méretétől</w:t>
      </w:r>
      <w:r w:rsidRPr="00962C2C">
        <w:rPr>
          <w:rFonts w:ascii="Garamond" w:hAnsi="Garamond"/>
          <w:color w:val="000000"/>
          <w:lang w:eastAsia="en-US"/>
        </w:rPr>
        <w:t xml:space="preserve"> </w:t>
      </w:r>
      <w:r w:rsidRPr="00962C2C">
        <w:rPr>
          <w:rFonts w:ascii="Garamond" w:eastAsia="Lucida Sans Unicode" w:hAnsi="Garamond"/>
          <w:color w:val="000000"/>
          <w:lang w:eastAsia="en-US"/>
        </w:rPr>
        <w:t>függően</w:t>
      </w:r>
      <w:r w:rsidRPr="00962C2C">
        <w:rPr>
          <w:rFonts w:ascii="Garamond" w:hAnsi="Garamond"/>
          <w:color w:val="000000"/>
          <w:lang w:eastAsia="en-US"/>
        </w:rPr>
        <w:t xml:space="preserve"> </w:t>
      </w:r>
      <w:r w:rsidRPr="00962C2C">
        <w:rPr>
          <w:rFonts w:ascii="Garamond" w:eastAsia="Lucida Sans Unicode" w:hAnsi="Garamond"/>
          <w:color w:val="000000"/>
          <w:lang w:eastAsia="en-US"/>
        </w:rPr>
        <w:t>nem</w:t>
      </w:r>
      <w:r w:rsidRPr="00962C2C">
        <w:rPr>
          <w:rFonts w:ascii="Garamond" w:hAnsi="Garamond"/>
          <w:color w:val="000000"/>
          <w:lang w:eastAsia="en-US"/>
        </w:rPr>
        <w:t xml:space="preserve"> </w:t>
      </w:r>
      <w:r w:rsidRPr="00962C2C">
        <w:rPr>
          <w:rFonts w:ascii="Garamond" w:eastAsia="Lucida Sans Unicode" w:hAnsi="Garamond"/>
          <w:color w:val="000000"/>
          <w:lang w:eastAsia="en-US"/>
        </w:rPr>
        <w:t>képes</w:t>
      </w:r>
      <w:r w:rsidRPr="00962C2C">
        <w:rPr>
          <w:rFonts w:ascii="Garamond" w:hAnsi="Garamond"/>
          <w:color w:val="000000"/>
          <w:lang w:eastAsia="en-US"/>
        </w:rPr>
        <w:t xml:space="preserve"> </w:t>
      </w:r>
      <w:r w:rsidRPr="00962C2C">
        <w:rPr>
          <w:rFonts w:ascii="Garamond" w:eastAsia="Lucida Sans Unicode" w:hAnsi="Garamond"/>
          <w:color w:val="000000"/>
          <w:lang w:eastAsia="en-US"/>
        </w:rPr>
        <w:t>tanulói</w:t>
      </w:r>
      <w:r w:rsidRPr="00962C2C">
        <w:rPr>
          <w:rFonts w:ascii="Garamond" w:hAnsi="Garamond"/>
          <w:color w:val="000000"/>
          <w:lang w:eastAsia="en-US"/>
        </w:rPr>
        <w:t xml:space="preserve"> </w:t>
      </w:r>
      <w:r w:rsidRPr="00962C2C">
        <w:rPr>
          <w:rFonts w:ascii="Garamond" w:eastAsia="Lucida Sans Unicode" w:hAnsi="Garamond"/>
          <w:color w:val="000000"/>
          <w:lang w:eastAsia="en-US"/>
        </w:rPr>
        <w:t>részére</w:t>
      </w:r>
      <w:r w:rsidRPr="00962C2C">
        <w:rPr>
          <w:rFonts w:ascii="Garamond" w:hAnsi="Garamond"/>
          <w:color w:val="000000"/>
          <w:lang w:eastAsia="en-US"/>
        </w:rPr>
        <w:t xml:space="preserve"> </w:t>
      </w:r>
      <w:r w:rsidRPr="00962C2C">
        <w:rPr>
          <w:rFonts w:ascii="Garamond" w:eastAsia="Lucida Sans Unicode" w:hAnsi="Garamond"/>
          <w:color w:val="000000"/>
          <w:lang w:eastAsia="en-US"/>
        </w:rPr>
        <w:t>biztosítani</w:t>
      </w:r>
      <w:r w:rsidRPr="00962C2C">
        <w:rPr>
          <w:rFonts w:ascii="Garamond" w:hAnsi="Garamond"/>
          <w:color w:val="000000"/>
          <w:lang w:eastAsia="en-US"/>
        </w:rPr>
        <w:t xml:space="preserve"> </w:t>
      </w:r>
      <w:r w:rsidRPr="00962C2C">
        <w:rPr>
          <w:rFonts w:ascii="Garamond" w:eastAsia="Lucida Sans Unicode" w:hAnsi="Garamond"/>
          <w:color w:val="000000"/>
          <w:lang w:eastAsia="en-US"/>
        </w:rPr>
        <w:t>a</w:t>
      </w:r>
      <w:r w:rsidRPr="00962C2C">
        <w:rPr>
          <w:rFonts w:ascii="Garamond" w:hAnsi="Garamond"/>
          <w:color w:val="000000"/>
          <w:lang w:eastAsia="en-US"/>
        </w:rPr>
        <w:t xml:space="preserve"> </w:t>
      </w:r>
      <w:r w:rsidRPr="00962C2C">
        <w:rPr>
          <w:rFonts w:ascii="Garamond" w:eastAsia="Lucida Sans Unicode" w:hAnsi="Garamond"/>
          <w:color w:val="000000"/>
          <w:lang w:eastAsia="en-US"/>
        </w:rPr>
        <w:t>szervezett</w:t>
      </w:r>
      <w:r w:rsidRPr="00962C2C">
        <w:rPr>
          <w:rFonts w:ascii="Garamond" w:hAnsi="Garamond"/>
          <w:color w:val="000000"/>
          <w:lang w:eastAsia="en-US"/>
        </w:rPr>
        <w:t xml:space="preserve"> </w:t>
      </w:r>
      <w:r w:rsidRPr="00962C2C">
        <w:rPr>
          <w:rFonts w:ascii="Garamond" w:eastAsia="Lucida Sans Unicode" w:hAnsi="Garamond"/>
          <w:color w:val="000000"/>
          <w:lang w:eastAsia="en-US"/>
        </w:rPr>
        <w:t>testnevelési</w:t>
      </w:r>
      <w:r w:rsidRPr="00962C2C">
        <w:rPr>
          <w:rFonts w:ascii="Garamond" w:hAnsi="Garamond"/>
          <w:color w:val="000000"/>
          <w:lang w:eastAsia="en-US"/>
        </w:rPr>
        <w:t xml:space="preserve"> </w:t>
      </w:r>
      <w:r w:rsidRPr="00962C2C">
        <w:rPr>
          <w:rFonts w:ascii="Garamond" w:eastAsia="Lucida Sans Unicode" w:hAnsi="Garamond"/>
          <w:color w:val="000000"/>
          <w:lang w:eastAsia="en-US"/>
        </w:rPr>
        <w:t>foglalkozásokat,</w:t>
      </w:r>
      <w:r w:rsidRPr="00962C2C">
        <w:rPr>
          <w:rFonts w:ascii="Garamond" w:hAnsi="Garamond"/>
          <w:color w:val="000000"/>
          <w:lang w:eastAsia="en-US"/>
        </w:rPr>
        <w:t xml:space="preserve"> </w:t>
      </w:r>
      <w:r w:rsidRPr="00962C2C">
        <w:rPr>
          <w:rFonts w:ascii="Garamond" w:eastAsia="Lucida Sans Unicode" w:hAnsi="Garamond"/>
          <w:color w:val="000000"/>
          <w:lang w:eastAsia="en-US"/>
        </w:rPr>
        <w:t>erre</w:t>
      </w:r>
      <w:r w:rsidRPr="00962C2C">
        <w:rPr>
          <w:rFonts w:ascii="Garamond" w:hAnsi="Garamond"/>
          <w:color w:val="000000"/>
          <w:lang w:eastAsia="en-US"/>
        </w:rPr>
        <w:t xml:space="preserve"> </w:t>
      </w:r>
      <w:r w:rsidRPr="00962C2C">
        <w:rPr>
          <w:rFonts w:ascii="Garamond" w:eastAsia="Lucida Sans Unicode" w:hAnsi="Garamond"/>
          <w:color w:val="000000"/>
          <w:lang w:eastAsia="en-US"/>
        </w:rPr>
        <w:t>tekintettel</w:t>
      </w:r>
      <w:r w:rsidRPr="00962C2C">
        <w:rPr>
          <w:rFonts w:ascii="Garamond" w:hAnsi="Garamond"/>
          <w:color w:val="000000"/>
          <w:lang w:eastAsia="en-US"/>
        </w:rPr>
        <w:t xml:space="preserve"> </w:t>
      </w:r>
      <w:r w:rsidRPr="00962C2C">
        <w:rPr>
          <w:rFonts w:ascii="Garamond" w:eastAsia="Lucida Sans Unicode" w:hAnsi="Garamond"/>
          <w:color w:val="000000"/>
          <w:lang w:eastAsia="en-US"/>
        </w:rPr>
        <w:t>a</w:t>
      </w:r>
      <w:r w:rsidRPr="00962C2C">
        <w:rPr>
          <w:rFonts w:ascii="Garamond" w:hAnsi="Garamond"/>
          <w:color w:val="000000"/>
          <w:lang w:eastAsia="en-US"/>
        </w:rPr>
        <w:t xml:space="preserve"> </w:t>
      </w:r>
      <w:r w:rsidRPr="00962C2C">
        <w:rPr>
          <w:rFonts w:ascii="Garamond" w:eastAsia="Lucida Sans Unicode" w:hAnsi="Garamond"/>
          <w:color w:val="000000"/>
          <w:lang w:eastAsia="en-US"/>
        </w:rPr>
        <w:t>Sportközpont</w:t>
      </w:r>
      <w:r w:rsidRPr="00962C2C">
        <w:rPr>
          <w:rFonts w:ascii="Garamond" w:hAnsi="Garamond"/>
          <w:color w:val="000000"/>
          <w:lang w:eastAsia="en-US"/>
        </w:rPr>
        <w:t xml:space="preserve"> heti 12 tanórában </w:t>
      </w:r>
      <w:r w:rsidRPr="00962C2C">
        <w:rPr>
          <w:rFonts w:ascii="Garamond" w:eastAsia="Lucida Sans Unicode" w:hAnsi="Garamond"/>
          <w:color w:val="000000"/>
          <w:lang w:eastAsia="en-US"/>
        </w:rPr>
        <w:t>biztosítja</w:t>
      </w:r>
      <w:r w:rsidRPr="00962C2C">
        <w:rPr>
          <w:rFonts w:ascii="Garamond" w:hAnsi="Garamond"/>
          <w:color w:val="000000"/>
          <w:lang w:eastAsia="en-US"/>
        </w:rPr>
        <w:t xml:space="preserve"> </w:t>
      </w:r>
      <w:r w:rsidRPr="00962C2C">
        <w:rPr>
          <w:rFonts w:ascii="Garamond" w:eastAsia="Lucida Sans Unicode" w:hAnsi="Garamond"/>
          <w:color w:val="000000"/>
          <w:lang w:eastAsia="en-US"/>
        </w:rPr>
        <w:t>a</w:t>
      </w:r>
      <w:r w:rsidRPr="00962C2C">
        <w:rPr>
          <w:rFonts w:ascii="Garamond" w:hAnsi="Garamond"/>
          <w:color w:val="000000"/>
          <w:lang w:eastAsia="en-US"/>
        </w:rPr>
        <w:t xml:space="preserve"> </w:t>
      </w:r>
      <w:r w:rsidRPr="00962C2C">
        <w:rPr>
          <w:rFonts w:ascii="Garamond" w:eastAsia="Lucida Sans Unicode" w:hAnsi="Garamond"/>
          <w:color w:val="000000"/>
          <w:lang w:eastAsia="en-US"/>
        </w:rPr>
        <w:t>testnevelési</w:t>
      </w:r>
      <w:r w:rsidRPr="00962C2C">
        <w:rPr>
          <w:rFonts w:ascii="Garamond" w:hAnsi="Garamond"/>
          <w:color w:val="000000"/>
          <w:lang w:eastAsia="en-US"/>
        </w:rPr>
        <w:t xml:space="preserve"> </w:t>
      </w:r>
      <w:r w:rsidRPr="00962C2C">
        <w:rPr>
          <w:rFonts w:ascii="Garamond" w:eastAsia="Lucida Sans Unicode" w:hAnsi="Garamond"/>
          <w:color w:val="000000"/>
          <w:lang w:eastAsia="en-US"/>
        </w:rPr>
        <w:t>foglalkozások</w:t>
      </w:r>
      <w:r w:rsidRPr="00962C2C">
        <w:rPr>
          <w:rFonts w:ascii="Garamond" w:hAnsi="Garamond"/>
          <w:color w:val="000000"/>
          <w:lang w:eastAsia="en-US"/>
        </w:rPr>
        <w:t xml:space="preserve"> </w:t>
      </w:r>
      <w:r w:rsidRPr="00962C2C">
        <w:rPr>
          <w:rFonts w:ascii="Garamond" w:eastAsia="Lucida Sans Unicode" w:hAnsi="Garamond"/>
          <w:color w:val="000000"/>
          <w:lang w:eastAsia="en-US"/>
        </w:rPr>
        <w:t>helyét.</w:t>
      </w:r>
    </w:p>
    <w:p w:rsidR="00962C2C" w:rsidRPr="00962C2C" w:rsidRDefault="00962C2C" w:rsidP="00962C2C">
      <w:pPr>
        <w:widowControl w:val="0"/>
        <w:suppressAutoHyphens/>
        <w:jc w:val="both"/>
        <w:rPr>
          <w:rFonts w:ascii="Garamond" w:eastAsia="Lucida Sans Unicode" w:hAnsi="Garamond"/>
          <w:b/>
          <w:bCs/>
          <w:color w:val="000000"/>
          <w:lang w:eastAsia="en-US"/>
        </w:rPr>
      </w:pPr>
    </w:p>
    <w:p w:rsidR="00962C2C" w:rsidRPr="00962C2C" w:rsidRDefault="00962C2C" w:rsidP="00962C2C">
      <w:pPr>
        <w:widowControl w:val="0"/>
        <w:suppressAutoHyphens/>
        <w:jc w:val="both"/>
        <w:rPr>
          <w:rFonts w:ascii="Garamond" w:eastAsia="Lucida Sans Unicode" w:hAnsi="Garamond"/>
          <w:b/>
          <w:bCs/>
          <w:color w:val="000000"/>
          <w:lang w:eastAsia="en-US"/>
        </w:rPr>
      </w:pPr>
      <w:r w:rsidRPr="00962C2C">
        <w:rPr>
          <w:rFonts w:ascii="Garamond" w:eastAsia="LegacySans-Book" w:hAnsi="Garamond"/>
          <w:b/>
          <w:bCs/>
          <w:color w:val="000000"/>
          <w:lang w:eastAsia="en-US"/>
        </w:rPr>
        <w:t>Fejlesztés</w:t>
      </w:r>
      <w:r w:rsidRPr="00962C2C">
        <w:rPr>
          <w:rFonts w:ascii="Garamond" w:hAnsi="Garamond"/>
          <w:b/>
          <w:bCs/>
          <w:color w:val="000000"/>
          <w:lang w:eastAsia="en-US"/>
        </w:rPr>
        <w:t xml:space="preserve"> </w:t>
      </w:r>
      <w:r w:rsidRPr="00962C2C">
        <w:rPr>
          <w:rFonts w:ascii="Garamond" w:eastAsia="Lucida Sans Unicode" w:hAnsi="Garamond"/>
          <w:b/>
          <w:bCs/>
          <w:color w:val="000000"/>
          <w:lang w:eastAsia="en-US"/>
        </w:rPr>
        <w:t>irányai:</w:t>
      </w:r>
    </w:p>
    <w:p w:rsidR="00962C2C" w:rsidRPr="00962C2C" w:rsidRDefault="00962C2C" w:rsidP="00962C2C">
      <w:pPr>
        <w:widowControl w:val="0"/>
        <w:numPr>
          <w:ilvl w:val="0"/>
          <w:numId w:val="18"/>
        </w:numPr>
        <w:suppressAutoHyphens/>
        <w:jc w:val="both"/>
        <w:rPr>
          <w:rFonts w:ascii="Garamond" w:hAnsi="Garamond"/>
          <w:b/>
          <w:bCs/>
          <w:color w:val="000000"/>
          <w:lang w:eastAsia="en-US"/>
        </w:rPr>
      </w:pPr>
      <w:r w:rsidRPr="00962C2C">
        <w:rPr>
          <w:rFonts w:ascii="Garamond" w:eastAsia="LegacySans-Book" w:hAnsi="Garamond"/>
          <w:b/>
          <w:bCs/>
          <w:color w:val="000000"/>
          <w:lang w:eastAsia="en-US"/>
        </w:rPr>
        <w:t>A</w:t>
      </w:r>
      <w:r w:rsidRPr="00962C2C">
        <w:rPr>
          <w:rFonts w:ascii="Garamond" w:hAnsi="Garamond"/>
          <w:b/>
          <w:bCs/>
          <w:color w:val="000000"/>
          <w:lang w:eastAsia="en-US"/>
        </w:rPr>
        <w:t xml:space="preserve"> </w:t>
      </w:r>
      <w:r w:rsidRPr="00962C2C">
        <w:rPr>
          <w:rFonts w:ascii="Garamond" w:eastAsia="Lucida Sans Unicode" w:hAnsi="Garamond"/>
          <w:b/>
          <w:bCs/>
          <w:color w:val="000000"/>
          <w:lang w:eastAsia="en-US"/>
        </w:rPr>
        <w:t>testneveléshez</w:t>
      </w:r>
      <w:r w:rsidRPr="00962C2C">
        <w:rPr>
          <w:rFonts w:ascii="Garamond" w:hAnsi="Garamond"/>
          <w:b/>
          <w:bCs/>
          <w:color w:val="000000"/>
          <w:lang w:eastAsia="en-US"/>
        </w:rPr>
        <w:t xml:space="preserve"> </w:t>
      </w:r>
      <w:r w:rsidRPr="00962C2C">
        <w:rPr>
          <w:rFonts w:ascii="Garamond" w:eastAsia="Lucida Sans Unicode" w:hAnsi="Garamond"/>
          <w:b/>
          <w:bCs/>
          <w:color w:val="000000"/>
          <w:lang w:eastAsia="en-US"/>
        </w:rPr>
        <w:t>kapcsolódó</w:t>
      </w:r>
      <w:r w:rsidRPr="00962C2C">
        <w:rPr>
          <w:rFonts w:ascii="Garamond" w:hAnsi="Garamond"/>
          <w:b/>
          <w:bCs/>
          <w:color w:val="000000"/>
          <w:lang w:eastAsia="en-US"/>
        </w:rPr>
        <w:t xml:space="preserve"> </w:t>
      </w:r>
      <w:r w:rsidRPr="00962C2C">
        <w:rPr>
          <w:rFonts w:ascii="Garamond" w:eastAsia="Lucida Sans Unicode" w:hAnsi="Garamond"/>
          <w:b/>
          <w:bCs/>
          <w:color w:val="000000"/>
          <w:lang w:eastAsia="en-US"/>
        </w:rPr>
        <w:t>eszközök</w:t>
      </w:r>
      <w:r w:rsidRPr="00962C2C">
        <w:rPr>
          <w:rFonts w:ascii="Garamond" w:hAnsi="Garamond"/>
          <w:b/>
          <w:bCs/>
          <w:color w:val="000000"/>
          <w:lang w:eastAsia="en-US"/>
        </w:rPr>
        <w:t xml:space="preserve"> </w:t>
      </w:r>
      <w:r w:rsidRPr="00962C2C">
        <w:rPr>
          <w:rFonts w:ascii="Garamond" w:eastAsia="Lucida Sans Unicode" w:hAnsi="Garamond"/>
          <w:b/>
          <w:bCs/>
          <w:color w:val="000000"/>
          <w:lang w:eastAsia="en-US"/>
        </w:rPr>
        <w:t>beszerzésének</w:t>
      </w:r>
      <w:r w:rsidRPr="00962C2C">
        <w:rPr>
          <w:rFonts w:ascii="Garamond" w:hAnsi="Garamond"/>
          <w:b/>
          <w:bCs/>
          <w:color w:val="000000"/>
          <w:lang w:eastAsia="en-US"/>
        </w:rPr>
        <w:t xml:space="preserve"> </w:t>
      </w:r>
      <w:r w:rsidRPr="00962C2C">
        <w:rPr>
          <w:rFonts w:ascii="Garamond" w:eastAsia="Lucida Sans Unicode" w:hAnsi="Garamond"/>
          <w:b/>
          <w:bCs/>
          <w:color w:val="000000"/>
          <w:lang w:eastAsia="en-US"/>
        </w:rPr>
        <w:t>támogatása,</w:t>
      </w:r>
      <w:r w:rsidRPr="00962C2C">
        <w:rPr>
          <w:rFonts w:ascii="Garamond" w:hAnsi="Garamond"/>
          <w:b/>
          <w:bCs/>
          <w:color w:val="000000"/>
          <w:lang w:eastAsia="en-US"/>
        </w:rPr>
        <w:t xml:space="preserve"> </w:t>
      </w:r>
    </w:p>
    <w:p w:rsidR="00962C2C" w:rsidRPr="00962C2C" w:rsidRDefault="00962C2C" w:rsidP="00962C2C">
      <w:pPr>
        <w:widowControl w:val="0"/>
        <w:numPr>
          <w:ilvl w:val="0"/>
          <w:numId w:val="18"/>
        </w:numPr>
        <w:suppressAutoHyphens/>
        <w:jc w:val="both"/>
        <w:rPr>
          <w:rFonts w:ascii="Garamond" w:eastAsia="Lucida Sans Unicode" w:hAnsi="Garamond"/>
          <w:b/>
          <w:bCs/>
          <w:color w:val="000000"/>
          <w:lang w:eastAsia="en-US"/>
        </w:rPr>
      </w:pPr>
      <w:r w:rsidRPr="00962C2C">
        <w:rPr>
          <w:rFonts w:ascii="Garamond" w:eastAsia="LegacySans-Book" w:hAnsi="Garamond"/>
          <w:b/>
          <w:bCs/>
          <w:color w:val="000000"/>
          <w:lang w:eastAsia="en-US"/>
        </w:rPr>
        <w:t>Az</w:t>
      </w:r>
      <w:r w:rsidRPr="00962C2C">
        <w:rPr>
          <w:rFonts w:ascii="Garamond" w:hAnsi="Garamond"/>
          <w:b/>
          <w:bCs/>
          <w:color w:val="000000"/>
          <w:lang w:eastAsia="en-US"/>
        </w:rPr>
        <w:t xml:space="preserve"> </w:t>
      </w:r>
      <w:r w:rsidRPr="00962C2C">
        <w:rPr>
          <w:rFonts w:ascii="Garamond" w:eastAsia="Lucida Sans Unicode" w:hAnsi="Garamond"/>
          <w:b/>
          <w:bCs/>
          <w:color w:val="000000"/>
          <w:lang w:eastAsia="en-US"/>
        </w:rPr>
        <w:t>ÁMK</w:t>
      </w:r>
      <w:r w:rsidRPr="00962C2C">
        <w:rPr>
          <w:rFonts w:ascii="Garamond" w:hAnsi="Garamond"/>
          <w:b/>
          <w:bCs/>
          <w:color w:val="000000"/>
          <w:lang w:eastAsia="en-US"/>
        </w:rPr>
        <w:t xml:space="preserve"> </w:t>
      </w:r>
      <w:r w:rsidRPr="00962C2C">
        <w:rPr>
          <w:rFonts w:ascii="Garamond" w:eastAsia="Lucida Sans Unicode" w:hAnsi="Garamond"/>
          <w:b/>
          <w:bCs/>
          <w:color w:val="000000"/>
          <w:lang w:eastAsia="en-US"/>
        </w:rPr>
        <w:t>mögött</w:t>
      </w:r>
      <w:r w:rsidRPr="00962C2C">
        <w:rPr>
          <w:rFonts w:ascii="Garamond" w:hAnsi="Garamond"/>
          <w:b/>
          <w:bCs/>
          <w:color w:val="000000"/>
          <w:lang w:eastAsia="en-US"/>
        </w:rPr>
        <w:t xml:space="preserve"> </w:t>
      </w:r>
      <w:r w:rsidRPr="00962C2C">
        <w:rPr>
          <w:rFonts w:ascii="Garamond" w:eastAsia="Lucida Sans Unicode" w:hAnsi="Garamond"/>
          <w:b/>
          <w:bCs/>
          <w:color w:val="000000"/>
          <w:lang w:eastAsia="en-US"/>
        </w:rPr>
        <w:t>lévő</w:t>
      </w:r>
      <w:r w:rsidRPr="00962C2C">
        <w:rPr>
          <w:rFonts w:ascii="Garamond" w:hAnsi="Garamond"/>
          <w:b/>
          <w:bCs/>
          <w:color w:val="000000"/>
          <w:lang w:eastAsia="en-US"/>
        </w:rPr>
        <w:t xml:space="preserve"> </w:t>
      </w:r>
      <w:r w:rsidRPr="00962C2C">
        <w:rPr>
          <w:rFonts w:ascii="Garamond" w:eastAsia="Lucida Sans Unicode" w:hAnsi="Garamond"/>
          <w:b/>
          <w:bCs/>
          <w:color w:val="000000"/>
          <w:lang w:eastAsia="en-US"/>
        </w:rPr>
        <w:t>sportpálya</w:t>
      </w:r>
      <w:r w:rsidRPr="00962C2C">
        <w:rPr>
          <w:rFonts w:ascii="Garamond" w:hAnsi="Garamond"/>
          <w:b/>
          <w:bCs/>
          <w:color w:val="000000"/>
          <w:lang w:eastAsia="en-US"/>
        </w:rPr>
        <w:t xml:space="preserve"> </w:t>
      </w:r>
      <w:r w:rsidRPr="00962C2C">
        <w:rPr>
          <w:rFonts w:ascii="Garamond" w:eastAsia="Lucida Sans Unicode" w:hAnsi="Garamond"/>
          <w:b/>
          <w:bCs/>
          <w:color w:val="000000"/>
          <w:lang w:eastAsia="en-US"/>
        </w:rPr>
        <w:t>bővítése,</w:t>
      </w:r>
      <w:r w:rsidRPr="00962C2C">
        <w:rPr>
          <w:rFonts w:ascii="Garamond" w:hAnsi="Garamond"/>
          <w:b/>
          <w:bCs/>
          <w:color w:val="000000"/>
          <w:lang w:eastAsia="en-US"/>
        </w:rPr>
        <w:t xml:space="preserve"> </w:t>
      </w:r>
      <w:r w:rsidRPr="00962C2C">
        <w:rPr>
          <w:rFonts w:ascii="Garamond" w:eastAsia="Lucida Sans Unicode" w:hAnsi="Garamond"/>
          <w:b/>
          <w:bCs/>
          <w:color w:val="000000"/>
          <w:lang w:eastAsia="en-US"/>
        </w:rPr>
        <w:t>felújítása</w:t>
      </w:r>
      <w:r w:rsidRPr="00962C2C">
        <w:rPr>
          <w:rFonts w:ascii="Garamond" w:hAnsi="Garamond"/>
          <w:b/>
          <w:bCs/>
          <w:color w:val="000000"/>
          <w:lang w:eastAsia="en-US"/>
        </w:rPr>
        <w:t xml:space="preserve"> </w:t>
      </w:r>
      <w:r w:rsidRPr="00962C2C">
        <w:rPr>
          <w:rFonts w:ascii="Garamond" w:eastAsia="Lucida Sans Unicode" w:hAnsi="Garamond"/>
          <w:b/>
          <w:bCs/>
          <w:color w:val="000000"/>
          <w:lang w:eastAsia="en-US"/>
        </w:rPr>
        <w:t>és</w:t>
      </w:r>
      <w:r w:rsidRPr="00962C2C">
        <w:rPr>
          <w:rFonts w:ascii="Garamond" w:hAnsi="Garamond"/>
          <w:b/>
          <w:bCs/>
          <w:color w:val="000000"/>
          <w:lang w:eastAsia="en-US"/>
        </w:rPr>
        <w:t xml:space="preserve"> </w:t>
      </w:r>
      <w:r w:rsidRPr="00962C2C">
        <w:rPr>
          <w:rFonts w:ascii="Garamond" w:eastAsia="Lucida Sans Unicode" w:hAnsi="Garamond"/>
          <w:b/>
          <w:bCs/>
          <w:color w:val="000000"/>
          <w:lang w:eastAsia="en-US"/>
        </w:rPr>
        <w:t>bekerítése,</w:t>
      </w:r>
    </w:p>
    <w:p w:rsidR="00962C2C" w:rsidRPr="00962C2C" w:rsidRDefault="00962C2C" w:rsidP="00962C2C">
      <w:pPr>
        <w:widowControl w:val="0"/>
        <w:suppressAutoHyphens/>
        <w:rPr>
          <w:rFonts w:ascii="Garamond" w:eastAsia="Lucida Sans Unicode" w:hAnsi="Garamond"/>
          <w:color w:val="000000"/>
          <w:lang w:eastAsia="en-US"/>
        </w:rPr>
      </w:pPr>
    </w:p>
    <w:p w:rsidR="00962C2C" w:rsidRPr="00962C2C" w:rsidRDefault="00962C2C" w:rsidP="00962C2C">
      <w:pPr>
        <w:widowControl w:val="0"/>
        <w:suppressAutoHyphens/>
        <w:rPr>
          <w:rFonts w:ascii="Garamond" w:eastAsia="Lucida Sans Unicode" w:hAnsi="Garamond"/>
          <w:b/>
          <w:bCs/>
          <w:color w:val="000000"/>
          <w:lang w:eastAsia="en-US"/>
        </w:rPr>
      </w:pPr>
      <w:r w:rsidRPr="00962C2C">
        <w:rPr>
          <w:rFonts w:ascii="Garamond" w:eastAsia="Lucida Sans Unicode" w:hAnsi="Garamond"/>
          <w:b/>
          <w:bCs/>
          <w:color w:val="000000"/>
          <w:lang w:eastAsia="en-US"/>
        </w:rPr>
        <w:t>5</w:t>
      </w:r>
      <w:r w:rsidRPr="00962C2C">
        <w:rPr>
          <w:rFonts w:ascii="Garamond" w:hAnsi="Garamond"/>
          <w:b/>
          <w:bCs/>
          <w:color w:val="000000"/>
          <w:lang w:eastAsia="en-US"/>
        </w:rPr>
        <w:t xml:space="preserve"> </w:t>
      </w:r>
      <w:r w:rsidRPr="00962C2C">
        <w:rPr>
          <w:rFonts w:ascii="Garamond" w:eastAsia="Lucida Sans Unicode" w:hAnsi="Garamond"/>
          <w:b/>
          <w:bCs/>
          <w:color w:val="000000"/>
          <w:lang w:eastAsia="en-US"/>
        </w:rPr>
        <w:t>A</w:t>
      </w:r>
      <w:r w:rsidRPr="00962C2C">
        <w:rPr>
          <w:rFonts w:ascii="Garamond" w:hAnsi="Garamond"/>
          <w:b/>
          <w:bCs/>
          <w:color w:val="000000"/>
          <w:lang w:eastAsia="en-US"/>
        </w:rPr>
        <w:t xml:space="preserve"> </w:t>
      </w:r>
      <w:r w:rsidRPr="00962C2C">
        <w:rPr>
          <w:rFonts w:ascii="Garamond" w:eastAsia="Lucida Sans Unicode" w:hAnsi="Garamond"/>
          <w:b/>
          <w:bCs/>
          <w:color w:val="000000"/>
          <w:lang w:eastAsia="en-US"/>
        </w:rPr>
        <w:t>település</w:t>
      </w:r>
      <w:r w:rsidRPr="00962C2C">
        <w:rPr>
          <w:rFonts w:ascii="Garamond" w:hAnsi="Garamond"/>
          <w:b/>
          <w:bCs/>
          <w:color w:val="000000"/>
          <w:lang w:eastAsia="en-US"/>
        </w:rPr>
        <w:t xml:space="preserve"> </w:t>
      </w:r>
      <w:r w:rsidRPr="00962C2C">
        <w:rPr>
          <w:rFonts w:ascii="Garamond" w:eastAsia="Lucida Sans Unicode" w:hAnsi="Garamond"/>
          <w:b/>
          <w:bCs/>
          <w:color w:val="000000"/>
          <w:lang w:eastAsia="en-US"/>
        </w:rPr>
        <w:t>sportjának</w:t>
      </w:r>
      <w:r w:rsidRPr="00962C2C">
        <w:rPr>
          <w:rFonts w:ascii="Garamond" w:hAnsi="Garamond"/>
          <w:b/>
          <w:bCs/>
          <w:color w:val="000000"/>
          <w:lang w:eastAsia="en-US"/>
        </w:rPr>
        <w:t xml:space="preserve"> </w:t>
      </w:r>
      <w:r w:rsidRPr="00962C2C">
        <w:rPr>
          <w:rFonts w:ascii="Garamond" w:eastAsia="Lucida Sans Unicode" w:hAnsi="Garamond"/>
          <w:b/>
          <w:bCs/>
          <w:color w:val="000000"/>
          <w:lang w:eastAsia="en-US"/>
        </w:rPr>
        <w:t>tradicionális</w:t>
      </w:r>
      <w:r w:rsidRPr="00962C2C">
        <w:rPr>
          <w:rFonts w:ascii="Garamond" w:hAnsi="Garamond"/>
          <w:b/>
          <w:bCs/>
          <w:color w:val="000000"/>
          <w:lang w:eastAsia="en-US"/>
        </w:rPr>
        <w:t xml:space="preserve"> </w:t>
      </w:r>
      <w:r w:rsidRPr="00962C2C">
        <w:rPr>
          <w:rFonts w:ascii="Garamond" w:eastAsia="Lucida Sans Unicode" w:hAnsi="Garamond"/>
          <w:b/>
          <w:bCs/>
          <w:color w:val="000000"/>
          <w:lang w:eastAsia="en-US"/>
        </w:rPr>
        <w:t>rendezvényei</w:t>
      </w:r>
    </w:p>
    <w:p w:rsidR="00962C2C" w:rsidRPr="00962C2C" w:rsidRDefault="00962C2C" w:rsidP="00962C2C">
      <w:pPr>
        <w:widowControl w:val="0"/>
        <w:suppressAutoHyphens/>
        <w:rPr>
          <w:rFonts w:ascii="Garamond" w:eastAsia="Lucida Sans Unicode" w:hAnsi="Garamond"/>
          <w:color w:val="000000"/>
          <w:lang w:eastAsia="en-US"/>
        </w:rPr>
      </w:pPr>
    </w:p>
    <w:p w:rsidR="00962C2C" w:rsidRPr="00962C2C" w:rsidRDefault="00962C2C" w:rsidP="00962C2C">
      <w:pPr>
        <w:widowControl w:val="0"/>
        <w:suppressAutoHyphens/>
        <w:rPr>
          <w:rFonts w:ascii="Garamond" w:eastAsia="Lucida Sans Unicode" w:hAnsi="Garamond"/>
          <w:color w:val="000000"/>
          <w:lang w:eastAsia="en-US"/>
        </w:rPr>
      </w:pPr>
      <w:r w:rsidRPr="00962C2C">
        <w:rPr>
          <w:rFonts w:ascii="Garamond" w:eastAsia="Lucida Sans Unicode" w:hAnsi="Garamond"/>
          <w:color w:val="000000"/>
          <w:lang w:eastAsia="en-US"/>
        </w:rPr>
        <w:t>Hagyományosan</w:t>
      </w:r>
      <w:r w:rsidRPr="00962C2C">
        <w:rPr>
          <w:rFonts w:ascii="Garamond" w:hAnsi="Garamond"/>
          <w:color w:val="000000"/>
          <w:lang w:eastAsia="en-US"/>
        </w:rPr>
        <w:t xml:space="preserve"> </w:t>
      </w:r>
      <w:r w:rsidRPr="00962C2C">
        <w:rPr>
          <w:rFonts w:ascii="Garamond" w:eastAsia="Lucida Sans Unicode" w:hAnsi="Garamond"/>
          <w:color w:val="000000"/>
          <w:lang w:eastAsia="en-US"/>
        </w:rPr>
        <w:t>minden</w:t>
      </w:r>
      <w:r w:rsidRPr="00962C2C">
        <w:rPr>
          <w:rFonts w:ascii="Garamond" w:hAnsi="Garamond"/>
          <w:color w:val="000000"/>
          <w:lang w:eastAsia="en-US"/>
        </w:rPr>
        <w:t xml:space="preserve"> </w:t>
      </w:r>
      <w:r w:rsidRPr="00962C2C">
        <w:rPr>
          <w:rFonts w:ascii="Garamond" w:eastAsia="Lucida Sans Unicode" w:hAnsi="Garamond"/>
          <w:color w:val="000000"/>
          <w:lang w:eastAsia="en-US"/>
        </w:rPr>
        <w:t>évben</w:t>
      </w:r>
      <w:r w:rsidRPr="00962C2C">
        <w:rPr>
          <w:rFonts w:ascii="Garamond" w:hAnsi="Garamond"/>
          <w:color w:val="000000"/>
          <w:lang w:eastAsia="en-US"/>
        </w:rPr>
        <w:t xml:space="preserve"> </w:t>
      </w:r>
      <w:r w:rsidRPr="00962C2C">
        <w:rPr>
          <w:rFonts w:ascii="Garamond" w:eastAsia="Lucida Sans Unicode" w:hAnsi="Garamond"/>
          <w:color w:val="000000"/>
          <w:lang w:eastAsia="en-US"/>
        </w:rPr>
        <w:t>megrendezésre</w:t>
      </w:r>
      <w:r w:rsidRPr="00962C2C">
        <w:rPr>
          <w:rFonts w:ascii="Garamond" w:hAnsi="Garamond"/>
          <w:color w:val="000000"/>
          <w:lang w:eastAsia="en-US"/>
        </w:rPr>
        <w:t xml:space="preserve"> </w:t>
      </w:r>
      <w:r w:rsidRPr="00962C2C">
        <w:rPr>
          <w:rFonts w:ascii="Garamond" w:eastAsia="Lucida Sans Unicode" w:hAnsi="Garamond"/>
          <w:color w:val="000000"/>
          <w:lang w:eastAsia="en-US"/>
        </w:rPr>
        <w:t>kerülő</w:t>
      </w:r>
      <w:r w:rsidRPr="00962C2C">
        <w:rPr>
          <w:rFonts w:ascii="Garamond" w:hAnsi="Garamond"/>
          <w:color w:val="000000"/>
          <w:lang w:eastAsia="en-US"/>
        </w:rPr>
        <w:t xml:space="preserve"> </w:t>
      </w:r>
      <w:r w:rsidRPr="00962C2C">
        <w:rPr>
          <w:rFonts w:ascii="Garamond" w:eastAsia="Lucida Sans Unicode" w:hAnsi="Garamond"/>
          <w:color w:val="000000"/>
          <w:lang w:eastAsia="en-US"/>
        </w:rPr>
        <w:t>versenyek,</w:t>
      </w:r>
      <w:r w:rsidRPr="00962C2C">
        <w:rPr>
          <w:rFonts w:ascii="Garamond" w:hAnsi="Garamond"/>
          <w:color w:val="000000"/>
          <w:lang w:eastAsia="en-US"/>
        </w:rPr>
        <w:t xml:space="preserve"> </w:t>
      </w:r>
      <w:r w:rsidRPr="00962C2C">
        <w:rPr>
          <w:rFonts w:ascii="Garamond" w:eastAsia="Lucida Sans Unicode" w:hAnsi="Garamond"/>
          <w:color w:val="000000"/>
          <w:lang w:eastAsia="en-US"/>
        </w:rPr>
        <w:t>rendezvények:</w:t>
      </w:r>
    </w:p>
    <w:p w:rsidR="00962C2C" w:rsidRPr="00962C2C" w:rsidRDefault="00962C2C" w:rsidP="00962C2C">
      <w:pPr>
        <w:widowControl w:val="0"/>
        <w:suppressAutoHyphens/>
        <w:rPr>
          <w:rFonts w:ascii="Garamond" w:eastAsia="Lucida Sans Unicode" w:hAnsi="Garamond"/>
          <w:color w:val="000000"/>
          <w:lang w:eastAsia="en-US"/>
        </w:rPr>
      </w:pPr>
    </w:p>
    <w:p w:rsidR="00962C2C" w:rsidRPr="00962C2C" w:rsidRDefault="00962C2C" w:rsidP="00962C2C">
      <w:pPr>
        <w:widowControl w:val="0"/>
        <w:suppressAutoHyphens/>
        <w:rPr>
          <w:rFonts w:ascii="Garamond" w:eastAsia="Lucida Sans Unicode" w:hAnsi="Garamond"/>
          <w:color w:val="000000"/>
          <w:lang w:eastAsia="en-US"/>
        </w:rPr>
      </w:pPr>
      <w:r w:rsidRPr="00962C2C">
        <w:rPr>
          <w:rFonts w:ascii="Garamond" w:eastAsia="Lucida Sans Unicode" w:hAnsi="Garamond"/>
          <w:color w:val="000000"/>
          <w:lang w:eastAsia="en-US"/>
        </w:rPr>
        <w:t>ÁMK</w:t>
      </w:r>
      <w:r w:rsidRPr="00962C2C">
        <w:rPr>
          <w:rFonts w:ascii="Garamond" w:hAnsi="Garamond"/>
          <w:color w:val="000000"/>
          <w:lang w:eastAsia="en-US"/>
        </w:rPr>
        <w:t xml:space="preserve"> </w:t>
      </w:r>
      <w:proofErr w:type="spellStart"/>
      <w:r w:rsidRPr="00962C2C">
        <w:rPr>
          <w:rFonts w:ascii="Garamond" w:eastAsia="Lucida Sans Unicode" w:hAnsi="Garamond"/>
          <w:color w:val="000000"/>
          <w:lang w:eastAsia="en-US"/>
        </w:rPr>
        <w:t>Bege</w:t>
      </w:r>
      <w:proofErr w:type="spellEnd"/>
      <w:r w:rsidRPr="00962C2C">
        <w:rPr>
          <w:rFonts w:ascii="Garamond" w:hAnsi="Garamond"/>
          <w:color w:val="000000"/>
          <w:lang w:eastAsia="en-US"/>
        </w:rPr>
        <w:t xml:space="preserve"> </w:t>
      </w:r>
      <w:r w:rsidRPr="00962C2C">
        <w:rPr>
          <w:rFonts w:ascii="Garamond" w:eastAsia="Lucida Sans Unicode" w:hAnsi="Garamond"/>
          <w:color w:val="000000"/>
          <w:lang w:eastAsia="en-US"/>
        </w:rPr>
        <w:t>Márton</w:t>
      </w:r>
      <w:r w:rsidRPr="00962C2C">
        <w:rPr>
          <w:rFonts w:ascii="Garamond" w:hAnsi="Garamond"/>
          <w:color w:val="000000"/>
          <w:lang w:eastAsia="en-US"/>
        </w:rPr>
        <w:t xml:space="preserve"> </w:t>
      </w:r>
      <w:r w:rsidRPr="00962C2C">
        <w:rPr>
          <w:rFonts w:ascii="Garamond" w:eastAsia="Lucida Sans Unicode" w:hAnsi="Garamond"/>
          <w:color w:val="000000"/>
          <w:lang w:eastAsia="en-US"/>
        </w:rPr>
        <w:t>Sakkegyesület:</w:t>
      </w:r>
      <w:r w:rsidRPr="00962C2C">
        <w:rPr>
          <w:rFonts w:ascii="Garamond" w:hAnsi="Garamond"/>
          <w:color w:val="000000"/>
          <w:lang w:eastAsia="en-US"/>
        </w:rPr>
        <w:t xml:space="preserve"> </w:t>
      </w:r>
      <w:r w:rsidRPr="00962C2C">
        <w:rPr>
          <w:rFonts w:ascii="Garamond" w:eastAsia="Lucida Sans Unicode" w:hAnsi="Garamond"/>
          <w:color w:val="000000"/>
          <w:lang w:eastAsia="en-US"/>
        </w:rPr>
        <w:t> </w:t>
      </w:r>
    </w:p>
    <w:p w:rsidR="00962C2C" w:rsidRPr="00962C2C" w:rsidRDefault="00962C2C" w:rsidP="00962C2C">
      <w:pPr>
        <w:widowControl w:val="0"/>
        <w:numPr>
          <w:ilvl w:val="0"/>
          <w:numId w:val="26"/>
        </w:numPr>
        <w:suppressAutoHyphens/>
        <w:rPr>
          <w:rFonts w:ascii="Garamond" w:hAnsi="Garamond"/>
          <w:color w:val="000000"/>
          <w:lang w:eastAsia="en-US"/>
        </w:rPr>
      </w:pPr>
      <w:r w:rsidRPr="00962C2C">
        <w:rPr>
          <w:rFonts w:ascii="Garamond" w:eastAsia="Lucida Sans Unicode" w:hAnsi="Garamond"/>
          <w:color w:val="000000"/>
          <w:lang w:eastAsia="en-US"/>
        </w:rPr>
        <w:t>Sakktábor</w:t>
      </w:r>
      <w:r w:rsidRPr="00962C2C">
        <w:rPr>
          <w:rFonts w:ascii="Garamond" w:hAnsi="Garamond"/>
          <w:color w:val="000000"/>
          <w:lang w:eastAsia="en-US"/>
        </w:rPr>
        <w:t xml:space="preserve"> – </w:t>
      </w:r>
      <w:r w:rsidRPr="00962C2C">
        <w:rPr>
          <w:rFonts w:ascii="Garamond" w:eastAsia="Lucida Sans Unicode" w:hAnsi="Garamond"/>
          <w:color w:val="000000"/>
          <w:lang w:eastAsia="en-US"/>
        </w:rPr>
        <w:t>sakkverseny</w:t>
      </w:r>
      <w:r w:rsidRPr="00962C2C">
        <w:rPr>
          <w:rFonts w:ascii="Garamond" w:hAnsi="Garamond"/>
          <w:color w:val="000000"/>
          <w:lang w:eastAsia="en-US"/>
        </w:rPr>
        <w:t xml:space="preserve"> </w:t>
      </w:r>
    </w:p>
    <w:p w:rsidR="00962C2C" w:rsidRPr="00962C2C" w:rsidRDefault="00962C2C" w:rsidP="00962C2C">
      <w:pPr>
        <w:widowControl w:val="0"/>
        <w:numPr>
          <w:ilvl w:val="0"/>
          <w:numId w:val="26"/>
        </w:numPr>
        <w:suppressAutoHyphens/>
        <w:rPr>
          <w:rFonts w:ascii="Garamond" w:hAnsi="Garamond"/>
          <w:color w:val="000000"/>
          <w:lang w:eastAsia="en-US"/>
        </w:rPr>
      </w:pPr>
      <w:proofErr w:type="spellStart"/>
      <w:r w:rsidRPr="00962C2C">
        <w:rPr>
          <w:rFonts w:ascii="Garamond" w:eastAsia="Lucida Sans Unicode" w:hAnsi="Garamond"/>
          <w:color w:val="000000"/>
          <w:lang w:eastAsia="en-US"/>
        </w:rPr>
        <w:t>Bege</w:t>
      </w:r>
      <w:proofErr w:type="spellEnd"/>
      <w:r w:rsidRPr="00962C2C">
        <w:rPr>
          <w:rFonts w:ascii="Garamond" w:hAnsi="Garamond"/>
          <w:color w:val="000000"/>
          <w:lang w:eastAsia="en-US"/>
        </w:rPr>
        <w:t xml:space="preserve"> </w:t>
      </w:r>
      <w:r w:rsidRPr="00962C2C">
        <w:rPr>
          <w:rFonts w:ascii="Garamond" w:eastAsia="Lucida Sans Unicode" w:hAnsi="Garamond"/>
          <w:color w:val="000000"/>
          <w:lang w:eastAsia="en-US"/>
        </w:rPr>
        <w:t>Márton</w:t>
      </w:r>
      <w:r w:rsidRPr="00962C2C">
        <w:rPr>
          <w:rFonts w:ascii="Garamond" w:hAnsi="Garamond"/>
          <w:color w:val="000000"/>
          <w:lang w:eastAsia="en-US"/>
        </w:rPr>
        <w:t xml:space="preserve"> </w:t>
      </w:r>
      <w:r w:rsidRPr="00962C2C">
        <w:rPr>
          <w:rFonts w:ascii="Garamond" w:eastAsia="Lucida Sans Unicode" w:hAnsi="Garamond"/>
          <w:color w:val="000000"/>
          <w:lang w:eastAsia="en-US"/>
        </w:rPr>
        <w:t>Emlékverseny</w:t>
      </w:r>
      <w:r w:rsidRPr="00962C2C">
        <w:rPr>
          <w:rFonts w:ascii="Garamond" w:hAnsi="Garamond"/>
          <w:color w:val="000000"/>
          <w:lang w:eastAsia="en-US"/>
        </w:rPr>
        <w:t xml:space="preserve"> – </w:t>
      </w:r>
      <w:r w:rsidRPr="00962C2C">
        <w:rPr>
          <w:rFonts w:ascii="Garamond" w:eastAsia="Lucida Sans Unicode" w:hAnsi="Garamond"/>
          <w:color w:val="000000"/>
          <w:lang w:eastAsia="en-US"/>
        </w:rPr>
        <w:t>országos</w:t>
      </w:r>
      <w:r w:rsidRPr="00962C2C">
        <w:rPr>
          <w:rFonts w:ascii="Garamond" w:hAnsi="Garamond"/>
          <w:color w:val="000000"/>
          <w:lang w:eastAsia="en-US"/>
        </w:rPr>
        <w:t xml:space="preserve"> </w:t>
      </w:r>
    </w:p>
    <w:p w:rsidR="00962C2C" w:rsidRPr="00962C2C" w:rsidRDefault="00962C2C" w:rsidP="00962C2C">
      <w:pPr>
        <w:widowControl w:val="0"/>
        <w:numPr>
          <w:ilvl w:val="0"/>
          <w:numId w:val="26"/>
        </w:numPr>
        <w:suppressAutoHyphens/>
        <w:rPr>
          <w:rFonts w:ascii="Garamond" w:hAnsi="Garamond"/>
          <w:color w:val="000000"/>
          <w:lang w:eastAsia="en-US"/>
        </w:rPr>
      </w:pPr>
      <w:r w:rsidRPr="00962C2C">
        <w:rPr>
          <w:rFonts w:ascii="Garamond" w:eastAsia="Lucida Sans Unicode" w:hAnsi="Garamond"/>
          <w:color w:val="000000"/>
          <w:lang w:eastAsia="en-US"/>
        </w:rPr>
        <w:t>Nyílt</w:t>
      </w:r>
      <w:r w:rsidRPr="00962C2C">
        <w:rPr>
          <w:rFonts w:ascii="Garamond" w:hAnsi="Garamond"/>
          <w:color w:val="000000"/>
          <w:lang w:eastAsia="en-US"/>
        </w:rPr>
        <w:t xml:space="preserve"> </w:t>
      </w:r>
      <w:r w:rsidRPr="00962C2C">
        <w:rPr>
          <w:rFonts w:ascii="Garamond" w:eastAsia="Lucida Sans Unicode" w:hAnsi="Garamond"/>
          <w:color w:val="000000"/>
          <w:lang w:eastAsia="en-US"/>
        </w:rPr>
        <w:t>sakkverseny</w:t>
      </w:r>
      <w:r w:rsidRPr="00962C2C">
        <w:rPr>
          <w:rFonts w:ascii="Garamond" w:hAnsi="Garamond"/>
          <w:color w:val="000000"/>
          <w:lang w:eastAsia="en-US"/>
        </w:rPr>
        <w:t xml:space="preserve"> </w:t>
      </w:r>
      <w:r w:rsidRPr="00962C2C">
        <w:rPr>
          <w:rFonts w:ascii="Garamond" w:eastAsia="Lucida Sans Unicode" w:hAnsi="Garamond"/>
          <w:color w:val="000000"/>
          <w:lang w:eastAsia="en-US"/>
        </w:rPr>
        <w:t>Kunszentmiklós</w:t>
      </w:r>
      <w:r w:rsidRPr="00962C2C">
        <w:rPr>
          <w:rFonts w:ascii="Garamond" w:hAnsi="Garamond"/>
          <w:color w:val="000000"/>
          <w:lang w:eastAsia="en-US"/>
        </w:rPr>
        <w:t xml:space="preserve"> </w:t>
      </w:r>
      <w:r w:rsidRPr="00962C2C">
        <w:rPr>
          <w:rFonts w:ascii="Garamond" w:eastAsia="Lucida Sans Unicode" w:hAnsi="Garamond"/>
          <w:color w:val="000000"/>
          <w:lang w:eastAsia="en-US"/>
        </w:rPr>
        <w:t>Bajnoka</w:t>
      </w:r>
      <w:r w:rsidRPr="00962C2C">
        <w:rPr>
          <w:rFonts w:ascii="Garamond" w:hAnsi="Garamond"/>
          <w:color w:val="000000"/>
          <w:lang w:eastAsia="en-US"/>
        </w:rPr>
        <w:t xml:space="preserve"> </w:t>
      </w:r>
      <w:r w:rsidRPr="00962C2C">
        <w:rPr>
          <w:rFonts w:ascii="Garamond" w:eastAsia="Lucida Sans Unicode" w:hAnsi="Garamond"/>
          <w:color w:val="000000"/>
          <w:lang w:eastAsia="en-US"/>
        </w:rPr>
        <w:t>címért</w:t>
      </w:r>
      <w:r w:rsidRPr="00962C2C">
        <w:rPr>
          <w:rFonts w:ascii="Garamond" w:hAnsi="Garamond"/>
          <w:color w:val="000000"/>
          <w:lang w:eastAsia="en-US"/>
        </w:rPr>
        <w:t xml:space="preserve"> </w:t>
      </w:r>
    </w:p>
    <w:p w:rsidR="00962C2C" w:rsidRPr="00962C2C" w:rsidRDefault="00962C2C" w:rsidP="00962C2C">
      <w:pPr>
        <w:widowControl w:val="0"/>
        <w:numPr>
          <w:ilvl w:val="0"/>
          <w:numId w:val="26"/>
        </w:numPr>
        <w:suppressAutoHyphens/>
        <w:rPr>
          <w:rFonts w:ascii="Garamond" w:hAnsi="Garamond"/>
          <w:color w:val="000000"/>
          <w:lang w:eastAsia="en-US"/>
        </w:rPr>
      </w:pPr>
      <w:r w:rsidRPr="00962C2C">
        <w:rPr>
          <w:rFonts w:ascii="Garamond" w:eastAsia="Lucida Sans Unicode" w:hAnsi="Garamond"/>
          <w:color w:val="000000"/>
          <w:lang w:eastAsia="en-US"/>
        </w:rPr>
        <w:t>Mikulás</w:t>
      </w:r>
      <w:r w:rsidRPr="00962C2C">
        <w:rPr>
          <w:rFonts w:ascii="Garamond" w:hAnsi="Garamond"/>
          <w:color w:val="000000"/>
          <w:lang w:eastAsia="en-US"/>
        </w:rPr>
        <w:t xml:space="preserve"> </w:t>
      </w:r>
      <w:r w:rsidRPr="00962C2C">
        <w:rPr>
          <w:rFonts w:ascii="Garamond" w:eastAsia="Lucida Sans Unicode" w:hAnsi="Garamond"/>
          <w:color w:val="000000"/>
          <w:lang w:eastAsia="en-US"/>
        </w:rPr>
        <w:t>Sakk</w:t>
      </w:r>
      <w:r w:rsidRPr="00962C2C">
        <w:rPr>
          <w:rFonts w:ascii="Garamond" w:hAnsi="Garamond"/>
          <w:color w:val="000000"/>
          <w:lang w:eastAsia="en-US"/>
        </w:rPr>
        <w:t xml:space="preserve"> </w:t>
      </w:r>
      <w:r w:rsidRPr="00962C2C">
        <w:rPr>
          <w:rFonts w:ascii="Garamond" w:eastAsia="Lucida Sans Unicode" w:hAnsi="Garamond"/>
          <w:color w:val="000000"/>
          <w:lang w:eastAsia="en-US"/>
        </w:rPr>
        <w:t>Kupa </w:t>
      </w:r>
      <w:r w:rsidRPr="00962C2C">
        <w:rPr>
          <w:rFonts w:ascii="Garamond" w:hAnsi="Garamond"/>
          <w:color w:val="000000"/>
          <w:lang w:eastAsia="en-US"/>
        </w:rPr>
        <w:t xml:space="preserve"> </w:t>
      </w:r>
    </w:p>
    <w:p w:rsidR="00962C2C" w:rsidRPr="00962C2C" w:rsidRDefault="00962C2C" w:rsidP="00962C2C">
      <w:pPr>
        <w:widowControl w:val="0"/>
        <w:suppressAutoHyphens/>
        <w:rPr>
          <w:rFonts w:ascii="Garamond" w:eastAsia="Lucida Sans Unicode" w:hAnsi="Garamond"/>
          <w:color w:val="000000"/>
          <w:lang w:eastAsia="en-US"/>
        </w:rPr>
      </w:pPr>
    </w:p>
    <w:p w:rsidR="00962C2C" w:rsidRPr="00962C2C" w:rsidRDefault="00962C2C" w:rsidP="00962C2C">
      <w:pPr>
        <w:widowControl w:val="0"/>
        <w:suppressAutoHyphens/>
        <w:rPr>
          <w:rFonts w:ascii="Garamond" w:eastAsia="Lucida Sans Unicode" w:hAnsi="Garamond"/>
          <w:color w:val="000000"/>
          <w:lang w:eastAsia="en-US"/>
        </w:rPr>
      </w:pPr>
      <w:r w:rsidRPr="00962C2C">
        <w:rPr>
          <w:rFonts w:ascii="Garamond" w:eastAsia="Lucida Sans Unicode" w:hAnsi="Garamond"/>
          <w:color w:val="000000"/>
          <w:lang w:eastAsia="en-US"/>
        </w:rPr>
        <w:t>Miklósi</w:t>
      </w:r>
      <w:r w:rsidRPr="00962C2C">
        <w:rPr>
          <w:rFonts w:ascii="Garamond" w:hAnsi="Garamond"/>
          <w:color w:val="000000"/>
          <w:lang w:eastAsia="en-US"/>
        </w:rPr>
        <w:t xml:space="preserve"> </w:t>
      </w:r>
      <w:r w:rsidRPr="00962C2C">
        <w:rPr>
          <w:rFonts w:ascii="Garamond" w:eastAsia="Lucida Sans Unicode" w:hAnsi="Garamond"/>
          <w:color w:val="000000"/>
          <w:lang w:eastAsia="en-US"/>
        </w:rPr>
        <w:t>Kék</w:t>
      </w:r>
      <w:r w:rsidRPr="00962C2C">
        <w:rPr>
          <w:rFonts w:ascii="Garamond" w:hAnsi="Garamond"/>
          <w:color w:val="000000"/>
          <w:lang w:eastAsia="en-US"/>
        </w:rPr>
        <w:t xml:space="preserve"> </w:t>
      </w:r>
      <w:r w:rsidRPr="00962C2C">
        <w:rPr>
          <w:rFonts w:ascii="Garamond" w:eastAsia="Lucida Sans Unicode" w:hAnsi="Garamond"/>
          <w:color w:val="000000"/>
          <w:lang w:eastAsia="en-US"/>
        </w:rPr>
        <w:t>Rókák</w:t>
      </w:r>
      <w:r w:rsidRPr="00962C2C">
        <w:rPr>
          <w:rFonts w:ascii="Garamond" w:hAnsi="Garamond"/>
          <w:color w:val="000000"/>
          <w:lang w:eastAsia="en-US"/>
        </w:rPr>
        <w:t xml:space="preserve"> K</w:t>
      </w:r>
      <w:r w:rsidRPr="00962C2C">
        <w:rPr>
          <w:rFonts w:ascii="Garamond" w:eastAsia="Lucida Sans Unicode" w:hAnsi="Garamond"/>
          <w:color w:val="000000"/>
          <w:lang w:eastAsia="en-US"/>
        </w:rPr>
        <w:t>osárlabda Egyesület:    </w:t>
      </w:r>
    </w:p>
    <w:p w:rsidR="00962C2C" w:rsidRPr="00962C2C" w:rsidRDefault="00962C2C" w:rsidP="00962C2C">
      <w:pPr>
        <w:widowControl w:val="0"/>
        <w:numPr>
          <w:ilvl w:val="0"/>
          <w:numId w:val="25"/>
        </w:numPr>
        <w:suppressAutoHyphens/>
        <w:rPr>
          <w:rFonts w:ascii="Garamond" w:eastAsia="Lucida Sans Unicode" w:hAnsi="Garamond"/>
          <w:color w:val="000000"/>
          <w:lang w:eastAsia="en-US"/>
        </w:rPr>
      </w:pPr>
      <w:r w:rsidRPr="00962C2C">
        <w:rPr>
          <w:rFonts w:ascii="Garamond" w:eastAsia="Lucida Sans Unicode" w:hAnsi="Garamond"/>
          <w:color w:val="000000"/>
          <w:lang w:eastAsia="en-US"/>
        </w:rPr>
        <w:t>24</w:t>
      </w:r>
      <w:r w:rsidRPr="00962C2C">
        <w:rPr>
          <w:rFonts w:ascii="Garamond" w:hAnsi="Garamond"/>
          <w:color w:val="000000"/>
          <w:lang w:eastAsia="en-US"/>
        </w:rPr>
        <w:t xml:space="preserve"> </w:t>
      </w:r>
      <w:r w:rsidRPr="00962C2C">
        <w:rPr>
          <w:rFonts w:ascii="Garamond" w:eastAsia="Lucida Sans Unicode" w:hAnsi="Garamond"/>
          <w:color w:val="000000"/>
          <w:lang w:eastAsia="en-US"/>
        </w:rPr>
        <w:t>órás</w:t>
      </w:r>
      <w:r w:rsidRPr="00962C2C">
        <w:rPr>
          <w:rFonts w:ascii="Garamond" w:hAnsi="Garamond"/>
          <w:color w:val="000000"/>
          <w:lang w:eastAsia="en-US"/>
        </w:rPr>
        <w:t xml:space="preserve"> </w:t>
      </w:r>
      <w:r w:rsidRPr="00962C2C">
        <w:rPr>
          <w:rFonts w:ascii="Garamond" w:eastAsia="Lucida Sans Unicode" w:hAnsi="Garamond"/>
          <w:color w:val="000000"/>
          <w:lang w:eastAsia="en-US"/>
        </w:rPr>
        <w:t>Kosárlabda</w:t>
      </w:r>
      <w:r w:rsidRPr="00962C2C">
        <w:rPr>
          <w:rFonts w:ascii="Garamond" w:hAnsi="Garamond"/>
          <w:color w:val="000000"/>
          <w:lang w:eastAsia="en-US"/>
        </w:rPr>
        <w:t xml:space="preserve"> </w:t>
      </w:r>
      <w:r w:rsidRPr="00962C2C">
        <w:rPr>
          <w:rFonts w:ascii="Garamond" w:eastAsia="Lucida Sans Unicode" w:hAnsi="Garamond"/>
          <w:color w:val="000000"/>
          <w:lang w:eastAsia="en-US"/>
        </w:rPr>
        <w:t>Gála</w:t>
      </w:r>
    </w:p>
    <w:p w:rsidR="00962C2C" w:rsidRPr="00962C2C" w:rsidRDefault="00962C2C" w:rsidP="00962C2C">
      <w:pPr>
        <w:widowControl w:val="0"/>
        <w:numPr>
          <w:ilvl w:val="0"/>
          <w:numId w:val="25"/>
        </w:numPr>
        <w:suppressAutoHyphens/>
        <w:rPr>
          <w:rFonts w:ascii="Garamond" w:hAnsi="Garamond"/>
          <w:color w:val="000000"/>
          <w:lang w:eastAsia="en-US"/>
        </w:rPr>
      </w:pPr>
      <w:r w:rsidRPr="00962C2C">
        <w:rPr>
          <w:rFonts w:ascii="Garamond" w:eastAsia="Lucida Sans Unicode" w:hAnsi="Garamond"/>
          <w:color w:val="000000"/>
          <w:lang w:eastAsia="en-US"/>
        </w:rPr>
        <w:t>Gála</w:t>
      </w:r>
      <w:r w:rsidRPr="00962C2C">
        <w:rPr>
          <w:rFonts w:ascii="Garamond" w:hAnsi="Garamond"/>
          <w:color w:val="000000"/>
          <w:lang w:eastAsia="en-US"/>
        </w:rPr>
        <w:t xml:space="preserve"> </w:t>
      </w:r>
      <w:r w:rsidRPr="00962C2C">
        <w:rPr>
          <w:rFonts w:ascii="Garamond" w:eastAsia="Lucida Sans Unicode" w:hAnsi="Garamond"/>
          <w:color w:val="000000"/>
          <w:lang w:eastAsia="en-US"/>
        </w:rPr>
        <w:t>BUCI</w:t>
      </w:r>
      <w:r w:rsidRPr="00962C2C">
        <w:rPr>
          <w:rFonts w:ascii="Garamond" w:hAnsi="Garamond"/>
          <w:color w:val="000000"/>
          <w:lang w:eastAsia="en-US"/>
        </w:rPr>
        <w:t xml:space="preserve"> </w:t>
      </w:r>
      <w:r w:rsidRPr="00962C2C">
        <w:rPr>
          <w:rFonts w:ascii="Garamond" w:eastAsia="Lucida Sans Unicode" w:hAnsi="Garamond"/>
          <w:color w:val="000000"/>
          <w:lang w:eastAsia="en-US"/>
        </w:rPr>
        <w:t>KUPA</w:t>
      </w:r>
      <w:r w:rsidRPr="00962C2C">
        <w:rPr>
          <w:rFonts w:ascii="Garamond" w:hAnsi="Garamond"/>
          <w:color w:val="000000"/>
          <w:lang w:eastAsia="en-US"/>
        </w:rPr>
        <w:t xml:space="preserve"> </w:t>
      </w:r>
      <w:r w:rsidRPr="00962C2C">
        <w:rPr>
          <w:rFonts w:ascii="Garamond" w:eastAsia="Lucida Sans Unicode" w:hAnsi="Garamond"/>
          <w:color w:val="000000"/>
          <w:lang w:eastAsia="en-US"/>
        </w:rPr>
        <w:t>Öregfiúk</w:t>
      </w:r>
      <w:r w:rsidRPr="00962C2C">
        <w:rPr>
          <w:rFonts w:ascii="Garamond" w:hAnsi="Garamond"/>
          <w:color w:val="000000"/>
          <w:lang w:eastAsia="en-US"/>
        </w:rPr>
        <w:t xml:space="preserve"> </w:t>
      </w:r>
      <w:r w:rsidRPr="00962C2C">
        <w:rPr>
          <w:rFonts w:ascii="Garamond" w:eastAsia="Lucida Sans Unicode" w:hAnsi="Garamond"/>
          <w:color w:val="000000"/>
          <w:lang w:eastAsia="en-US"/>
        </w:rPr>
        <w:t>Kosárlabda</w:t>
      </w:r>
      <w:r w:rsidRPr="00962C2C">
        <w:rPr>
          <w:rFonts w:ascii="Garamond" w:hAnsi="Garamond"/>
          <w:color w:val="000000"/>
          <w:lang w:eastAsia="en-US"/>
        </w:rPr>
        <w:t xml:space="preserve"> </w:t>
      </w:r>
      <w:r w:rsidRPr="00962C2C">
        <w:rPr>
          <w:rFonts w:ascii="Garamond" w:eastAsia="Lucida Sans Unicode" w:hAnsi="Garamond"/>
          <w:color w:val="000000"/>
          <w:lang w:eastAsia="en-US"/>
        </w:rPr>
        <w:t>Torna</w:t>
      </w:r>
      <w:r w:rsidRPr="00962C2C">
        <w:rPr>
          <w:rFonts w:ascii="Garamond" w:hAnsi="Garamond"/>
          <w:color w:val="000000"/>
          <w:lang w:eastAsia="en-US"/>
        </w:rPr>
        <w:t xml:space="preserve"> </w:t>
      </w:r>
    </w:p>
    <w:p w:rsidR="00962C2C" w:rsidRPr="00962C2C" w:rsidRDefault="00962C2C" w:rsidP="00962C2C">
      <w:pPr>
        <w:widowControl w:val="0"/>
        <w:numPr>
          <w:ilvl w:val="0"/>
          <w:numId w:val="25"/>
        </w:numPr>
        <w:suppressAutoHyphens/>
        <w:rPr>
          <w:rFonts w:ascii="Garamond" w:hAnsi="Garamond"/>
          <w:color w:val="000000"/>
          <w:lang w:eastAsia="en-US"/>
        </w:rPr>
      </w:pPr>
      <w:proofErr w:type="spellStart"/>
      <w:r w:rsidRPr="00962C2C">
        <w:rPr>
          <w:rFonts w:ascii="Garamond" w:eastAsia="Lucida Sans Unicode" w:hAnsi="Garamond"/>
          <w:color w:val="000000"/>
          <w:lang w:eastAsia="en-US"/>
        </w:rPr>
        <w:t>Szentmiklós</w:t>
      </w:r>
      <w:proofErr w:type="spellEnd"/>
      <w:r w:rsidRPr="00962C2C">
        <w:rPr>
          <w:rFonts w:ascii="Garamond" w:hAnsi="Garamond"/>
          <w:color w:val="000000"/>
          <w:lang w:eastAsia="en-US"/>
        </w:rPr>
        <w:t xml:space="preserve"> </w:t>
      </w:r>
      <w:r w:rsidRPr="00962C2C">
        <w:rPr>
          <w:rFonts w:ascii="Garamond" w:eastAsia="Lucida Sans Unicode" w:hAnsi="Garamond"/>
          <w:color w:val="000000"/>
          <w:lang w:eastAsia="en-US"/>
        </w:rPr>
        <w:t>Kupa</w:t>
      </w:r>
      <w:r w:rsidRPr="00962C2C">
        <w:rPr>
          <w:rFonts w:ascii="Garamond" w:hAnsi="Garamond"/>
          <w:color w:val="000000"/>
          <w:lang w:eastAsia="en-US"/>
        </w:rPr>
        <w:t xml:space="preserve"> </w:t>
      </w:r>
      <w:r w:rsidRPr="00962C2C">
        <w:rPr>
          <w:rFonts w:ascii="Garamond" w:eastAsia="Lucida Sans Unicode" w:hAnsi="Garamond"/>
          <w:color w:val="000000"/>
          <w:lang w:eastAsia="en-US"/>
        </w:rPr>
        <w:t>Nemzetközi</w:t>
      </w:r>
      <w:r w:rsidRPr="00962C2C">
        <w:rPr>
          <w:rFonts w:ascii="Garamond" w:hAnsi="Garamond"/>
          <w:color w:val="000000"/>
          <w:lang w:eastAsia="en-US"/>
        </w:rPr>
        <w:t xml:space="preserve"> </w:t>
      </w:r>
      <w:r w:rsidRPr="00962C2C">
        <w:rPr>
          <w:rFonts w:ascii="Garamond" w:eastAsia="Lucida Sans Unicode" w:hAnsi="Garamond"/>
          <w:color w:val="000000"/>
          <w:lang w:eastAsia="en-US"/>
        </w:rPr>
        <w:t>Kosárlabda</w:t>
      </w:r>
      <w:r w:rsidRPr="00962C2C">
        <w:rPr>
          <w:rFonts w:ascii="Garamond" w:hAnsi="Garamond"/>
          <w:color w:val="000000"/>
          <w:lang w:eastAsia="en-US"/>
        </w:rPr>
        <w:t xml:space="preserve"> </w:t>
      </w:r>
      <w:r w:rsidRPr="00962C2C">
        <w:rPr>
          <w:rFonts w:ascii="Garamond" w:eastAsia="Lucida Sans Unicode" w:hAnsi="Garamond"/>
          <w:color w:val="000000"/>
          <w:lang w:eastAsia="en-US"/>
        </w:rPr>
        <w:t>Torna</w:t>
      </w:r>
      <w:r w:rsidRPr="00962C2C">
        <w:rPr>
          <w:rFonts w:ascii="Garamond" w:hAnsi="Garamond"/>
          <w:color w:val="000000"/>
          <w:lang w:eastAsia="en-US"/>
        </w:rPr>
        <w:t xml:space="preserve"> </w:t>
      </w:r>
    </w:p>
    <w:p w:rsidR="00962C2C" w:rsidRPr="00962C2C" w:rsidRDefault="00962C2C" w:rsidP="00962C2C">
      <w:pPr>
        <w:widowControl w:val="0"/>
        <w:numPr>
          <w:ilvl w:val="0"/>
          <w:numId w:val="25"/>
        </w:numPr>
        <w:suppressAutoHyphens/>
        <w:rPr>
          <w:rFonts w:ascii="Garamond" w:eastAsia="Lucida Sans Unicode" w:hAnsi="Garamond"/>
          <w:color w:val="000000"/>
          <w:lang w:eastAsia="en-US"/>
        </w:rPr>
      </w:pPr>
      <w:r w:rsidRPr="00962C2C">
        <w:rPr>
          <w:rFonts w:ascii="Garamond" w:eastAsia="Lucida Sans Unicode" w:hAnsi="Garamond"/>
          <w:color w:val="000000"/>
          <w:lang w:eastAsia="en-US"/>
        </w:rPr>
        <w:t>MIKULÁS</w:t>
      </w:r>
      <w:r w:rsidRPr="00962C2C">
        <w:rPr>
          <w:rFonts w:ascii="Garamond" w:hAnsi="Garamond"/>
          <w:color w:val="000000"/>
          <w:lang w:eastAsia="en-US"/>
        </w:rPr>
        <w:t xml:space="preserve"> </w:t>
      </w:r>
      <w:r w:rsidRPr="00962C2C">
        <w:rPr>
          <w:rFonts w:ascii="Garamond" w:eastAsia="Lucida Sans Unicode" w:hAnsi="Garamond"/>
          <w:color w:val="000000"/>
          <w:lang w:eastAsia="en-US"/>
        </w:rPr>
        <w:t>KUPA</w:t>
      </w:r>
      <w:r w:rsidRPr="00962C2C">
        <w:rPr>
          <w:rFonts w:ascii="Garamond" w:hAnsi="Garamond"/>
          <w:color w:val="000000"/>
          <w:lang w:eastAsia="en-US"/>
        </w:rPr>
        <w:t xml:space="preserve"> </w:t>
      </w:r>
      <w:r w:rsidRPr="00962C2C">
        <w:rPr>
          <w:rFonts w:ascii="Garamond" w:eastAsia="Lucida Sans Unicode" w:hAnsi="Garamond"/>
          <w:color w:val="000000"/>
          <w:lang w:eastAsia="en-US"/>
        </w:rPr>
        <w:t>Kosárlabda</w:t>
      </w:r>
      <w:r w:rsidRPr="00962C2C">
        <w:rPr>
          <w:rFonts w:ascii="Garamond" w:hAnsi="Garamond"/>
          <w:color w:val="000000"/>
          <w:lang w:eastAsia="en-US"/>
        </w:rPr>
        <w:t xml:space="preserve"> </w:t>
      </w:r>
      <w:r w:rsidRPr="00962C2C">
        <w:rPr>
          <w:rFonts w:ascii="Garamond" w:eastAsia="Lucida Sans Unicode" w:hAnsi="Garamond"/>
          <w:color w:val="000000"/>
          <w:lang w:eastAsia="en-US"/>
        </w:rPr>
        <w:t>Torna </w:t>
      </w:r>
      <w:r w:rsidRPr="00962C2C">
        <w:rPr>
          <w:rFonts w:ascii="Garamond" w:hAnsi="Garamond"/>
          <w:color w:val="000000"/>
          <w:lang w:eastAsia="en-US"/>
        </w:rPr>
        <w:t xml:space="preserve"> </w:t>
      </w:r>
    </w:p>
    <w:p w:rsidR="00962C2C" w:rsidRPr="00962C2C" w:rsidRDefault="00962C2C" w:rsidP="00962C2C">
      <w:pPr>
        <w:widowControl w:val="0"/>
        <w:suppressAutoHyphens/>
        <w:rPr>
          <w:rFonts w:ascii="Garamond" w:eastAsia="Lucida Sans Unicode" w:hAnsi="Garamond"/>
          <w:color w:val="000000"/>
          <w:lang w:eastAsia="en-US"/>
        </w:rPr>
      </w:pPr>
    </w:p>
    <w:p w:rsidR="00962C2C" w:rsidRPr="00962C2C" w:rsidRDefault="00962C2C" w:rsidP="00962C2C">
      <w:pPr>
        <w:widowControl w:val="0"/>
        <w:suppressAutoHyphens/>
        <w:rPr>
          <w:rFonts w:ascii="Garamond" w:eastAsia="Lucida Sans Unicode" w:hAnsi="Garamond"/>
          <w:color w:val="000000"/>
          <w:lang w:eastAsia="en-US"/>
        </w:rPr>
      </w:pPr>
    </w:p>
    <w:p w:rsidR="00962C2C" w:rsidRPr="00962C2C" w:rsidRDefault="00962C2C" w:rsidP="00962C2C">
      <w:pPr>
        <w:widowControl w:val="0"/>
        <w:suppressAutoHyphens/>
        <w:rPr>
          <w:rFonts w:ascii="Garamond" w:eastAsia="Lucida Sans Unicode" w:hAnsi="Garamond"/>
          <w:color w:val="000000"/>
          <w:lang w:eastAsia="en-US"/>
        </w:rPr>
      </w:pPr>
      <w:r w:rsidRPr="00962C2C">
        <w:rPr>
          <w:rFonts w:ascii="Garamond" w:eastAsia="Lucida Sans Unicode" w:hAnsi="Garamond"/>
          <w:color w:val="000000"/>
          <w:lang w:eastAsia="en-US"/>
        </w:rPr>
        <w:t>Nyílegyenes Íjász Club:</w:t>
      </w:r>
    </w:p>
    <w:p w:rsidR="00962C2C" w:rsidRPr="00962C2C" w:rsidRDefault="00962C2C" w:rsidP="00962C2C">
      <w:pPr>
        <w:widowControl w:val="0"/>
        <w:numPr>
          <w:ilvl w:val="0"/>
          <w:numId w:val="23"/>
        </w:numPr>
        <w:suppressAutoHyphens/>
        <w:rPr>
          <w:rFonts w:ascii="Garamond" w:eastAsia="Lucida Sans Unicode" w:hAnsi="Garamond"/>
          <w:color w:val="000000"/>
          <w:lang w:eastAsia="en-US"/>
        </w:rPr>
      </w:pPr>
      <w:r w:rsidRPr="00962C2C">
        <w:rPr>
          <w:rFonts w:ascii="Garamond" w:eastAsia="Lucida Sans Unicode" w:hAnsi="Garamond"/>
          <w:color w:val="000000"/>
          <w:lang w:eastAsia="en-US"/>
        </w:rPr>
        <w:t>Terem országos bajnokság</w:t>
      </w:r>
    </w:p>
    <w:p w:rsidR="00962C2C" w:rsidRPr="00962C2C" w:rsidRDefault="00962C2C" w:rsidP="00962C2C">
      <w:pPr>
        <w:widowControl w:val="0"/>
        <w:numPr>
          <w:ilvl w:val="0"/>
          <w:numId w:val="23"/>
        </w:numPr>
        <w:suppressAutoHyphens/>
        <w:rPr>
          <w:rFonts w:ascii="Garamond" w:eastAsia="Lucida Sans Unicode" w:hAnsi="Garamond"/>
          <w:color w:val="000000"/>
          <w:lang w:eastAsia="en-US"/>
        </w:rPr>
      </w:pPr>
      <w:r w:rsidRPr="00962C2C">
        <w:rPr>
          <w:rFonts w:ascii="Garamond" w:eastAsia="Lucida Sans Unicode" w:hAnsi="Garamond"/>
          <w:color w:val="000000"/>
          <w:lang w:eastAsia="en-US"/>
        </w:rPr>
        <w:t>Távcéllövő országos bajnokság</w:t>
      </w:r>
    </w:p>
    <w:p w:rsidR="00962C2C" w:rsidRPr="00962C2C" w:rsidRDefault="00962C2C" w:rsidP="00962C2C">
      <w:pPr>
        <w:widowControl w:val="0"/>
        <w:numPr>
          <w:ilvl w:val="0"/>
          <w:numId w:val="23"/>
        </w:numPr>
        <w:suppressAutoHyphens/>
        <w:rPr>
          <w:rFonts w:ascii="Garamond" w:eastAsia="Lucida Sans Unicode" w:hAnsi="Garamond"/>
          <w:color w:val="000000"/>
          <w:lang w:eastAsia="en-US"/>
        </w:rPr>
      </w:pPr>
      <w:r w:rsidRPr="00962C2C">
        <w:rPr>
          <w:rFonts w:ascii="Garamond" w:eastAsia="Lucida Sans Unicode" w:hAnsi="Garamond"/>
          <w:color w:val="000000"/>
          <w:lang w:eastAsia="en-US"/>
        </w:rPr>
        <w:t>Terem-öröm íjász verseny</w:t>
      </w:r>
    </w:p>
    <w:p w:rsidR="00962C2C" w:rsidRPr="00962C2C" w:rsidRDefault="00962C2C" w:rsidP="00962C2C">
      <w:pPr>
        <w:widowControl w:val="0"/>
        <w:numPr>
          <w:ilvl w:val="0"/>
          <w:numId w:val="23"/>
        </w:numPr>
        <w:suppressAutoHyphens/>
        <w:rPr>
          <w:rFonts w:ascii="Garamond" w:eastAsia="Lucida Sans Unicode" w:hAnsi="Garamond"/>
          <w:color w:val="000000"/>
          <w:lang w:eastAsia="en-US"/>
        </w:rPr>
      </w:pPr>
      <w:proofErr w:type="spellStart"/>
      <w:r w:rsidRPr="00962C2C">
        <w:rPr>
          <w:rFonts w:ascii="Garamond" w:eastAsia="Lucida Sans Unicode" w:hAnsi="Garamond"/>
          <w:color w:val="000000"/>
          <w:lang w:eastAsia="en-US"/>
        </w:rPr>
        <w:t>Közel-stávolba</w:t>
      </w:r>
      <w:proofErr w:type="spellEnd"/>
      <w:r w:rsidRPr="00962C2C">
        <w:rPr>
          <w:rFonts w:ascii="Garamond" w:eastAsia="Lucida Sans Unicode" w:hAnsi="Garamond"/>
          <w:color w:val="000000"/>
          <w:lang w:eastAsia="en-US"/>
        </w:rPr>
        <w:t xml:space="preserve"> lövő íjász verseny</w:t>
      </w:r>
    </w:p>
    <w:p w:rsidR="00962C2C" w:rsidRPr="00962C2C" w:rsidRDefault="00962C2C" w:rsidP="00962C2C">
      <w:pPr>
        <w:widowControl w:val="0"/>
        <w:numPr>
          <w:ilvl w:val="0"/>
          <w:numId w:val="23"/>
        </w:numPr>
        <w:suppressAutoHyphens/>
        <w:rPr>
          <w:rFonts w:ascii="Garamond" w:eastAsia="Lucida Sans Unicode" w:hAnsi="Garamond"/>
          <w:color w:val="000000"/>
          <w:lang w:eastAsia="en-US"/>
        </w:rPr>
      </w:pPr>
      <w:r w:rsidRPr="00962C2C">
        <w:rPr>
          <w:rFonts w:ascii="Garamond" w:eastAsia="Lucida Sans Unicode" w:hAnsi="Garamond"/>
          <w:color w:val="000000"/>
          <w:lang w:eastAsia="en-US"/>
        </w:rPr>
        <w:t xml:space="preserve">Elődeink-ösvényein </w:t>
      </w:r>
      <w:proofErr w:type="spellStart"/>
      <w:r w:rsidRPr="00962C2C">
        <w:rPr>
          <w:rFonts w:ascii="Garamond" w:eastAsia="Lucida Sans Unicode" w:hAnsi="Garamond"/>
          <w:color w:val="000000"/>
          <w:lang w:eastAsia="en-US"/>
        </w:rPr>
        <w:t>magor</w:t>
      </w:r>
      <w:proofErr w:type="spellEnd"/>
      <w:r w:rsidRPr="00962C2C">
        <w:rPr>
          <w:rFonts w:ascii="Garamond" w:eastAsia="Lucida Sans Unicode" w:hAnsi="Garamond"/>
          <w:color w:val="000000"/>
          <w:lang w:eastAsia="en-US"/>
        </w:rPr>
        <w:t xml:space="preserve"> próba</w:t>
      </w:r>
    </w:p>
    <w:p w:rsidR="00962C2C" w:rsidRPr="00962C2C" w:rsidRDefault="00962C2C" w:rsidP="00962C2C">
      <w:pPr>
        <w:widowControl w:val="0"/>
        <w:suppressAutoHyphens/>
        <w:rPr>
          <w:rFonts w:ascii="Garamond" w:eastAsia="Lucida Sans Unicode" w:hAnsi="Garamond"/>
          <w:color w:val="000000"/>
          <w:lang w:eastAsia="en-US"/>
        </w:rPr>
      </w:pPr>
      <w:r w:rsidRPr="00962C2C">
        <w:rPr>
          <w:rFonts w:ascii="Garamond" w:eastAsia="Lucida Sans Unicode" w:hAnsi="Garamond"/>
          <w:color w:val="000000"/>
          <w:lang w:eastAsia="en-US"/>
        </w:rPr>
        <w:t>Egyéb</w:t>
      </w:r>
      <w:r w:rsidRPr="00962C2C">
        <w:rPr>
          <w:rFonts w:ascii="Garamond" w:hAnsi="Garamond"/>
          <w:color w:val="000000"/>
          <w:lang w:eastAsia="en-US"/>
        </w:rPr>
        <w:t xml:space="preserve"> </w:t>
      </w:r>
      <w:r w:rsidRPr="00962C2C">
        <w:rPr>
          <w:rFonts w:ascii="Garamond" w:eastAsia="Lucida Sans Unicode" w:hAnsi="Garamond"/>
          <w:color w:val="000000"/>
          <w:lang w:eastAsia="en-US"/>
        </w:rPr>
        <w:t>rendezvények:</w:t>
      </w:r>
    </w:p>
    <w:p w:rsidR="00962C2C" w:rsidRPr="00962C2C" w:rsidRDefault="00962C2C" w:rsidP="00962C2C">
      <w:pPr>
        <w:widowControl w:val="0"/>
        <w:suppressAutoHyphens/>
        <w:rPr>
          <w:rFonts w:ascii="Garamond" w:eastAsia="Lucida Sans Unicode" w:hAnsi="Garamond"/>
          <w:color w:val="000000"/>
          <w:lang w:eastAsia="en-US"/>
        </w:rPr>
      </w:pPr>
    </w:p>
    <w:p w:rsidR="00962C2C" w:rsidRPr="00962C2C" w:rsidRDefault="00962C2C" w:rsidP="00962C2C">
      <w:pPr>
        <w:widowControl w:val="0"/>
        <w:numPr>
          <w:ilvl w:val="0"/>
          <w:numId w:val="16"/>
        </w:numPr>
        <w:suppressAutoHyphens/>
        <w:rPr>
          <w:rFonts w:ascii="Garamond" w:hAnsi="Garamond"/>
          <w:color w:val="000000"/>
          <w:lang w:eastAsia="en-US"/>
        </w:rPr>
      </w:pPr>
      <w:r w:rsidRPr="00962C2C">
        <w:rPr>
          <w:rFonts w:ascii="Garamond" w:hAnsi="Garamond"/>
          <w:color w:val="000000"/>
          <w:lang w:eastAsia="en-US"/>
        </w:rPr>
        <w:t>„</w:t>
      </w:r>
      <w:r w:rsidRPr="00962C2C">
        <w:rPr>
          <w:rFonts w:ascii="Garamond" w:eastAsia="Lucida Sans Unicode" w:hAnsi="Garamond"/>
          <w:color w:val="000000"/>
          <w:lang w:eastAsia="en-US"/>
        </w:rPr>
        <w:t>Vonal</w:t>
      </w:r>
      <w:r w:rsidRPr="00962C2C">
        <w:rPr>
          <w:rFonts w:ascii="Garamond" w:hAnsi="Garamond"/>
          <w:color w:val="000000"/>
          <w:lang w:eastAsia="en-US"/>
        </w:rPr>
        <w:t xml:space="preserve">” </w:t>
      </w:r>
      <w:r w:rsidRPr="00962C2C">
        <w:rPr>
          <w:rFonts w:ascii="Garamond" w:eastAsia="Lucida Sans Unicode" w:hAnsi="Garamond"/>
          <w:color w:val="000000"/>
          <w:lang w:eastAsia="en-US"/>
        </w:rPr>
        <w:t>Kupa</w:t>
      </w:r>
      <w:r w:rsidRPr="00962C2C">
        <w:rPr>
          <w:rFonts w:ascii="Garamond" w:hAnsi="Garamond"/>
          <w:color w:val="000000"/>
          <w:lang w:eastAsia="en-US"/>
        </w:rPr>
        <w:t xml:space="preserve"> </w:t>
      </w:r>
      <w:r w:rsidRPr="00962C2C">
        <w:rPr>
          <w:rFonts w:ascii="Garamond" w:eastAsia="Lucida Sans Unicode" w:hAnsi="Garamond"/>
          <w:color w:val="000000"/>
          <w:lang w:eastAsia="en-US"/>
        </w:rPr>
        <w:t>Teremlabdarúgó</w:t>
      </w:r>
      <w:r w:rsidRPr="00962C2C">
        <w:rPr>
          <w:rFonts w:ascii="Garamond" w:hAnsi="Garamond"/>
          <w:color w:val="000000"/>
          <w:lang w:eastAsia="en-US"/>
        </w:rPr>
        <w:t xml:space="preserve"> </w:t>
      </w:r>
      <w:r w:rsidRPr="00962C2C">
        <w:rPr>
          <w:rFonts w:ascii="Garamond" w:eastAsia="Lucida Sans Unicode" w:hAnsi="Garamond"/>
          <w:color w:val="000000"/>
          <w:lang w:eastAsia="en-US"/>
        </w:rPr>
        <w:t>Bajnokság</w:t>
      </w:r>
      <w:r w:rsidRPr="00962C2C">
        <w:rPr>
          <w:rFonts w:ascii="Garamond" w:hAnsi="Garamond"/>
          <w:color w:val="000000"/>
          <w:lang w:eastAsia="en-US"/>
        </w:rPr>
        <w:t xml:space="preserve"> </w:t>
      </w:r>
    </w:p>
    <w:p w:rsidR="00962C2C" w:rsidRPr="00962C2C" w:rsidRDefault="00962C2C" w:rsidP="00962C2C">
      <w:pPr>
        <w:widowControl w:val="0"/>
        <w:numPr>
          <w:ilvl w:val="0"/>
          <w:numId w:val="16"/>
        </w:numPr>
        <w:suppressAutoHyphens/>
        <w:rPr>
          <w:rFonts w:ascii="Garamond" w:hAnsi="Garamond"/>
          <w:color w:val="000000"/>
          <w:lang w:eastAsia="en-US"/>
        </w:rPr>
      </w:pPr>
      <w:proofErr w:type="spellStart"/>
      <w:r w:rsidRPr="00962C2C">
        <w:rPr>
          <w:rFonts w:ascii="Garamond" w:eastAsia="Lucida Sans Unicode" w:hAnsi="Garamond"/>
          <w:color w:val="000000"/>
          <w:lang w:eastAsia="en-US"/>
        </w:rPr>
        <w:t>Rohoska</w:t>
      </w:r>
      <w:proofErr w:type="spellEnd"/>
      <w:r w:rsidRPr="00962C2C">
        <w:rPr>
          <w:rFonts w:ascii="Garamond" w:hAnsi="Garamond"/>
          <w:color w:val="000000"/>
          <w:lang w:eastAsia="en-US"/>
        </w:rPr>
        <w:t xml:space="preserve"> </w:t>
      </w:r>
      <w:r w:rsidRPr="00962C2C">
        <w:rPr>
          <w:rFonts w:ascii="Garamond" w:eastAsia="Lucida Sans Unicode" w:hAnsi="Garamond"/>
          <w:color w:val="000000"/>
          <w:lang w:eastAsia="en-US"/>
        </w:rPr>
        <w:t>István</w:t>
      </w:r>
      <w:r w:rsidRPr="00962C2C">
        <w:rPr>
          <w:rFonts w:ascii="Garamond" w:hAnsi="Garamond"/>
          <w:color w:val="000000"/>
          <w:lang w:eastAsia="en-US"/>
        </w:rPr>
        <w:t xml:space="preserve"> </w:t>
      </w:r>
      <w:r w:rsidRPr="00962C2C">
        <w:rPr>
          <w:rFonts w:ascii="Garamond" w:eastAsia="Lucida Sans Unicode" w:hAnsi="Garamond"/>
          <w:color w:val="000000"/>
          <w:lang w:eastAsia="en-US"/>
        </w:rPr>
        <w:t>emléktorna</w:t>
      </w:r>
      <w:r w:rsidRPr="00962C2C">
        <w:rPr>
          <w:rFonts w:ascii="Garamond" w:hAnsi="Garamond"/>
          <w:color w:val="000000"/>
          <w:lang w:eastAsia="en-US"/>
        </w:rPr>
        <w:t xml:space="preserve"> </w:t>
      </w:r>
    </w:p>
    <w:p w:rsidR="00962C2C" w:rsidRPr="00962C2C" w:rsidRDefault="00962C2C" w:rsidP="00962C2C">
      <w:pPr>
        <w:widowControl w:val="0"/>
        <w:numPr>
          <w:ilvl w:val="0"/>
          <w:numId w:val="16"/>
        </w:numPr>
        <w:suppressAutoHyphens/>
        <w:rPr>
          <w:rFonts w:ascii="Garamond" w:hAnsi="Garamond"/>
          <w:color w:val="000000"/>
          <w:lang w:eastAsia="en-US"/>
        </w:rPr>
      </w:pPr>
      <w:r w:rsidRPr="00962C2C">
        <w:rPr>
          <w:rFonts w:ascii="Garamond" w:eastAsia="Lucida Sans Unicode" w:hAnsi="Garamond"/>
          <w:color w:val="000000"/>
          <w:lang w:eastAsia="en-US"/>
        </w:rPr>
        <w:t>Mózes</w:t>
      </w:r>
      <w:r w:rsidRPr="00962C2C">
        <w:rPr>
          <w:rFonts w:ascii="Garamond" w:hAnsi="Garamond"/>
          <w:color w:val="000000"/>
          <w:lang w:eastAsia="en-US"/>
        </w:rPr>
        <w:t xml:space="preserve"> </w:t>
      </w:r>
      <w:r w:rsidRPr="00962C2C">
        <w:rPr>
          <w:rFonts w:ascii="Garamond" w:eastAsia="Lucida Sans Unicode" w:hAnsi="Garamond"/>
          <w:color w:val="000000"/>
          <w:lang w:eastAsia="en-US"/>
        </w:rPr>
        <w:t>Albert</w:t>
      </w:r>
      <w:r w:rsidRPr="00962C2C">
        <w:rPr>
          <w:rFonts w:ascii="Garamond" w:hAnsi="Garamond"/>
          <w:color w:val="000000"/>
          <w:lang w:eastAsia="en-US"/>
        </w:rPr>
        <w:t xml:space="preserve"> </w:t>
      </w:r>
      <w:r w:rsidRPr="00962C2C">
        <w:rPr>
          <w:rFonts w:ascii="Garamond" w:eastAsia="Lucida Sans Unicode" w:hAnsi="Garamond"/>
          <w:color w:val="000000"/>
          <w:lang w:eastAsia="en-US"/>
        </w:rPr>
        <w:t>Terematlétikai</w:t>
      </w:r>
      <w:r w:rsidRPr="00962C2C">
        <w:rPr>
          <w:rFonts w:ascii="Garamond" w:hAnsi="Garamond"/>
          <w:color w:val="000000"/>
          <w:lang w:eastAsia="en-US"/>
        </w:rPr>
        <w:t xml:space="preserve"> </w:t>
      </w:r>
      <w:r w:rsidRPr="00962C2C">
        <w:rPr>
          <w:rFonts w:ascii="Garamond" w:eastAsia="Lucida Sans Unicode" w:hAnsi="Garamond"/>
          <w:color w:val="000000"/>
          <w:lang w:eastAsia="en-US"/>
        </w:rPr>
        <w:t>Verseny</w:t>
      </w:r>
      <w:r w:rsidRPr="00962C2C">
        <w:rPr>
          <w:rFonts w:ascii="Garamond" w:hAnsi="Garamond"/>
          <w:color w:val="000000"/>
          <w:lang w:eastAsia="en-US"/>
        </w:rPr>
        <w:t xml:space="preserve"> </w:t>
      </w:r>
    </w:p>
    <w:p w:rsidR="00962C2C" w:rsidRPr="00962C2C" w:rsidRDefault="00962C2C" w:rsidP="00962C2C">
      <w:pPr>
        <w:widowControl w:val="0"/>
        <w:numPr>
          <w:ilvl w:val="0"/>
          <w:numId w:val="16"/>
        </w:numPr>
        <w:suppressAutoHyphens/>
        <w:rPr>
          <w:rFonts w:ascii="Garamond" w:eastAsia="Lucida Sans Unicode" w:hAnsi="Garamond"/>
          <w:color w:val="000000"/>
          <w:lang w:eastAsia="en-US"/>
        </w:rPr>
      </w:pPr>
      <w:r w:rsidRPr="00962C2C">
        <w:rPr>
          <w:rFonts w:ascii="Garamond" w:eastAsia="Lucida Sans Unicode" w:hAnsi="Garamond"/>
          <w:color w:val="000000"/>
          <w:lang w:eastAsia="en-US"/>
        </w:rPr>
        <w:t>Adventi</w:t>
      </w:r>
      <w:r w:rsidRPr="00962C2C">
        <w:rPr>
          <w:rFonts w:ascii="Garamond" w:hAnsi="Garamond"/>
          <w:color w:val="000000"/>
          <w:lang w:eastAsia="en-US"/>
        </w:rPr>
        <w:t xml:space="preserve"> </w:t>
      </w:r>
      <w:r w:rsidRPr="00962C2C">
        <w:rPr>
          <w:rFonts w:ascii="Garamond" w:eastAsia="Lucida Sans Unicode" w:hAnsi="Garamond"/>
          <w:color w:val="000000"/>
          <w:lang w:eastAsia="en-US"/>
        </w:rPr>
        <w:t>Kupa</w:t>
      </w:r>
    </w:p>
    <w:p w:rsidR="00962C2C" w:rsidRPr="00962C2C" w:rsidRDefault="00962C2C" w:rsidP="00962C2C">
      <w:pPr>
        <w:widowControl w:val="0"/>
        <w:numPr>
          <w:ilvl w:val="0"/>
          <w:numId w:val="16"/>
        </w:numPr>
        <w:suppressAutoHyphens/>
        <w:rPr>
          <w:rFonts w:ascii="Garamond" w:hAnsi="Garamond"/>
          <w:color w:val="000000"/>
          <w:lang w:eastAsia="en-US"/>
        </w:rPr>
      </w:pPr>
      <w:proofErr w:type="spellStart"/>
      <w:r w:rsidRPr="00962C2C">
        <w:rPr>
          <w:rFonts w:ascii="Garamond" w:hAnsi="Garamond"/>
          <w:color w:val="000000"/>
          <w:lang w:eastAsia="en-US"/>
        </w:rPr>
        <w:t>Szentmiklósi</w:t>
      </w:r>
      <w:proofErr w:type="spellEnd"/>
      <w:r w:rsidRPr="00962C2C">
        <w:rPr>
          <w:rFonts w:ascii="Garamond" w:hAnsi="Garamond"/>
          <w:color w:val="000000"/>
          <w:lang w:eastAsia="en-US"/>
        </w:rPr>
        <w:t xml:space="preserve"> Kupa Műfüves Női Labdarúgó torna</w:t>
      </w:r>
    </w:p>
    <w:p w:rsidR="00962C2C" w:rsidRPr="00962C2C" w:rsidRDefault="00962C2C" w:rsidP="00962C2C">
      <w:pPr>
        <w:widowControl w:val="0"/>
        <w:numPr>
          <w:ilvl w:val="0"/>
          <w:numId w:val="16"/>
        </w:numPr>
        <w:suppressAutoHyphens/>
        <w:rPr>
          <w:rFonts w:ascii="Garamond" w:hAnsi="Garamond"/>
          <w:color w:val="000000"/>
          <w:lang w:eastAsia="en-US"/>
        </w:rPr>
      </w:pPr>
      <w:r w:rsidRPr="00962C2C">
        <w:rPr>
          <w:rFonts w:ascii="Garamond" w:hAnsi="Garamond"/>
          <w:color w:val="000000"/>
          <w:lang w:eastAsia="en-US"/>
        </w:rPr>
        <w:t>Vörös János Asztalitenisz Emlékverseny</w:t>
      </w:r>
    </w:p>
    <w:p w:rsidR="00962C2C" w:rsidRPr="00962C2C" w:rsidRDefault="00962C2C" w:rsidP="00962C2C">
      <w:pPr>
        <w:widowControl w:val="0"/>
        <w:numPr>
          <w:ilvl w:val="0"/>
          <w:numId w:val="16"/>
        </w:numPr>
        <w:suppressAutoHyphens/>
        <w:jc w:val="both"/>
        <w:rPr>
          <w:rFonts w:ascii="Garamond" w:hAnsi="Garamond"/>
          <w:color w:val="000000"/>
          <w:lang w:eastAsia="en-US"/>
        </w:rPr>
      </w:pPr>
      <w:r w:rsidRPr="00962C2C">
        <w:rPr>
          <w:rFonts w:ascii="Garamond" w:hAnsi="Garamond"/>
          <w:color w:val="000000"/>
          <w:lang w:eastAsia="en-US"/>
        </w:rPr>
        <w:t>Téli Kupa Teremlabdarúgó Bajnokság</w:t>
      </w:r>
    </w:p>
    <w:p w:rsidR="00962C2C" w:rsidRPr="00962C2C" w:rsidRDefault="00962C2C" w:rsidP="00962C2C">
      <w:pPr>
        <w:widowControl w:val="0"/>
        <w:numPr>
          <w:ilvl w:val="0"/>
          <w:numId w:val="16"/>
        </w:numPr>
        <w:suppressAutoHyphens/>
        <w:jc w:val="both"/>
        <w:rPr>
          <w:rFonts w:ascii="Garamond" w:hAnsi="Garamond"/>
          <w:color w:val="000000"/>
          <w:lang w:eastAsia="en-US"/>
        </w:rPr>
      </w:pPr>
      <w:r w:rsidRPr="00962C2C">
        <w:rPr>
          <w:rFonts w:ascii="Garamond" w:hAnsi="Garamond"/>
          <w:color w:val="000000"/>
          <w:lang w:eastAsia="en-US"/>
        </w:rPr>
        <w:t>Mikulás Kupa Női Teremlabdarúgó torna</w:t>
      </w:r>
    </w:p>
    <w:p w:rsidR="00962C2C" w:rsidRPr="00962C2C" w:rsidRDefault="00962C2C" w:rsidP="00962C2C">
      <w:pPr>
        <w:widowControl w:val="0"/>
        <w:numPr>
          <w:ilvl w:val="0"/>
          <w:numId w:val="16"/>
        </w:numPr>
        <w:suppressAutoHyphens/>
        <w:jc w:val="both"/>
        <w:rPr>
          <w:rFonts w:ascii="Garamond" w:hAnsi="Garamond"/>
          <w:color w:val="000000"/>
          <w:lang w:eastAsia="en-US"/>
        </w:rPr>
      </w:pPr>
      <w:r w:rsidRPr="00962C2C">
        <w:rPr>
          <w:rFonts w:ascii="Garamond" w:hAnsi="Garamond"/>
          <w:color w:val="000000"/>
          <w:lang w:eastAsia="en-US"/>
        </w:rPr>
        <w:t>Páli Sándor Fogathajtó Emlékverseny</w:t>
      </w:r>
    </w:p>
    <w:p w:rsidR="00962C2C" w:rsidRPr="00962C2C" w:rsidRDefault="00962C2C" w:rsidP="00962C2C">
      <w:pPr>
        <w:widowControl w:val="0"/>
        <w:suppressAutoHyphens/>
        <w:jc w:val="both"/>
        <w:rPr>
          <w:rFonts w:ascii="Garamond" w:hAnsi="Garamond"/>
          <w:color w:val="000000"/>
          <w:lang w:eastAsia="en-US"/>
        </w:rPr>
      </w:pPr>
    </w:p>
    <w:p w:rsidR="00962C2C" w:rsidRPr="00962C2C" w:rsidRDefault="00962C2C" w:rsidP="00962C2C">
      <w:pPr>
        <w:widowControl w:val="0"/>
        <w:suppressAutoHyphens/>
        <w:rPr>
          <w:rFonts w:ascii="Garamond" w:eastAsia="Lucida Sans Unicode" w:hAnsi="Garamond"/>
          <w:b/>
          <w:color w:val="000000"/>
          <w:lang w:eastAsia="en-US"/>
        </w:rPr>
      </w:pPr>
      <w:r w:rsidRPr="00962C2C">
        <w:rPr>
          <w:rFonts w:ascii="Garamond" w:eastAsia="Lucida Sans Unicode" w:hAnsi="Garamond"/>
          <w:b/>
          <w:color w:val="000000"/>
          <w:lang w:eastAsia="en-US"/>
        </w:rPr>
        <w:t>6.</w:t>
      </w:r>
      <w:r w:rsidRPr="00962C2C">
        <w:rPr>
          <w:rFonts w:ascii="Garamond" w:hAnsi="Garamond"/>
          <w:b/>
          <w:color w:val="000000"/>
          <w:lang w:eastAsia="en-US"/>
        </w:rPr>
        <w:t xml:space="preserve"> </w:t>
      </w:r>
      <w:r w:rsidRPr="00962C2C">
        <w:rPr>
          <w:rFonts w:ascii="Garamond" w:eastAsia="Lucida Sans Unicode" w:hAnsi="Garamond"/>
          <w:b/>
          <w:color w:val="000000"/>
          <w:lang w:eastAsia="en-US"/>
        </w:rPr>
        <w:t>Sportszervezetek</w:t>
      </w:r>
      <w:r w:rsidRPr="00962C2C">
        <w:rPr>
          <w:rFonts w:ascii="Garamond" w:hAnsi="Garamond"/>
          <w:b/>
          <w:color w:val="000000"/>
          <w:lang w:eastAsia="en-US"/>
        </w:rPr>
        <w:t xml:space="preserve"> </w:t>
      </w:r>
      <w:r w:rsidRPr="00962C2C">
        <w:rPr>
          <w:rFonts w:ascii="Garamond" w:eastAsia="Lucida Sans Unicode" w:hAnsi="Garamond"/>
          <w:b/>
          <w:color w:val="000000"/>
          <w:lang w:eastAsia="en-US"/>
        </w:rPr>
        <w:t>működése</w:t>
      </w:r>
    </w:p>
    <w:p w:rsidR="00962C2C" w:rsidRPr="00962C2C" w:rsidRDefault="00962C2C" w:rsidP="00962C2C">
      <w:pPr>
        <w:widowControl w:val="0"/>
        <w:suppressAutoHyphens/>
        <w:jc w:val="both"/>
        <w:rPr>
          <w:rFonts w:ascii="Garamond" w:eastAsia="Lucida Sans Unicode" w:hAnsi="Garamond"/>
          <w:color w:val="000000"/>
          <w:lang w:eastAsia="en-US"/>
        </w:rPr>
      </w:pPr>
    </w:p>
    <w:p w:rsidR="00962C2C" w:rsidRPr="00962C2C" w:rsidRDefault="00962C2C" w:rsidP="00962C2C">
      <w:pPr>
        <w:widowControl w:val="0"/>
        <w:suppressAutoHyphens/>
        <w:jc w:val="both"/>
        <w:rPr>
          <w:rFonts w:ascii="Garamond" w:eastAsia="Lucida Sans Unicode" w:hAnsi="Garamond"/>
          <w:color w:val="000000"/>
          <w:lang w:eastAsia="en-US"/>
        </w:rPr>
      </w:pPr>
      <w:r w:rsidRPr="00962C2C">
        <w:rPr>
          <w:rFonts w:ascii="Garamond" w:eastAsia="Lucida Sans Unicode" w:hAnsi="Garamond"/>
          <w:color w:val="000000"/>
          <w:lang w:eastAsia="en-US"/>
        </w:rPr>
        <w:lastRenderedPageBreak/>
        <w:t>Településünkön</w:t>
      </w:r>
      <w:r w:rsidRPr="00962C2C">
        <w:rPr>
          <w:rFonts w:ascii="Garamond" w:hAnsi="Garamond"/>
          <w:color w:val="000000"/>
          <w:lang w:eastAsia="en-US"/>
        </w:rPr>
        <w:t xml:space="preserve"> </w:t>
      </w:r>
      <w:r w:rsidRPr="00962C2C">
        <w:rPr>
          <w:rFonts w:ascii="Garamond" w:eastAsia="Lucida Sans Unicode" w:hAnsi="Garamond"/>
          <w:color w:val="000000"/>
          <w:lang w:eastAsia="en-US"/>
        </w:rPr>
        <w:t>a</w:t>
      </w:r>
      <w:r w:rsidRPr="00962C2C">
        <w:rPr>
          <w:rFonts w:ascii="Garamond" w:hAnsi="Garamond"/>
          <w:color w:val="000000"/>
          <w:lang w:eastAsia="en-US"/>
        </w:rPr>
        <w:t xml:space="preserve"> </w:t>
      </w:r>
      <w:r w:rsidRPr="00962C2C">
        <w:rPr>
          <w:rFonts w:ascii="Garamond" w:eastAsia="Lucida Sans Unicode" w:hAnsi="Garamond"/>
          <w:color w:val="000000"/>
          <w:lang w:eastAsia="en-US"/>
        </w:rPr>
        <w:t>sportcsarnokban</w:t>
      </w:r>
      <w:r w:rsidRPr="00962C2C">
        <w:rPr>
          <w:rFonts w:ascii="Garamond" w:hAnsi="Garamond"/>
          <w:color w:val="000000"/>
          <w:lang w:eastAsia="en-US"/>
        </w:rPr>
        <w:t xml:space="preserve"> </w:t>
      </w:r>
      <w:r w:rsidRPr="00962C2C">
        <w:rPr>
          <w:rFonts w:ascii="Garamond" w:eastAsia="Lucida Sans Unicode" w:hAnsi="Garamond"/>
          <w:color w:val="000000"/>
          <w:lang w:eastAsia="en-US"/>
        </w:rPr>
        <w:t>rendszeresen</w:t>
      </w:r>
      <w:r w:rsidRPr="00962C2C">
        <w:rPr>
          <w:rFonts w:ascii="Garamond" w:hAnsi="Garamond"/>
          <w:color w:val="000000"/>
          <w:lang w:eastAsia="en-US"/>
        </w:rPr>
        <w:t xml:space="preserve"> </w:t>
      </w:r>
      <w:r w:rsidRPr="00962C2C">
        <w:rPr>
          <w:rFonts w:ascii="Garamond" w:eastAsia="Lucida Sans Unicode" w:hAnsi="Garamond"/>
          <w:color w:val="000000"/>
          <w:lang w:eastAsia="en-US"/>
        </w:rPr>
        <w:t>tartanak</w:t>
      </w:r>
      <w:r w:rsidRPr="00962C2C">
        <w:rPr>
          <w:rFonts w:ascii="Garamond" w:hAnsi="Garamond"/>
          <w:color w:val="000000"/>
          <w:lang w:eastAsia="en-US"/>
        </w:rPr>
        <w:t xml:space="preserve"> </w:t>
      </w:r>
      <w:r w:rsidRPr="00962C2C">
        <w:rPr>
          <w:rFonts w:ascii="Garamond" w:eastAsia="Lucida Sans Unicode" w:hAnsi="Garamond"/>
          <w:color w:val="000000"/>
          <w:lang w:eastAsia="en-US"/>
        </w:rPr>
        <w:t>sport</w:t>
      </w:r>
      <w:r w:rsidRPr="00962C2C">
        <w:rPr>
          <w:rFonts w:ascii="Garamond" w:hAnsi="Garamond"/>
          <w:color w:val="000000"/>
          <w:lang w:eastAsia="en-US"/>
        </w:rPr>
        <w:t xml:space="preserve"> </w:t>
      </w:r>
      <w:r w:rsidRPr="00962C2C">
        <w:rPr>
          <w:rFonts w:ascii="Garamond" w:eastAsia="Lucida Sans Unicode" w:hAnsi="Garamond"/>
          <w:color w:val="000000"/>
          <w:lang w:eastAsia="en-US"/>
        </w:rPr>
        <w:t>rendezvényeket,</w:t>
      </w:r>
      <w:r w:rsidRPr="00962C2C">
        <w:rPr>
          <w:rFonts w:ascii="Garamond" w:hAnsi="Garamond"/>
          <w:color w:val="000000"/>
          <w:lang w:eastAsia="en-US"/>
        </w:rPr>
        <w:t xml:space="preserve"> </w:t>
      </w:r>
      <w:r w:rsidRPr="00962C2C">
        <w:rPr>
          <w:rFonts w:ascii="Garamond" w:eastAsia="Lucida Sans Unicode" w:hAnsi="Garamond"/>
          <w:color w:val="000000"/>
          <w:lang w:eastAsia="en-US"/>
        </w:rPr>
        <w:t>különböző</w:t>
      </w:r>
      <w:r w:rsidRPr="00962C2C">
        <w:rPr>
          <w:rFonts w:ascii="Garamond" w:hAnsi="Garamond"/>
          <w:color w:val="000000"/>
          <w:lang w:eastAsia="en-US"/>
        </w:rPr>
        <w:t xml:space="preserve"> </w:t>
      </w:r>
      <w:r w:rsidRPr="00962C2C">
        <w:rPr>
          <w:rFonts w:ascii="Garamond" w:eastAsia="Lucida Sans Unicode" w:hAnsi="Garamond"/>
          <w:color w:val="000000"/>
          <w:lang w:eastAsia="en-US"/>
        </w:rPr>
        <w:t>versenyeket</w:t>
      </w:r>
      <w:r w:rsidRPr="00962C2C">
        <w:rPr>
          <w:rFonts w:ascii="Garamond" w:hAnsi="Garamond"/>
          <w:color w:val="000000"/>
          <w:lang w:eastAsia="en-US"/>
        </w:rPr>
        <w:t xml:space="preserve"> </w:t>
      </w:r>
      <w:r w:rsidRPr="00962C2C">
        <w:rPr>
          <w:rFonts w:ascii="Garamond" w:eastAsia="Lucida Sans Unicode" w:hAnsi="Garamond"/>
          <w:color w:val="000000"/>
          <w:lang w:eastAsia="en-US"/>
        </w:rPr>
        <w:t>a</w:t>
      </w:r>
      <w:r w:rsidRPr="00962C2C">
        <w:rPr>
          <w:rFonts w:ascii="Garamond" w:hAnsi="Garamond"/>
          <w:color w:val="000000"/>
          <w:lang w:eastAsia="en-US"/>
        </w:rPr>
        <w:t xml:space="preserve"> </w:t>
      </w:r>
      <w:r w:rsidRPr="00962C2C">
        <w:rPr>
          <w:rFonts w:ascii="Garamond" w:eastAsia="Lucida Sans Unicode" w:hAnsi="Garamond"/>
          <w:color w:val="000000"/>
          <w:lang w:eastAsia="en-US"/>
        </w:rPr>
        <w:t>diákok</w:t>
      </w:r>
      <w:r w:rsidRPr="00962C2C">
        <w:rPr>
          <w:rFonts w:ascii="Garamond" w:hAnsi="Garamond"/>
          <w:color w:val="000000"/>
          <w:lang w:eastAsia="en-US"/>
        </w:rPr>
        <w:t xml:space="preserve"> </w:t>
      </w:r>
      <w:r w:rsidRPr="00962C2C">
        <w:rPr>
          <w:rFonts w:ascii="Garamond" w:eastAsia="Lucida Sans Unicode" w:hAnsi="Garamond"/>
          <w:color w:val="000000"/>
          <w:lang w:eastAsia="en-US"/>
        </w:rPr>
        <w:t>és</w:t>
      </w:r>
      <w:r w:rsidRPr="00962C2C">
        <w:rPr>
          <w:rFonts w:ascii="Garamond" w:hAnsi="Garamond"/>
          <w:color w:val="000000"/>
          <w:lang w:eastAsia="en-US"/>
        </w:rPr>
        <w:t xml:space="preserve"> </w:t>
      </w:r>
      <w:r w:rsidRPr="00962C2C">
        <w:rPr>
          <w:rFonts w:ascii="Garamond" w:eastAsia="Lucida Sans Unicode" w:hAnsi="Garamond"/>
          <w:color w:val="000000"/>
          <w:lang w:eastAsia="en-US"/>
        </w:rPr>
        <w:t>a</w:t>
      </w:r>
      <w:r w:rsidRPr="00962C2C">
        <w:rPr>
          <w:rFonts w:ascii="Garamond" w:hAnsi="Garamond"/>
          <w:color w:val="000000"/>
          <w:lang w:eastAsia="en-US"/>
        </w:rPr>
        <w:t xml:space="preserve"> </w:t>
      </w:r>
      <w:r w:rsidRPr="00962C2C">
        <w:rPr>
          <w:rFonts w:ascii="Garamond" w:eastAsia="Lucida Sans Unicode" w:hAnsi="Garamond"/>
          <w:color w:val="000000"/>
          <w:lang w:eastAsia="en-US"/>
        </w:rPr>
        <w:t>felnőttek</w:t>
      </w:r>
      <w:r w:rsidRPr="00962C2C">
        <w:rPr>
          <w:rFonts w:ascii="Garamond" w:hAnsi="Garamond"/>
          <w:color w:val="000000"/>
          <w:lang w:eastAsia="en-US"/>
        </w:rPr>
        <w:t xml:space="preserve"> </w:t>
      </w:r>
      <w:r w:rsidRPr="00962C2C">
        <w:rPr>
          <w:rFonts w:ascii="Garamond" w:eastAsia="Lucida Sans Unicode" w:hAnsi="Garamond"/>
          <w:color w:val="000000"/>
          <w:lang w:eastAsia="en-US"/>
        </w:rPr>
        <w:t>részére.</w:t>
      </w:r>
      <w:r w:rsidRPr="00962C2C">
        <w:rPr>
          <w:rFonts w:ascii="Garamond" w:hAnsi="Garamond"/>
          <w:color w:val="000000"/>
          <w:lang w:eastAsia="en-US"/>
        </w:rPr>
        <w:t xml:space="preserve"> </w:t>
      </w:r>
      <w:r w:rsidRPr="00962C2C">
        <w:rPr>
          <w:rFonts w:ascii="Garamond" w:eastAsia="Lucida Sans Unicode" w:hAnsi="Garamond"/>
          <w:color w:val="000000"/>
          <w:lang w:eastAsia="en-US"/>
        </w:rPr>
        <w:t>A</w:t>
      </w:r>
      <w:r w:rsidRPr="00962C2C">
        <w:rPr>
          <w:rFonts w:ascii="Garamond" w:hAnsi="Garamond"/>
          <w:color w:val="000000"/>
          <w:lang w:eastAsia="en-US"/>
        </w:rPr>
        <w:t xml:space="preserve"> </w:t>
      </w:r>
      <w:r w:rsidRPr="00962C2C">
        <w:rPr>
          <w:rFonts w:ascii="Garamond" w:eastAsia="Lucida Sans Unicode" w:hAnsi="Garamond"/>
          <w:color w:val="000000"/>
          <w:lang w:eastAsia="en-US"/>
        </w:rPr>
        <w:t>diákok</w:t>
      </w:r>
      <w:r w:rsidRPr="00962C2C">
        <w:rPr>
          <w:rFonts w:ascii="Garamond" w:hAnsi="Garamond"/>
          <w:color w:val="000000"/>
          <w:lang w:eastAsia="en-US"/>
        </w:rPr>
        <w:t xml:space="preserve"> </w:t>
      </w:r>
      <w:r w:rsidRPr="00962C2C">
        <w:rPr>
          <w:rFonts w:ascii="Garamond" w:eastAsia="Lucida Sans Unicode" w:hAnsi="Garamond"/>
          <w:color w:val="000000"/>
          <w:lang w:eastAsia="en-US"/>
        </w:rPr>
        <w:t>részére</w:t>
      </w:r>
      <w:r w:rsidRPr="00962C2C">
        <w:rPr>
          <w:rFonts w:ascii="Garamond" w:hAnsi="Garamond"/>
          <w:color w:val="000000"/>
          <w:lang w:eastAsia="en-US"/>
        </w:rPr>
        <w:t xml:space="preserve"> </w:t>
      </w:r>
      <w:r w:rsidRPr="00962C2C">
        <w:rPr>
          <w:rFonts w:ascii="Garamond" w:eastAsia="Lucida Sans Unicode" w:hAnsi="Garamond"/>
          <w:color w:val="000000"/>
          <w:lang w:eastAsia="en-US"/>
        </w:rPr>
        <w:t>az</w:t>
      </w:r>
      <w:r w:rsidRPr="00962C2C">
        <w:rPr>
          <w:rFonts w:ascii="Garamond" w:hAnsi="Garamond"/>
          <w:color w:val="000000"/>
          <w:lang w:eastAsia="en-US"/>
        </w:rPr>
        <w:t xml:space="preserve"> </w:t>
      </w:r>
      <w:r w:rsidRPr="00962C2C">
        <w:rPr>
          <w:rFonts w:ascii="Garamond" w:eastAsia="Lucida Sans Unicode" w:hAnsi="Garamond"/>
          <w:color w:val="000000"/>
          <w:lang w:eastAsia="en-US"/>
        </w:rPr>
        <w:t>alábbi</w:t>
      </w:r>
      <w:r w:rsidRPr="00962C2C">
        <w:rPr>
          <w:rFonts w:ascii="Garamond" w:hAnsi="Garamond"/>
          <w:color w:val="000000"/>
          <w:lang w:eastAsia="en-US"/>
        </w:rPr>
        <w:t xml:space="preserve"> </w:t>
      </w:r>
      <w:r w:rsidRPr="00962C2C">
        <w:rPr>
          <w:rFonts w:ascii="Garamond" w:eastAsia="Lucida Sans Unicode" w:hAnsi="Garamond"/>
          <w:color w:val="000000"/>
          <w:lang w:eastAsia="en-US"/>
        </w:rPr>
        <w:t>sportolási</w:t>
      </w:r>
      <w:r w:rsidRPr="00962C2C">
        <w:rPr>
          <w:rFonts w:ascii="Garamond" w:hAnsi="Garamond"/>
          <w:color w:val="000000"/>
          <w:lang w:eastAsia="en-US"/>
        </w:rPr>
        <w:t xml:space="preserve"> </w:t>
      </w:r>
      <w:r w:rsidRPr="00962C2C">
        <w:rPr>
          <w:rFonts w:ascii="Garamond" w:eastAsia="Lucida Sans Unicode" w:hAnsi="Garamond"/>
          <w:color w:val="000000"/>
          <w:lang w:eastAsia="en-US"/>
        </w:rPr>
        <w:t>és</w:t>
      </w:r>
      <w:r w:rsidRPr="00962C2C">
        <w:rPr>
          <w:rFonts w:ascii="Garamond" w:hAnsi="Garamond"/>
          <w:color w:val="000000"/>
          <w:lang w:eastAsia="en-US"/>
        </w:rPr>
        <w:t xml:space="preserve"> </w:t>
      </w:r>
      <w:r w:rsidRPr="00962C2C">
        <w:rPr>
          <w:rFonts w:ascii="Garamond" w:eastAsia="Lucida Sans Unicode" w:hAnsi="Garamond"/>
          <w:color w:val="000000"/>
          <w:lang w:eastAsia="en-US"/>
        </w:rPr>
        <w:t>szabadidős</w:t>
      </w:r>
      <w:r w:rsidRPr="00962C2C">
        <w:rPr>
          <w:rFonts w:ascii="Garamond" w:hAnsi="Garamond"/>
          <w:color w:val="000000"/>
          <w:lang w:eastAsia="en-US"/>
        </w:rPr>
        <w:t xml:space="preserve"> </w:t>
      </w:r>
      <w:r w:rsidRPr="00962C2C">
        <w:rPr>
          <w:rFonts w:ascii="Garamond" w:eastAsia="Lucida Sans Unicode" w:hAnsi="Garamond"/>
          <w:color w:val="000000"/>
          <w:lang w:eastAsia="en-US"/>
        </w:rPr>
        <w:t>lehetőségek</w:t>
      </w:r>
      <w:r w:rsidRPr="00962C2C">
        <w:rPr>
          <w:rFonts w:ascii="Garamond" w:hAnsi="Garamond"/>
          <w:color w:val="000000"/>
          <w:lang w:eastAsia="en-US"/>
        </w:rPr>
        <w:t xml:space="preserve"> </w:t>
      </w:r>
      <w:r w:rsidRPr="00962C2C">
        <w:rPr>
          <w:rFonts w:ascii="Garamond" w:eastAsia="Lucida Sans Unicode" w:hAnsi="Garamond"/>
          <w:color w:val="000000"/>
          <w:lang w:eastAsia="en-US"/>
        </w:rPr>
        <w:t>állnak</w:t>
      </w:r>
      <w:r w:rsidRPr="00962C2C">
        <w:rPr>
          <w:rFonts w:ascii="Garamond" w:hAnsi="Garamond"/>
          <w:color w:val="000000"/>
          <w:lang w:eastAsia="en-US"/>
        </w:rPr>
        <w:t xml:space="preserve"> </w:t>
      </w:r>
      <w:r w:rsidRPr="00962C2C">
        <w:rPr>
          <w:rFonts w:ascii="Garamond" w:eastAsia="Lucida Sans Unicode" w:hAnsi="Garamond"/>
          <w:color w:val="000000"/>
          <w:lang w:eastAsia="en-US"/>
        </w:rPr>
        <w:t>rendelkezésre:</w:t>
      </w:r>
      <w:r w:rsidRPr="00962C2C">
        <w:rPr>
          <w:rFonts w:ascii="Garamond" w:hAnsi="Garamond"/>
          <w:color w:val="000000"/>
          <w:lang w:eastAsia="en-US"/>
        </w:rPr>
        <w:t xml:space="preserve"> </w:t>
      </w:r>
      <w:r w:rsidRPr="00962C2C">
        <w:rPr>
          <w:rFonts w:ascii="Garamond" w:eastAsia="Lucida Sans Unicode" w:hAnsi="Garamond"/>
          <w:color w:val="000000"/>
          <w:lang w:eastAsia="en-US"/>
        </w:rPr>
        <w:t>foci,</w:t>
      </w:r>
      <w:r w:rsidRPr="00962C2C">
        <w:rPr>
          <w:rFonts w:ascii="Garamond" w:hAnsi="Garamond"/>
          <w:color w:val="000000"/>
          <w:lang w:eastAsia="en-US"/>
        </w:rPr>
        <w:t xml:space="preserve"> </w:t>
      </w:r>
      <w:r w:rsidRPr="00962C2C">
        <w:rPr>
          <w:rFonts w:ascii="Garamond" w:eastAsia="Lucida Sans Unicode" w:hAnsi="Garamond"/>
          <w:color w:val="000000"/>
          <w:lang w:eastAsia="en-US"/>
        </w:rPr>
        <w:t>kosárlabda,</w:t>
      </w:r>
      <w:r w:rsidRPr="00962C2C">
        <w:rPr>
          <w:rFonts w:ascii="Garamond" w:hAnsi="Garamond"/>
          <w:color w:val="000000"/>
          <w:lang w:eastAsia="en-US"/>
        </w:rPr>
        <w:t xml:space="preserve"> </w:t>
      </w:r>
      <w:r w:rsidRPr="00962C2C">
        <w:rPr>
          <w:rFonts w:ascii="Garamond" w:eastAsia="Lucida Sans Unicode" w:hAnsi="Garamond"/>
          <w:color w:val="000000"/>
          <w:lang w:eastAsia="en-US"/>
        </w:rPr>
        <w:t>kézilabda,</w:t>
      </w:r>
      <w:r w:rsidRPr="00962C2C">
        <w:rPr>
          <w:rFonts w:ascii="Garamond" w:hAnsi="Garamond"/>
          <w:color w:val="000000"/>
          <w:lang w:eastAsia="en-US"/>
        </w:rPr>
        <w:t xml:space="preserve"> </w:t>
      </w:r>
      <w:r w:rsidRPr="00962C2C">
        <w:rPr>
          <w:rFonts w:ascii="Garamond" w:eastAsia="Lucida Sans Unicode" w:hAnsi="Garamond"/>
          <w:color w:val="000000"/>
          <w:lang w:eastAsia="en-US"/>
        </w:rPr>
        <w:t>asztalitenisz,</w:t>
      </w:r>
      <w:r w:rsidRPr="00962C2C">
        <w:rPr>
          <w:rFonts w:ascii="Garamond" w:hAnsi="Garamond"/>
          <w:color w:val="000000"/>
          <w:lang w:eastAsia="en-US"/>
        </w:rPr>
        <w:t xml:space="preserve"> </w:t>
      </w:r>
      <w:r w:rsidRPr="00962C2C">
        <w:rPr>
          <w:rFonts w:ascii="Garamond" w:eastAsia="Lucida Sans Unicode" w:hAnsi="Garamond"/>
          <w:color w:val="000000"/>
          <w:lang w:eastAsia="en-US"/>
        </w:rPr>
        <w:t>tömegsport,</w:t>
      </w:r>
      <w:r w:rsidRPr="00962C2C">
        <w:rPr>
          <w:rFonts w:ascii="Garamond" w:hAnsi="Garamond"/>
          <w:color w:val="000000"/>
          <w:lang w:eastAsia="en-US"/>
        </w:rPr>
        <w:t xml:space="preserve"> </w:t>
      </w:r>
      <w:r w:rsidRPr="00962C2C">
        <w:rPr>
          <w:rFonts w:ascii="Garamond" w:eastAsia="Lucida Sans Unicode" w:hAnsi="Garamond"/>
          <w:color w:val="000000"/>
          <w:lang w:eastAsia="en-US"/>
        </w:rPr>
        <w:t>önvédelmi</w:t>
      </w:r>
      <w:r w:rsidRPr="00962C2C">
        <w:rPr>
          <w:rFonts w:ascii="Garamond" w:hAnsi="Garamond"/>
          <w:color w:val="000000"/>
          <w:lang w:eastAsia="en-US"/>
        </w:rPr>
        <w:t xml:space="preserve"> </w:t>
      </w:r>
      <w:r w:rsidRPr="00962C2C">
        <w:rPr>
          <w:rFonts w:ascii="Garamond" w:eastAsia="Lucida Sans Unicode" w:hAnsi="Garamond"/>
          <w:color w:val="000000"/>
          <w:lang w:eastAsia="en-US"/>
        </w:rPr>
        <w:t>sport,</w:t>
      </w:r>
      <w:r w:rsidRPr="00962C2C">
        <w:rPr>
          <w:rFonts w:ascii="Garamond" w:hAnsi="Garamond"/>
          <w:color w:val="000000"/>
          <w:lang w:eastAsia="en-US"/>
        </w:rPr>
        <w:t xml:space="preserve"> </w:t>
      </w:r>
      <w:r w:rsidRPr="00962C2C">
        <w:rPr>
          <w:rFonts w:ascii="Garamond" w:eastAsia="Lucida Sans Unicode" w:hAnsi="Garamond"/>
          <w:color w:val="000000"/>
          <w:lang w:eastAsia="en-US"/>
        </w:rPr>
        <w:t>tenisz,</w:t>
      </w:r>
      <w:r w:rsidRPr="00962C2C">
        <w:rPr>
          <w:rFonts w:ascii="Garamond" w:hAnsi="Garamond"/>
          <w:color w:val="000000"/>
          <w:lang w:eastAsia="en-US"/>
        </w:rPr>
        <w:t xml:space="preserve"> </w:t>
      </w:r>
      <w:r w:rsidRPr="00962C2C">
        <w:rPr>
          <w:rFonts w:ascii="Garamond" w:eastAsia="Lucida Sans Unicode" w:hAnsi="Garamond"/>
          <w:color w:val="000000"/>
          <w:lang w:eastAsia="en-US"/>
        </w:rPr>
        <w:t>úszás,</w:t>
      </w:r>
      <w:r w:rsidRPr="00962C2C">
        <w:rPr>
          <w:rFonts w:ascii="Garamond" w:hAnsi="Garamond"/>
          <w:color w:val="000000"/>
          <w:lang w:eastAsia="en-US"/>
        </w:rPr>
        <w:t xml:space="preserve"> </w:t>
      </w:r>
      <w:r w:rsidRPr="00962C2C">
        <w:rPr>
          <w:rFonts w:ascii="Garamond" w:eastAsia="Lucida Sans Unicode" w:hAnsi="Garamond"/>
          <w:color w:val="000000"/>
          <w:lang w:eastAsia="en-US"/>
        </w:rPr>
        <w:t>sakk,</w:t>
      </w:r>
      <w:r w:rsidRPr="00962C2C">
        <w:rPr>
          <w:rFonts w:ascii="Garamond" w:hAnsi="Garamond"/>
          <w:color w:val="000000"/>
          <w:lang w:eastAsia="en-US"/>
        </w:rPr>
        <w:t xml:space="preserve"> </w:t>
      </w:r>
      <w:r w:rsidRPr="00962C2C">
        <w:rPr>
          <w:rFonts w:ascii="Garamond" w:eastAsia="Lucida Sans Unicode" w:hAnsi="Garamond"/>
          <w:color w:val="000000"/>
          <w:lang w:eastAsia="en-US"/>
        </w:rPr>
        <w:t>vívás,</w:t>
      </w:r>
      <w:r w:rsidRPr="00962C2C">
        <w:rPr>
          <w:rFonts w:ascii="Garamond" w:hAnsi="Garamond"/>
          <w:color w:val="000000"/>
          <w:lang w:eastAsia="en-US"/>
        </w:rPr>
        <w:t xml:space="preserve"> </w:t>
      </w:r>
      <w:r w:rsidRPr="00962C2C">
        <w:rPr>
          <w:rFonts w:ascii="Garamond" w:eastAsia="Lucida Sans Unicode" w:hAnsi="Garamond"/>
          <w:color w:val="000000"/>
          <w:lang w:eastAsia="en-US"/>
        </w:rPr>
        <w:t>természetjáró,</w:t>
      </w:r>
      <w:r w:rsidRPr="00962C2C">
        <w:rPr>
          <w:rFonts w:ascii="Garamond" w:hAnsi="Garamond"/>
          <w:color w:val="000000"/>
          <w:lang w:eastAsia="en-US"/>
        </w:rPr>
        <w:t xml:space="preserve"> </w:t>
      </w:r>
      <w:r w:rsidRPr="00962C2C">
        <w:rPr>
          <w:rFonts w:ascii="Garamond" w:eastAsia="Lucida Sans Unicode" w:hAnsi="Garamond"/>
          <w:color w:val="000000"/>
          <w:lang w:eastAsia="en-US"/>
        </w:rPr>
        <w:t>néptánc.</w:t>
      </w:r>
    </w:p>
    <w:p w:rsidR="00962C2C" w:rsidRPr="00962C2C" w:rsidRDefault="00962C2C" w:rsidP="00962C2C">
      <w:pPr>
        <w:widowControl w:val="0"/>
        <w:suppressAutoHyphens/>
        <w:rPr>
          <w:rFonts w:ascii="Garamond" w:eastAsia="Lucida Sans Unicode" w:hAnsi="Garamond"/>
          <w:color w:val="000000"/>
          <w:lang w:eastAsia="en-US"/>
        </w:rPr>
      </w:pPr>
    </w:p>
    <w:p w:rsidR="00962C2C" w:rsidRPr="00962C2C" w:rsidRDefault="00962C2C" w:rsidP="00962C2C">
      <w:pPr>
        <w:widowControl w:val="0"/>
        <w:suppressAutoHyphens/>
        <w:rPr>
          <w:rFonts w:ascii="Garamond" w:eastAsia="Lucida Sans Unicode" w:hAnsi="Garamond"/>
          <w:color w:val="000000"/>
          <w:lang w:eastAsia="en-US"/>
        </w:rPr>
      </w:pPr>
      <w:r w:rsidRPr="00962C2C">
        <w:rPr>
          <w:rFonts w:ascii="Garamond" w:eastAsia="Lucida Sans Unicode" w:hAnsi="Garamond"/>
          <w:color w:val="000000"/>
          <w:lang w:eastAsia="en-US"/>
        </w:rPr>
        <w:t>A</w:t>
      </w:r>
      <w:r w:rsidRPr="00962C2C">
        <w:rPr>
          <w:rFonts w:ascii="Garamond" w:hAnsi="Garamond"/>
          <w:color w:val="000000"/>
          <w:lang w:eastAsia="en-US"/>
        </w:rPr>
        <w:t xml:space="preserve"> </w:t>
      </w:r>
      <w:r w:rsidRPr="00962C2C">
        <w:rPr>
          <w:rFonts w:ascii="Garamond" w:eastAsia="Lucida Sans Unicode" w:hAnsi="Garamond"/>
          <w:color w:val="000000"/>
          <w:lang w:eastAsia="en-US"/>
        </w:rPr>
        <w:t>sportszeretet</w:t>
      </w:r>
      <w:r w:rsidRPr="00962C2C">
        <w:rPr>
          <w:rFonts w:ascii="Garamond" w:hAnsi="Garamond"/>
          <w:color w:val="000000"/>
          <w:lang w:eastAsia="en-US"/>
        </w:rPr>
        <w:t xml:space="preserve"> </w:t>
      </w:r>
      <w:r w:rsidRPr="00962C2C">
        <w:rPr>
          <w:rFonts w:ascii="Garamond" w:eastAsia="Lucida Sans Unicode" w:hAnsi="Garamond"/>
          <w:color w:val="000000"/>
          <w:lang w:eastAsia="en-US"/>
        </w:rPr>
        <w:t>nagyon</w:t>
      </w:r>
      <w:r w:rsidRPr="00962C2C">
        <w:rPr>
          <w:rFonts w:ascii="Garamond" w:hAnsi="Garamond"/>
          <w:color w:val="000000"/>
          <w:lang w:eastAsia="en-US"/>
        </w:rPr>
        <w:t xml:space="preserve"> </w:t>
      </w:r>
      <w:r w:rsidRPr="00962C2C">
        <w:rPr>
          <w:rFonts w:ascii="Garamond" w:eastAsia="Lucida Sans Unicode" w:hAnsi="Garamond"/>
          <w:color w:val="000000"/>
          <w:lang w:eastAsia="en-US"/>
        </w:rPr>
        <w:t>erős</w:t>
      </w:r>
      <w:r w:rsidRPr="00962C2C">
        <w:rPr>
          <w:rFonts w:ascii="Garamond" w:hAnsi="Garamond"/>
          <w:color w:val="000000"/>
          <w:lang w:eastAsia="en-US"/>
        </w:rPr>
        <w:t xml:space="preserve"> </w:t>
      </w:r>
      <w:r w:rsidRPr="00962C2C">
        <w:rPr>
          <w:rFonts w:ascii="Garamond" w:eastAsia="Lucida Sans Unicode" w:hAnsi="Garamond"/>
          <w:color w:val="000000"/>
          <w:lang w:eastAsia="en-US"/>
        </w:rPr>
        <w:t>településünkön,</w:t>
      </w:r>
      <w:r w:rsidRPr="00962C2C">
        <w:rPr>
          <w:rFonts w:ascii="Garamond" w:hAnsi="Garamond"/>
          <w:color w:val="000000"/>
          <w:lang w:eastAsia="en-US"/>
        </w:rPr>
        <w:t xml:space="preserve"> </w:t>
      </w:r>
      <w:r w:rsidRPr="00962C2C">
        <w:rPr>
          <w:rFonts w:ascii="Garamond" w:eastAsia="Lucida Sans Unicode" w:hAnsi="Garamond"/>
          <w:color w:val="000000"/>
          <w:lang w:eastAsia="en-US"/>
        </w:rPr>
        <w:t>ezt</w:t>
      </w:r>
      <w:r w:rsidRPr="00962C2C">
        <w:rPr>
          <w:rFonts w:ascii="Garamond" w:hAnsi="Garamond"/>
          <w:color w:val="000000"/>
          <w:lang w:eastAsia="en-US"/>
        </w:rPr>
        <w:t xml:space="preserve"> </w:t>
      </w:r>
      <w:r w:rsidRPr="00962C2C">
        <w:rPr>
          <w:rFonts w:ascii="Garamond" w:eastAsia="Lucida Sans Unicode" w:hAnsi="Garamond"/>
          <w:color w:val="000000"/>
          <w:lang w:eastAsia="en-US"/>
        </w:rPr>
        <w:t>a</w:t>
      </w:r>
      <w:r w:rsidRPr="00962C2C">
        <w:rPr>
          <w:rFonts w:ascii="Garamond" w:hAnsi="Garamond"/>
          <w:color w:val="000000"/>
          <w:lang w:eastAsia="en-US"/>
        </w:rPr>
        <w:t xml:space="preserve"> </w:t>
      </w:r>
      <w:r w:rsidRPr="00962C2C">
        <w:rPr>
          <w:rFonts w:ascii="Garamond" w:eastAsia="Lucida Sans Unicode" w:hAnsi="Garamond"/>
          <w:color w:val="000000"/>
          <w:lang w:eastAsia="en-US"/>
        </w:rPr>
        <w:t>sportegyesületek</w:t>
      </w:r>
      <w:r w:rsidRPr="00962C2C">
        <w:rPr>
          <w:rFonts w:ascii="Garamond" w:hAnsi="Garamond"/>
          <w:color w:val="000000"/>
          <w:lang w:eastAsia="en-US"/>
        </w:rPr>
        <w:t xml:space="preserve"> </w:t>
      </w:r>
      <w:r w:rsidRPr="00962C2C">
        <w:rPr>
          <w:rFonts w:ascii="Garamond" w:eastAsia="Lucida Sans Unicode" w:hAnsi="Garamond"/>
          <w:color w:val="000000"/>
          <w:lang w:eastAsia="en-US"/>
        </w:rPr>
        <w:t>nagy</w:t>
      </w:r>
      <w:r w:rsidRPr="00962C2C">
        <w:rPr>
          <w:rFonts w:ascii="Garamond" w:hAnsi="Garamond"/>
          <w:color w:val="000000"/>
          <w:lang w:eastAsia="en-US"/>
        </w:rPr>
        <w:t xml:space="preserve"> </w:t>
      </w:r>
      <w:r w:rsidRPr="00962C2C">
        <w:rPr>
          <w:rFonts w:ascii="Garamond" w:eastAsia="Lucida Sans Unicode" w:hAnsi="Garamond"/>
          <w:color w:val="000000"/>
          <w:lang w:eastAsia="en-US"/>
        </w:rPr>
        <w:t>száma</w:t>
      </w:r>
      <w:r w:rsidRPr="00962C2C">
        <w:rPr>
          <w:rFonts w:ascii="Garamond" w:hAnsi="Garamond"/>
          <w:color w:val="000000"/>
          <w:lang w:eastAsia="en-US"/>
        </w:rPr>
        <w:t xml:space="preserve"> </w:t>
      </w:r>
      <w:r w:rsidRPr="00962C2C">
        <w:rPr>
          <w:rFonts w:ascii="Garamond" w:eastAsia="Lucida Sans Unicode" w:hAnsi="Garamond"/>
          <w:color w:val="000000"/>
          <w:lang w:eastAsia="en-US"/>
        </w:rPr>
        <w:t>is</w:t>
      </w:r>
      <w:r w:rsidRPr="00962C2C">
        <w:rPr>
          <w:rFonts w:ascii="Garamond" w:hAnsi="Garamond"/>
          <w:color w:val="000000"/>
          <w:lang w:eastAsia="en-US"/>
        </w:rPr>
        <w:t xml:space="preserve"> </w:t>
      </w:r>
      <w:r w:rsidRPr="00962C2C">
        <w:rPr>
          <w:rFonts w:ascii="Garamond" w:eastAsia="Lucida Sans Unicode" w:hAnsi="Garamond"/>
          <w:color w:val="000000"/>
          <w:lang w:eastAsia="en-US"/>
        </w:rPr>
        <w:t>igazolja.</w:t>
      </w:r>
    </w:p>
    <w:p w:rsidR="00962C2C" w:rsidRPr="00962C2C" w:rsidRDefault="00962C2C" w:rsidP="00962C2C">
      <w:pPr>
        <w:widowControl w:val="0"/>
        <w:suppressAutoHyphens/>
        <w:rPr>
          <w:rFonts w:ascii="Garamond" w:eastAsia="Lucida Sans Unicode" w:hAnsi="Garamond"/>
          <w:color w:val="000000"/>
          <w:lang w:eastAsia="en-US"/>
        </w:rPr>
      </w:pPr>
    </w:p>
    <w:p w:rsidR="00962C2C" w:rsidRPr="00962C2C" w:rsidRDefault="00962C2C" w:rsidP="00962C2C">
      <w:pPr>
        <w:widowControl w:val="0"/>
        <w:suppressAutoHyphens/>
        <w:rPr>
          <w:rFonts w:ascii="Garamond" w:hAnsi="Garamond"/>
          <w:b/>
          <w:color w:val="000000"/>
          <w:lang w:eastAsia="en-US"/>
        </w:rPr>
      </w:pPr>
      <w:r w:rsidRPr="00962C2C">
        <w:rPr>
          <w:rFonts w:ascii="Garamond" w:eastAsia="Lucida Sans Unicode" w:hAnsi="Garamond"/>
          <w:b/>
          <w:color w:val="000000"/>
          <w:lang w:eastAsia="en-US"/>
        </w:rPr>
        <w:t>Sportszervezetek:</w:t>
      </w:r>
      <w:r w:rsidRPr="00962C2C">
        <w:rPr>
          <w:rFonts w:ascii="Garamond" w:hAnsi="Garamond"/>
          <w:b/>
          <w:color w:val="000000"/>
          <w:lang w:eastAsia="en-US"/>
        </w:rPr>
        <w:t xml:space="preserve"> </w:t>
      </w:r>
    </w:p>
    <w:p w:rsidR="00962C2C" w:rsidRPr="00962C2C" w:rsidRDefault="00962C2C" w:rsidP="00962C2C">
      <w:pPr>
        <w:widowControl w:val="0"/>
        <w:suppressAutoHyphens/>
        <w:rPr>
          <w:rFonts w:ascii="Garamond" w:hAnsi="Garamond"/>
          <w:b/>
          <w:color w:val="000000"/>
          <w:lang w:eastAsia="en-US"/>
        </w:rPr>
      </w:pPr>
    </w:p>
    <w:p w:rsidR="00962C2C" w:rsidRPr="00962C2C" w:rsidRDefault="00962C2C" w:rsidP="00962C2C">
      <w:pPr>
        <w:widowControl w:val="0"/>
        <w:numPr>
          <w:ilvl w:val="0"/>
          <w:numId w:val="12"/>
        </w:numPr>
        <w:suppressAutoHyphens/>
        <w:rPr>
          <w:rFonts w:ascii="Garamond" w:hAnsi="Garamond"/>
          <w:color w:val="000000"/>
          <w:lang w:eastAsia="en-US"/>
        </w:rPr>
      </w:pPr>
      <w:r w:rsidRPr="00962C2C">
        <w:rPr>
          <w:rFonts w:ascii="Garamond" w:eastAsia="Lucida Sans Unicode" w:hAnsi="Garamond"/>
          <w:color w:val="000000"/>
          <w:lang w:eastAsia="en-US"/>
        </w:rPr>
        <w:t>Miklósi</w:t>
      </w:r>
      <w:r w:rsidRPr="00962C2C">
        <w:rPr>
          <w:rFonts w:ascii="Garamond" w:hAnsi="Garamond"/>
          <w:color w:val="000000"/>
          <w:lang w:eastAsia="en-US"/>
        </w:rPr>
        <w:t xml:space="preserve"> </w:t>
      </w:r>
      <w:r w:rsidRPr="00962C2C">
        <w:rPr>
          <w:rFonts w:ascii="Garamond" w:eastAsia="Lucida Sans Unicode" w:hAnsi="Garamond"/>
          <w:color w:val="000000"/>
          <w:lang w:eastAsia="en-US"/>
        </w:rPr>
        <w:t>Gyermekfoci</w:t>
      </w:r>
      <w:r w:rsidRPr="00962C2C">
        <w:rPr>
          <w:rFonts w:ascii="Garamond" w:hAnsi="Garamond"/>
          <w:color w:val="000000"/>
          <w:lang w:eastAsia="en-US"/>
        </w:rPr>
        <w:t xml:space="preserve"> </w:t>
      </w:r>
      <w:r w:rsidRPr="00962C2C">
        <w:rPr>
          <w:rFonts w:ascii="Garamond" w:eastAsia="Lucida Sans Unicode" w:hAnsi="Garamond"/>
          <w:color w:val="000000"/>
          <w:lang w:eastAsia="en-US"/>
        </w:rPr>
        <w:t>Egyesület</w:t>
      </w:r>
      <w:r w:rsidRPr="00962C2C">
        <w:rPr>
          <w:rFonts w:ascii="Garamond" w:hAnsi="Garamond"/>
          <w:color w:val="000000"/>
          <w:lang w:eastAsia="en-US"/>
        </w:rPr>
        <w:t xml:space="preserve"> </w:t>
      </w:r>
    </w:p>
    <w:p w:rsidR="00962C2C" w:rsidRPr="00962C2C" w:rsidRDefault="00962C2C" w:rsidP="00962C2C">
      <w:pPr>
        <w:widowControl w:val="0"/>
        <w:numPr>
          <w:ilvl w:val="0"/>
          <w:numId w:val="12"/>
        </w:numPr>
        <w:suppressAutoHyphens/>
        <w:rPr>
          <w:rFonts w:ascii="Garamond" w:hAnsi="Garamond"/>
          <w:color w:val="000000"/>
          <w:lang w:eastAsia="en-US"/>
        </w:rPr>
      </w:pPr>
      <w:r w:rsidRPr="00962C2C">
        <w:rPr>
          <w:rFonts w:ascii="Garamond" w:eastAsia="Lucida Sans Unicode" w:hAnsi="Garamond"/>
          <w:color w:val="000000"/>
          <w:lang w:eastAsia="en-US"/>
        </w:rPr>
        <w:t>Miklósi</w:t>
      </w:r>
      <w:r w:rsidRPr="00962C2C">
        <w:rPr>
          <w:rFonts w:ascii="Garamond" w:hAnsi="Garamond"/>
          <w:color w:val="000000"/>
          <w:lang w:eastAsia="en-US"/>
        </w:rPr>
        <w:t xml:space="preserve"> </w:t>
      </w:r>
      <w:r w:rsidRPr="00962C2C">
        <w:rPr>
          <w:rFonts w:ascii="Garamond" w:eastAsia="Lucida Sans Unicode" w:hAnsi="Garamond"/>
          <w:color w:val="000000"/>
          <w:lang w:eastAsia="en-US"/>
        </w:rPr>
        <w:t>Kékrókák</w:t>
      </w:r>
      <w:r w:rsidRPr="00962C2C">
        <w:rPr>
          <w:rFonts w:ascii="Garamond" w:hAnsi="Garamond"/>
          <w:color w:val="000000"/>
          <w:lang w:eastAsia="en-US"/>
        </w:rPr>
        <w:t xml:space="preserve"> </w:t>
      </w:r>
      <w:r w:rsidRPr="00962C2C">
        <w:rPr>
          <w:rFonts w:ascii="Garamond" w:eastAsia="Lucida Sans Unicode" w:hAnsi="Garamond"/>
          <w:color w:val="000000"/>
          <w:lang w:eastAsia="en-US"/>
        </w:rPr>
        <w:t>Kosárlabda</w:t>
      </w:r>
      <w:r w:rsidRPr="00962C2C">
        <w:rPr>
          <w:rFonts w:ascii="Garamond" w:hAnsi="Garamond"/>
          <w:color w:val="000000"/>
          <w:lang w:eastAsia="en-US"/>
        </w:rPr>
        <w:t xml:space="preserve"> </w:t>
      </w:r>
      <w:r w:rsidRPr="00962C2C">
        <w:rPr>
          <w:rFonts w:ascii="Garamond" w:eastAsia="Lucida Sans Unicode" w:hAnsi="Garamond"/>
          <w:color w:val="000000"/>
          <w:lang w:eastAsia="en-US"/>
        </w:rPr>
        <w:t>Egyesület</w:t>
      </w:r>
      <w:r w:rsidRPr="00962C2C">
        <w:rPr>
          <w:rFonts w:ascii="Garamond" w:hAnsi="Garamond"/>
          <w:color w:val="000000"/>
          <w:lang w:eastAsia="en-US"/>
        </w:rPr>
        <w:t xml:space="preserve"> </w:t>
      </w:r>
    </w:p>
    <w:p w:rsidR="00962C2C" w:rsidRPr="00962C2C" w:rsidRDefault="00962C2C" w:rsidP="00962C2C">
      <w:pPr>
        <w:widowControl w:val="0"/>
        <w:numPr>
          <w:ilvl w:val="0"/>
          <w:numId w:val="12"/>
        </w:numPr>
        <w:suppressAutoHyphens/>
        <w:rPr>
          <w:rFonts w:ascii="Garamond" w:hAnsi="Garamond"/>
          <w:color w:val="000000"/>
          <w:lang w:eastAsia="en-US"/>
        </w:rPr>
      </w:pPr>
      <w:r w:rsidRPr="00962C2C">
        <w:rPr>
          <w:rFonts w:ascii="Garamond" w:eastAsia="Lucida Sans Unicode" w:hAnsi="Garamond"/>
          <w:color w:val="000000"/>
          <w:lang w:eastAsia="en-US"/>
        </w:rPr>
        <w:t>ÁMK</w:t>
      </w:r>
      <w:r w:rsidRPr="00962C2C">
        <w:rPr>
          <w:rFonts w:ascii="Garamond" w:hAnsi="Garamond"/>
          <w:color w:val="000000"/>
          <w:lang w:eastAsia="en-US"/>
        </w:rPr>
        <w:t xml:space="preserve"> </w:t>
      </w:r>
      <w:proofErr w:type="spellStart"/>
      <w:r w:rsidRPr="00962C2C">
        <w:rPr>
          <w:rFonts w:ascii="Garamond" w:eastAsia="Lucida Sans Unicode" w:hAnsi="Garamond"/>
          <w:color w:val="000000"/>
          <w:lang w:eastAsia="en-US"/>
        </w:rPr>
        <w:t>Bege</w:t>
      </w:r>
      <w:proofErr w:type="spellEnd"/>
      <w:r w:rsidRPr="00962C2C">
        <w:rPr>
          <w:rFonts w:ascii="Garamond" w:hAnsi="Garamond"/>
          <w:color w:val="000000"/>
          <w:lang w:eastAsia="en-US"/>
        </w:rPr>
        <w:t xml:space="preserve"> </w:t>
      </w:r>
      <w:r w:rsidRPr="00962C2C">
        <w:rPr>
          <w:rFonts w:ascii="Garamond" w:eastAsia="Lucida Sans Unicode" w:hAnsi="Garamond"/>
          <w:color w:val="000000"/>
          <w:lang w:eastAsia="en-US"/>
        </w:rPr>
        <w:t>Márton</w:t>
      </w:r>
      <w:r w:rsidRPr="00962C2C">
        <w:rPr>
          <w:rFonts w:ascii="Garamond" w:hAnsi="Garamond"/>
          <w:color w:val="000000"/>
          <w:lang w:eastAsia="en-US"/>
        </w:rPr>
        <w:t xml:space="preserve"> </w:t>
      </w:r>
      <w:r w:rsidRPr="00962C2C">
        <w:rPr>
          <w:rFonts w:ascii="Garamond" w:eastAsia="Lucida Sans Unicode" w:hAnsi="Garamond"/>
          <w:color w:val="000000"/>
          <w:lang w:eastAsia="en-US"/>
        </w:rPr>
        <w:t>Sakkegyesület</w:t>
      </w:r>
      <w:r w:rsidRPr="00962C2C">
        <w:rPr>
          <w:rFonts w:ascii="Garamond" w:hAnsi="Garamond"/>
          <w:color w:val="000000"/>
          <w:lang w:eastAsia="en-US"/>
        </w:rPr>
        <w:t xml:space="preserve"> </w:t>
      </w:r>
    </w:p>
    <w:p w:rsidR="00962C2C" w:rsidRPr="00962C2C" w:rsidRDefault="00962C2C" w:rsidP="00962C2C">
      <w:pPr>
        <w:widowControl w:val="0"/>
        <w:numPr>
          <w:ilvl w:val="0"/>
          <w:numId w:val="12"/>
        </w:numPr>
        <w:suppressAutoHyphens/>
        <w:rPr>
          <w:rFonts w:ascii="Garamond" w:eastAsia="Lucida Sans Unicode" w:hAnsi="Garamond"/>
          <w:color w:val="000000"/>
          <w:lang w:eastAsia="en-US"/>
        </w:rPr>
      </w:pPr>
      <w:r w:rsidRPr="00962C2C">
        <w:rPr>
          <w:rFonts w:ascii="Garamond" w:eastAsia="Lucida Sans Unicode" w:hAnsi="Garamond"/>
          <w:color w:val="000000"/>
          <w:lang w:eastAsia="en-US"/>
        </w:rPr>
        <w:t>Középiskolás</w:t>
      </w:r>
      <w:r w:rsidRPr="00962C2C">
        <w:rPr>
          <w:rFonts w:ascii="Garamond" w:hAnsi="Garamond"/>
          <w:color w:val="000000"/>
          <w:lang w:eastAsia="en-US"/>
        </w:rPr>
        <w:t xml:space="preserve"> </w:t>
      </w:r>
      <w:r w:rsidRPr="00962C2C">
        <w:rPr>
          <w:rFonts w:ascii="Garamond" w:eastAsia="Lucida Sans Unicode" w:hAnsi="Garamond"/>
          <w:color w:val="000000"/>
          <w:lang w:eastAsia="en-US"/>
        </w:rPr>
        <w:t>Diáksport</w:t>
      </w:r>
      <w:r w:rsidRPr="00962C2C">
        <w:rPr>
          <w:rFonts w:ascii="Garamond" w:hAnsi="Garamond"/>
          <w:color w:val="000000"/>
          <w:lang w:eastAsia="en-US"/>
        </w:rPr>
        <w:t xml:space="preserve"> </w:t>
      </w:r>
      <w:r w:rsidRPr="00962C2C">
        <w:rPr>
          <w:rFonts w:ascii="Garamond" w:eastAsia="Lucida Sans Unicode" w:hAnsi="Garamond"/>
          <w:color w:val="000000"/>
          <w:lang w:eastAsia="en-US"/>
        </w:rPr>
        <w:t>Egyesület</w:t>
      </w:r>
    </w:p>
    <w:p w:rsidR="00962C2C" w:rsidRPr="00962C2C" w:rsidRDefault="00962C2C" w:rsidP="00962C2C">
      <w:pPr>
        <w:widowControl w:val="0"/>
        <w:numPr>
          <w:ilvl w:val="0"/>
          <w:numId w:val="12"/>
        </w:numPr>
        <w:suppressAutoHyphens/>
        <w:rPr>
          <w:rFonts w:ascii="Garamond" w:hAnsi="Garamond"/>
          <w:color w:val="000000"/>
          <w:lang w:eastAsia="en-US"/>
        </w:rPr>
      </w:pPr>
      <w:r w:rsidRPr="00962C2C">
        <w:rPr>
          <w:rFonts w:ascii="Garamond" w:eastAsia="Lucida Sans Unicode" w:hAnsi="Garamond"/>
          <w:color w:val="000000"/>
          <w:lang w:eastAsia="en-US"/>
        </w:rPr>
        <w:t>Női</w:t>
      </w:r>
      <w:r w:rsidRPr="00962C2C">
        <w:rPr>
          <w:rFonts w:ascii="Garamond" w:hAnsi="Garamond"/>
          <w:color w:val="000000"/>
          <w:lang w:eastAsia="en-US"/>
        </w:rPr>
        <w:t xml:space="preserve"> </w:t>
      </w:r>
      <w:r w:rsidRPr="00962C2C">
        <w:rPr>
          <w:rFonts w:ascii="Garamond" w:eastAsia="Lucida Sans Unicode" w:hAnsi="Garamond"/>
          <w:color w:val="000000"/>
          <w:lang w:eastAsia="en-US"/>
        </w:rPr>
        <w:t>Labdarúgó</w:t>
      </w:r>
      <w:r w:rsidRPr="00962C2C">
        <w:rPr>
          <w:rFonts w:ascii="Garamond" w:hAnsi="Garamond"/>
          <w:color w:val="000000"/>
          <w:lang w:eastAsia="en-US"/>
        </w:rPr>
        <w:t xml:space="preserve"> </w:t>
      </w:r>
      <w:r w:rsidRPr="00962C2C">
        <w:rPr>
          <w:rFonts w:ascii="Garamond" w:eastAsia="Lucida Sans Unicode" w:hAnsi="Garamond"/>
          <w:color w:val="000000"/>
          <w:lang w:eastAsia="en-US"/>
        </w:rPr>
        <w:t>csapat</w:t>
      </w:r>
      <w:r w:rsidRPr="00962C2C">
        <w:rPr>
          <w:rFonts w:ascii="Garamond" w:hAnsi="Garamond"/>
          <w:color w:val="000000"/>
          <w:lang w:eastAsia="en-US"/>
        </w:rPr>
        <w:t xml:space="preserve"> </w:t>
      </w:r>
    </w:p>
    <w:p w:rsidR="00962C2C" w:rsidRPr="00962C2C" w:rsidRDefault="00962C2C" w:rsidP="00962C2C">
      <w:pPr>
        <w:widowControl w:val="0"/>
        <w:numPr>
          <w:ilvl w:val="0"/>
          <w:numId w:val="12"/>
        </w:numPr>
        <w:suppressAutoHyphens/>
        <w:rPr>
          <w:rFonts w:ascii="Garamond" w:hAnsi="Garamond"/>
          <w:color w:val="000000"/>
          <w:lang w:eastAsia="en-US"/>
        </w:rPr>
      </w:pPr>
      <w:proofErr w:type="spellStart"/>
      <w:r w:rsidRPr="00962C2C">
        <w:rPr>
          <w:rFonts w:ascii="Garamond" w:eastAsia="Lucida Sans Unicode" w:hAnsi="Garamond"/>
          <w:color w:val="000000"/>
          <w:lang w:eastAsia="en-US"/>
        </w:rPr>
        <w:t>Ultibarátok</w:t>
      </w:r>
      <w:proofErr w:type="spellEnd"/>
      <w:r w:rsidRPr="00962C2C">
        <w:rPr>
          <w:rFonts w:ascii="Garamond" w:hAnsi="Garamond"/>
          <w:color w:val="000000"/>
          <w:lang w:eastAsia="en-US"/>
        </w:rPr>
        <w:t xml:space="preserve"> </w:t>
      </w:r>
      <w:r w:rsidRPr="00962C2C">
        <w:rPr>
          <w:rFonts w:ascii="Garamond" w:eastAsia="Lucida Sans Unicode" w:hAnsi="Garamond"/>
          <w:color w:val="000000"/>
          <w:lang w:eastAsia="en-US"/>
        </w:rPr>
        <w:t>köre</w:t>
      </w:r>
      <w:r w:rsidRPr="00962C2C">
        <w:rPr>
          <w:rFonts w:ascii="Garamond" w:hAnsi="Garamond"/>
          <w:color w:val="000000"/>
          <w:lang w:eastAsia="en-US"/>
        </w:rPr>
        <w:t xml:space="preserve"> </w:t>
      </w:r>
    </w:p>
    <w:p w:rsidR="00962C2C" w:rsidRPr="00962C2C" w:rsidRDefault="00962C2C" w:rsidP="00962C2C">
      <w:pPr>
        <w:widowControl w:val="0"/>
        <w:numPr>
          <w:ilvl w:val="0"/>
          <w:numId w:val="12"/>
        </w:numPr>
        <w:suppressAutoHyphens/>
        <w:rPr>
          <w:rFonts w:ascii="Garamond" w:hAnsi="Garamond"/>
          <w:color w:val="000000"/>
          <w:lang w:eastAsia="en-US"/>
        </w:rPr>
      </w:pPr>
      <w:r w:rsidRPr="00962C2C">
        <w:rPr>
          <w:rFonts w:ascii="Garamond" w:eastAsia="Lucida Sans Unicode" w:hAnsi="Garamond"/>
          <w:color w:val="000000"/>
          <w:lang w:eastAsia="en-US"/>
        </w:rPr>
        <w:t>Kunszentmiklós és Vidéke Horgászegyesület</w:t>
      </w:r>
      <w:r w:rsidRPr="00962C2C">
        <w:rPr>
          <w:rFonts w:ascii="Garamond" w:hAnsi="Garamond"/>
          <w:color w:val="000000"/>
          <w:lang w:eastAsia="en-US"/>
        </w:rPr>
        <w:t xml:space="preserve"> </w:t>
      </w:r>
    </w:p>
    <w:p w:rsidR="00962C2C" w:rsidRPr="00962C2C" w:rsidRDefault="00962C2C" w:rsidP="00962C2C">
      <w:pPr>
        <w:widowControl w:val="0"/>
        <w:numPr>
          <w:ilvl w:val="0"/>
          <w:numId w:val="12"/>
        </w:numPr>
        <w:suppressAutoHyphens/>
        <w:rPr>
          <w:rFonts w:ascii="Garamond" w:eastAsia="Lucida Sans Unicode" w:hAnsi="Garamond"/>
          <w:color w:val="000000"/>
          <w:lang w:eastAsia="en-US"/>
        </w:rPr>
      </w:pPr>
      <w:r w:rsidRPr="00962C2C">
        <w:rPr>
          <w:rFonts w:ascii="Garamond" w:eastAsia="Lucida Sans Unicode" w:hAnsi="Garamond"/>
          <w:color w:val="000000"/>
          <w:lang w:eastAsia="en-US"/>
        </w:rPr>
        <w:t>SÁMA</w:t>
      </w:r>
      <w:r w:rsidRPr="00962C2C">
        <w:rPr>
          <w:rFonts w:ascii="Garamond" w:hAnsi="Garamond"/>
          <w:color w:val="000000"/>
          <w:lang w:eastAsia="en-US"/>
        </w:rPr>
        <w:t xml:space="preserve"> </w:t>
      </w:r>
      <w:r w:rsidRPr="00962C2C">
        <w:rPr>
          <w:rFonts w:ascii="Garamond" w:eastAsia="Lucida Sans Unicode" w:hAnsi="Garamond"/>
          <w:color w:val="000000"/>
          <w:lang w:eastAsia="en-US"/>
        </w:rPr>
        <w:t>Teniszklub</w:t>
      </w:r>
    </w:p>
    <w:p w:rsidR="00962C2C" w:rsidRPr="00962C2C" w:rsidRDefault="00962C2C" w:rsidP="00962C2C">
      <w:pPr>
        <w:widowControl w:val="0"/>
        <w:numPr>
          <w:ilvl w:val="0"/>
          <w:numId w:val="12"/>
        </w:numPr>
        <w:suppressAutoHyphens/>
        <w:rPr>
          <w:rFonts w:ascii="Garamond" w:eastAsia="Lucida Sans Unicode" w:hAnsi="Garamond"/>
          <w:color w:val="000000"/>
          <w:lang w:eastAsia="en-US"/>
        </w:rPr>
      </w:pPr>
      <w:r w:rsidRPr="00962C2C">
        <w:rPr>
          <w:rFonts w:ascii="Garamond" w:hAnsi="Garamond"/>
          <w:color w:val="000000"/>
          <w:lang w:eastAsia="en-US"/>
        </w:rPr>
        <w:t xml:space="preserve">Nyílegyenes </w:t>
      </w:r>
      <w:r w:rsidRPr="00962C2C">
        <w:rPr>
          <w:rFonts w:ascii="Garamond" w:eastAsia="Lucida Sans Unicode" w:hAnsi="Garamond"/>
          <w:color w:val="000000"/>
          <w:lang w:eastAsia="en-US"/>
        </w:rPr>
        <w:t>Íjász</w:t>
      </w:r>
      <w:r w:rsidRPr="00962C2C">
        <w:rPr>
          <w:rFonts w:ascii="Garamond" w:hAnsi="Garamond"/>
          <w:color w:val="000000"/>
          <w:lang w:eastAsia="en-US"/>
        </w:rPr>
        <w:t xml:space="preserve"> </w:t>
      </w:r>
      <w:r w:rsidRPr="00962C2C">
        <w:rPr>
          <w:rFonts w:ascii="Garamond" w:eastAsia="Lucida Sans Unicode" w:hAnsi="Garamond"/>
          <w:color w:val="000000"/>
          <w:lang w:eastAsia="en-US"/>
        </w:rPr>
        <w:t>Klub</w:t>
      </w:r>
    </w:p>
    <w:p w:rsidR="00962C2C" w:rsidRPr="00962C2C" w:rsidRDefault="00962C2C" w:rsidP="00962C2C">
      <w:pPr>
        <w:widowControl w:val="0"/>
        <w:numPr>
          <w:ilvl w:val="0"/>
          <w:numId w:val="12"/>
        </w:numPr>
        <w:suppressAutoHyphens/>
        <w:rPr>
          <w:rFonts w:ascii="Garamond" w:eastAsia="Lucida Sans Unicode" w:hAnsi="Garamond"/>
          <w:color w:val="000000"/>
          <w:lang w:eastAsia="en-US"/>
        </w:rPr>
      </w:pPr>
      <w:r w:rsidRPr="00962C2C">
        <w:rPr>
          <w:rFonts w:ascii="Garamond" w:hAnsi="Garamond"/>
          <w:color w:val="000000"/>
          <w:lang w:eastAsia="en-US"/>
        </w:rPr>
        <w:t xml:space="preserve">Kunszentmiklósi </w:t>
      </w:r>
      <w:r w:rsidRPr="00962C2C">
        <w:rPr>
          <w:rFonts w:ascii="Garamond" w:eastAsia="Lucida Sans Unicode" w:hAnsi="Garamond"/>
          <w:color w:val="000000"/>
          <w:lang w:eastAsia="en-US"/>
        </w:rPr>
        <w:t>Páli</w:t>
      </w:r>
      <w:r w:rsidRPr="00962C2C">
        <w:rPr>
          <w:rFonts w:ascii="Garamond" w:hAnsi="Garamond"/>
          <w:color w:val="000000"/>
          <w:lang w:eastAsia="en-US"/>
        </w:rPr>
        <w:t xml:space="preserve"> </w:t>
      </w:r>
      <w:r w:rsidRPr="00962C2C">
        <w:rPr>
          <w:rFonts w:ascii="Garamond" w:eastAsia="Lucida Sans Unicode" w:hAnsi="Garamond"/>
          <w:color w:val="000000"/>
          <w:lang w:eastAsia="en-US"/>
        </w:rPr>
        <w:t>Sándor</w:t>
      </w:r>
      <w:r w:rsidRPr="00962C2C">
        <w:rPr>
          <w:rFonts w:ascii="Garamond" w:hAnsi="Garamond"/>
          <w:color w:val="000000"/>
          <w:lang w:eastAsia="en-US"/>
        </w:rPr>
        <w:t xml:space="preserve"> </w:t>
      </w:r>
      <w:r w:rsidRPr="00962C2C">
        <w:rPr>
          <w:rFonts w:ascii="Garamond" w:eastAsia="Lucida Sans Unicode" w:hAnsi="Garamond"/>
          <w:color w:val="000000"/>
          <w:lang w:eastAsia="en-US"/>
        </w:rPr>
        <w:t>Lovas</w:t>
      </w:r>
      <w:r w:rsidRPr="00962C2C">
        <w:rPr>
          <w:rFonts w:ascii="Garamond" w:hAnsi="Garamond"/>
          <w:color w:val="000000"/>
          <w:lang w:eastAsia="en-US"/>
        </w:rPr>
        <w:t xml:space="preserve"> </w:t>
      </w:r>
      <w:r w:rsidRPr="00962C2C">
        <w:rPr>
          <w:rFonts w:ascii="Garamond" w:eastAsia="Lucida Sans Unicode" w:hAnsi="Garamond"/>
          <w:color w:val="000000"/>
          <w:lang w:eastAsia="en-US"/>
        </w:rPr>
        <w:t>Sportegyesület</w:t>
      </w:r>
    </w:p>
    <w:p w:rsidR="00962C2C" w:rsidRPr="00962C2C" w:rsidRDefault="00962C2C" w:rsidP="00962C2C">
      <w:pPr>
        <w:widowControl w:val="0"/>
        <w:numPr>
          <w:ilvl w:val="0"/>
          <w:numId w:val="12"/>
        </w:numPr>
        <w:suppressAutoHyphens/>
        <w:rPr>
          <w:rFonts w:ascii="Garamond" w:eastAsia="Lucida Sans Unicode" w:hAnsi="Garamond"/>
          <w:color w:val="000000"/>
          <w:lang w:eastAsia="en-US"/>
        </w:rPr>
      </w:pPr>
      <w:r w:rsidRPr="00962C2C">
        <w:rPr>
          <w:rFonts w:ascii="Garamond" w:eastAsia="Lucida Sans Unicode" w:hAnsi="Garamond"/>
          <w:color w:val="000000"/>
          <w:lang w:eastAsia="en-US"/>
        </w:rPr>
        <w:t>Kunszentmiklósi</w:t>
      </w:r>
      <w:r w:rsidRPr="00962C2C">
        <w:rPr>
          <w:rFonts w:ascii="Garamond" w:hAnsi="Garamond"/>
          <w:color w:val="000000"/>
          <w:lang w:eastAsia="en-US"/>
        </w:rPr>
        <w:t xml:space="preserve"> </w:t>
      </w:r>
      <w:r w:rsidRPr="00962C2C">
        <w:rPr>
          <w:rFonts w:ascii="Garamond" w:eastAsia="Lucida Sans Unicode" w:hAnsi="Garamond"/>
          <w:color w:val="000000"/>
          <w:lang w:eastAsia="en-US"/>
        </w:rPr>
        <w:t>Országjárók</w:t>
      </w:r>
      <w:r w:rsidRPr="00962C2C">
        <w:rPr>
          <w:rFonts w:ascii="Garamond" w:hAnsi="Garamond"/>
          <w:color w:val="000000"/>
          <w:lang w:eastAsia="en-US"/>
        </w:rPr>
        <w:t xml:space="preserve"> </w:t>
      </w:r>
      <w:r w:rsidRPr="00962C2C">
        <w:rPr>
          <w:rFonts w:ascii="Garamond" w:eastAsia="Lucida Sans Unicode" w:hAnsi="Garamond"/>
          <w:color w:val="000000"/>
          <w:lang w:eastAsia="en-US"/>
        </w:rPr>
        <w:t>Alapítvány</w:t>
      </w:r>
    </w:p>
    <w:p w:rsidR="00962C2C" w:rsidRPr="00962C2C" w:rsidRDefault="00962C2C" w:rsidP="00962C2C">
      <w:pPr>
        <w:widowControl w:val="0"/>
        <w:numPr>
          <w:ilvl w:val="0"/>
          <w:numId w:val="12"/>
        </w:numPr>
        <w:suppressAutoHyphens/>
        <w:rPr>
          <w:rFonts w:ascii="Garamond" w:eastAsia="Lucida Sans Unicode" w:hAnsi="Garamond"/>
          <w:lang w:eastAsia="en-US"/>
        </w:rPr>
      </w:pPr>
      <w:r w:rsidRPr="00962C2C">
        <w:rPr>
          <w:rFonts w:ascii="Garamond" w:eastAsia="Lucida Sans Unicode" w:hAnsi="Garamond"/>
          <w:lang w:eastAsia="en-US"/>
        </w:rPr>
        <w:t>Kunszentmiklósi Úszó Sportegyesület</w:t>
      </w:r>
    </w:p>
    <w:p w:rsidR="00962C2C" w:rsidRPr="00962C2C" w:rsidRDefault="00962C2C" w:rsidP="00962C2C">
      <w:pPr>
        <w:widowControl w:val="0"/>
        <w:numPr>
          <w:ilvl w:val="0"/>
          <w:numId w:val="12"/>
        </w:numPr>
        <w:suppressAutoHyphens/>
        <w:rPr>
          <w:rFonts w:ascii="Garamond" w:eastAsia="Lucida Sans Unicode" w:hAnsi="Garamond"/>
          <w:lang w:eastAsia="en-US"/>
        </w:rPr>
      </w:pPr>
      <w:r w:rsidRPr="00962C2C">
        <w:rPr>
          <w:rFonts w:ascii="Garamond" w:eastAsia="Lucida Sans Unicode" w:hAnsi="Garamond"/>
          <w:lang w:eastAsia="en-US"/>
        </w:rPr>
        <w:t>Mara Fitnesz Sportegyesület</w:t>
      </w:r>
    </w:p>
    <w:p w:rsidR="00962C2C" w:rsidRPr="00962C2C" w:rsidRDefault="00962C2C" w:rsidP="00962C2C">
      <w:pPr>
        <w:widowControl w:val="0"/>
        <w:suppressAutoHyphens/>
        <w:rPr>
          <w:rFonts w:ascii="Garamond" w:eastAsia="Lucida Sans Unicode" w:hAnsi="Garamond"/>
          <w:lang w:eastAsia="en-US"/>
        </w:rPr>
      </w:pPr>
    </w:p>
    <w:p w:rsidR="00962C2C" w:rsidRPr="00962C2C" w:rsidRDefault="00962C2C" w:rsidP="00962C2C">
      <w:pPr>
        <w:widowControl w:val="0"/>
        <w:suppressAutoHyphens/>
        <w:jc w:val="both"/>
        <w:rPr>
          <w:rFonts w:ascii="Garamond" w:eastAsia="Lucida Sans Unicode" w:hAnsi="Garamond"/>
          <w:color w:val="000000"/>
          <w:lang w:eastAsia="en-US"/>
        </w:rPr>
      </w:pPr>
      <w:r w:rsidRPr="00962C2C">
        <w:rPr>
          <w:rFonts w:ascii="Garamond" w:eastAsia="Lucida Sans Unicode" w:hAnsi="Garamond"/>
          <w:color w:val="000000"/>
          <w:lang w:eastAsia="en-US"/>
        </w:rPr>
        <w:t>A</w:t>
      </w:r>
      <w:r w:rsidRPr="00962C2C">
        <w:rPr>
          <w:rFonts w:ascii="Garamond" w:hAnsi="Garamond"/>
          <w:color w:val="000000"/>
          <w:lang w:eastAsia="en-US"/>
        </w:rPr>
        <w:t xml:space="preserve"> </w:t>
      </w:r>
      <w:r w:rsidRPr="00962C2C">
        <w:rPr>
          <w:rFonts w:ascii="Garamond" w:eastAsia="Lucida Sans Unicode" w:hAnsi="Garamond"/>
          <w:color w:val="000000"/>
          <w:lang w:eastAsia="en-US"/>
        </w:rPr>
        <w:t>sportszervezetek</w:t>
      </w:r>
      <w:r w:rsidRPr="00962C2C">
        <w:rPr>
          <w:rFonts w:ascii="Garamond" w:hAnsi="Garamond"/>
          <w:color w:val="000000"/>
          <w:lang w:eastAsia="en-US"/>
        </w:rPr>
        <w:t xml:space="preserve"> </w:t>
      </w:r>
      <w:r w:rsidRPr="00962C2C">
        <w:rPr>
          <w:rFonts w:ascii="Garamond" w:eastAsia="Lucida Sans Unicode" w:hAnsi="Garamond"/>
          <w:color w:val="000000"/>
          <w:lang w:eastAsia="en-US"/>
        </w:rPr>
        <w:t>önerőből,</w:t>
      </w:r>
      <w:r w:rsidRPr="00962C2C">
        <w:rPr>
          <w:rFonts w:ascii="Garamond" w:hAnsi="Garamond"/>
          <w:color w:val="000000"/>
          <w:lang w:eastAsia="en-US"/>
        </w:rPr>
        <w:t xml:space="preserve"> </w:t>
      </w:r>
      <w:r w:rsidRPr="00962C2C">
        <w:rPr>
          <w:rFonts w:ascii="Garamond" w:eastAsia="Lucida Sans Unicode" w:hAnsi="Garamond"/>
          <w:color w:val="000000"/>
          <w:lang w:eastAsia="en-US"/>
        </w:rPr>
        <w:t>vállalkozók</w:t>
      </w:r>
      <w:r w:rsidRPr="00962C2C">
        <w:rPr>
          <w:rFonts w:ascii="Garamond" w:hAnsi="Garamond"/>
          <w:color w:val="000000"/>
          <w:lang w:eastAsia="en-US"/>
        </w:rPr>
        <w:t xml:space="preserve"> </w:t>
      </w:r>
      <w:r w:rsidRPr="00962C2C">
        <w:rPr>
          <w:rFonts w:ascii="Garamond" w:eastAsia="Lucida Sans Unicode" w:hAnsi="Garamond"/>
          <w:color w:val="000000"/>
          <w:lang w:eastAsia="en-US"/>
        </w:rPr>
        <w:t>és</w:t>
      </w:r>
      <w:r w:rsidRPr="00962C2C">
        <w:rPr>
          <w:rFonts w:ascii="Garamond" w:hAnsi="Garamond"/>
          <w:color w:val="000000"/>
          <w:lang w:eastAsia="en-US"/>
        </w:rPr>
        <w:t xml:space="preserve"> </w:t>
      </w:r>
      <w:r w:rsidRPr="00962C2C">
        <w:rPr>
          <w:rFonts w:ascii="Garamond" w:eastAsia="Lucida Sans Unicode" w:hAnsi="Garamond"/>
          <w:color w:val="000000"/>
          <w:lang w:eastAsia="en-US"/>
        </w:rPr>
        <w:t>önkormányzati</w:t>
      </w:r>
      <w:r w:rsidRPr="00962C2C">
        <w:rPr>
          <w:rFonts w:ascii="Garamond" w:hAnsi="Garamond"/>
          <w:color w:val="000000"/>
          <w:lang w:eastAsia="en-US"/>
        </w:rPr>
        <w:t xml:space="preserve"> </w:t>
      </w:r>
      <w:r w:rsidRPr="00962C2C">
        <w:rPr>
          <w:rFonts w:ascii="Garamond" w:eastAsia="Lucida Sans Unicode" w:hAnsi="Garamond"/>
          <w:color w:val="000000"/>
          <w:lang w:eastAsia="en-US"/>
        </w:rPr>
        <w:t>támogatásból</w:t>
      </w:r>
      <w:r w:rsidRPr="00962C2C">
        <w:rPr>
          <w:rFonts w:ascii="Garamond" w:hAnsi="Garamond"/>
          <w:color w:val="000000"/>
          <w:lang w:eastAsia="en-US"/>
        </w:rPr>
        <w:t xml:space="preserve"> és a TAO igénybevételével </w:t>
      </w:r>
      <w:r w:rsidRPr="00962C2C">
        <w:rPr>
          <w:rFonts w:ascii="Garamond" w:eastAsia="Lucida Sans Unicode" w:hAnsi="Garamond"/>
          <w:color w:val="000000"/>
          <w:lang w:eastAsia="en-US"/>
        </w:rPr>
        <w:t>tartják</w:t>
      </w:r>
      <w:r w:rsidRPr="00962C2C">
        <w:rPr>
          <w:rFonts w:ascii="Garamond" w:hAnsi="Garamond"/>
          <w:color w:val="000000"/>
          <w:lang w:eastAsia="en-US"/>
        </w:rPr>
        <w:t xml:space="preserve"> </w:t>
      </w:r>
      <w:r w:rsidRPr="00962C2C">
        <w:rPr>
          <w:rFonts w:ascii="Garamond" w:eastAsia="Lucida Sans Unicode" w:hAnsi="Garamond"/>
          <w:color w:val="000000"/>
          <w:lang w:eastAsia="en-US"/>
        </w:rPr>
        <w:t>fenn</w:t>
      </w:r>
      <w:r w:rsidRPr="00962C2C">
        <w:rPr>
          <w:rFonts w:ascii="Garamond" w:hAnsi="Garamond"/>
          <w:color w:val="000000"/>
          <w:lang w:eastAsia="en-US"/>
        </w:rPr>
        <w:t xml:space="preserve"> </w:t>
      </w:r>
      <w:r w:rsidRPr="00962C2C">
        <w:rPr>
          <w:rFonts w:ascii="Garamond" w:eastAsia="Lucida Sans Unicode" w:hAnsi="Garamond"/>
          <w:color w:val="000000"/>
          <w:lang w:eastAsia="en-US"/>
        </w:rPr>
        <w:t>magukat.</w:t>
      </w:r>
    </w:p>
    <w:p w:rsidR="00962C2C" w:rsidRPr="00962C2C" w:rsidRDefault="00962C2C" w:rsidP="00962C2C">
      <w:pPr>
        <w:widowControl w:val="0"/>
        <w:suppressAutoHyphens/>
        <w:rPr>
          <w:rFonts w:ascii="Garamond" w:hAnsi="Garamond"/>
          <w:color w:val="000000"/>
          <w:lang w:eastAsia="en-US"/>
        </w:rPr>
      </w:pPr>
      <w:r w:rsidRPr="00962C2C">
        <w:rPr>
          <w:rFonts w:ascii="Garamond" w:eastAsia="Lucida Sans Unicode" w:hAnsi="Garamond"/>
          <w:color w:val="000000"/>
          <w:lang w:eastAsia="en-US"/>
        </w:rPr>
        <w:t>A</w:t>
      </w:r>
      <w:r w:rsidRPr="00962C2C">
        <w:rPr>
          <w:rFonts w:ascii="Garamond" w:hAnsi="Garamond"/>
          <w:color w:val="000000"/>
          <w:lang w:eastAsia="en-US"/>
        </w:rPr>
        <w:t xml:space="preserve"> </w:t>
      </w:r>
      <w:r w:rsidRPr="00962C2C">
        <w:rPr>
          <w:rFonts w:ascii="Garamond" w:eastAsia="Lucida Sans Unicode" w:hAnsi="Garamond"/>
          <w:color w:val="000000"/>
          <w:lang w:eastAsia="en-US"/>
        </w:rPr>
        <w:t>sportszervezetek</w:t>
      </w:r>
      <w:r w:rsidRPr="00962C2C">
        <w:rPr>
          <w:rFonts w:ascii="Garamond" w:hAnsi="Garamond"/>
          <w:color w:val="000000"/>
          <w:lang w:eastAsia="en-US"/>
        </w:rPr>
        <w:t xml:space="preserve"> </w:t>
      </w:r>
      <w:r w:rsidRPr="00962C2C">
        <w:rPr>
          <w:rFonts w:ascii="Garamond" w:eastAsia="Lucida Sans Unicode" w:hAnsi="Garamond"/>
          <w:color w:val="000000"/>
          <w:lang w:eastAsia="en-US"/>
        </w:rPr>
        <w:t>egyéni</w:t>
      </w:r>
      <w:r w:rsidRPr="00962C2C">
        <w:rPr>
          <w:rFonts w:ascii="Garamond" w:hAnsi="Garamond"/>
          <w:color w:val="000000"/>
          <w:lang w:eastAsia="en-US"/>
        </w:rPr>
        <w:t xml:space="preserve"> </w:t>
      </w:r>
      <w:r w:rsidRPr="00962C2C">
        <w:rPr>
          <w:rFonts w:ascii="Garamond" w:eastAsia="Lucida Sans Unicode" w:hAnsi="Garamond"/>
          <w:color w:val="000000"/>
          <w:lang w:eastAsia="en-US"/>
        </w:rPr>
        <w:t>szervezésben</w:t>
      </w:r>
      <w:r w:rsidRPr="00962C2C">
        <w:rPr>
          <w:rFonts w:ascii="Garamond" w:hAnsi="Garamond"/>
          <w:color w:val="000000"/>
          <w:lang w:eastAsia="en-US"/>
        </w:rPr>
        <w:t xml:space="preserve"> </w:t>
      </w:r>
      <w:r w:rsidRPr="00962C2C">
        <w:rPr>
          <w:rFonts w:ascii="Garamond" w:eastAsia="Lucida Sans Unicode" w:hAnsi="Garamond"/>
          <w:color w:val="000000"/>
          <w:lang w:eastAsia="en-US"/>
        </w:rPr>
        <w:t>végzik</w:t>
      </w:r>
      <w:r w:rsidRPr="00962C2C">
        <w:rPr>
          <w:rFonts w:ascii="Garamond" w:hAnsi="Garamond"/>
          <w:color w:val="000000"/>
          <w:lang w:eastAsia="en-US"/>
        </w:rPr>
        <w:t xml:space="preserve"> </w:t>
      </w:r>
      <w:r w:rsidRPr="00962C2C">
        <w:rPr>
          <w:rFonts w:ascii="Garamond" w:eastAsia="Lucida Sans Unicode" w:hAnsi="Garamond"/>
          <w:color w:val="000000"/>
          <w:lang w:eastAsia="en-US"/>
        </w:rPr>
        <w:t>tevékenységüket.</w:t>
      </w:r>
      <w:r w:rsidRPr="00962C2C">
        <w:rPr>
          <w:rFonts w:ascii="Garamond" w:hAnsi="Garamond"/>
          <w:color w:val="000000"/>
          <w:lang w:eastAsia="en-US"/>
        </w:rPr>
        <w:t xml:space="preserve"> </w:t>
      </w:r>
    </w:p>
    <w:p w:rsidR="00962C2C" w:rsidRPr="00962C2C" w:rsidRDefault="00962C2C" w:rsidP="00962C2C">
      <w:pPr>
        <w:widowControl w:val="0"/>
        <w:suppressAutoHyphens/>
        <w:rPr>
          <w:rFonts w:ascii="Garamond" w:eastAsia="Lucida Sans Unicode" w:hAnsi="Garamond"/>
          <w:color w:val="000000"/>
          <w:lang w:eastAsia="en-US"/>
        </w:rPr>
      </w:pPr>
    </w:p>
    <w:p w:rsidR="00962C2C" w:rsidRPr="00962C2C" w:rsidRDefault="00962C2C" w:rsidP="00962C2C">
      <w:pPr>
        <w:widowControl w:val="0"/>
        <w:suppressAutoHyphens/>
        <w:rPr>
          <w:rFonts w:ascii="Garamond" w:eastAsia="Lucida Sans Unicode" w:hAnsi="Garamond"/>
          <w:color w:val="000000"/>
          <w:lang w:eastAsia="en-US"/>
        </w:rPr>
      </w:pPr>
    </w:p>
    <w:p w:rsidR="00962C2C" w:rsidRPr="00962C2C" w:rsidRDefault="00962C2C" w:rsidP="00962C2C">
      <w:pPr>
        <w:widowControl w:val="0"/>
        <w:suppressAutoHyphens/>
        <w:rPr>
          <w:rFonts w:ascii="Garamond" w:eastAsia="Lucida Sans Unicode" w:hAnsi="Garamond"/>
          <w:b/>
          <w:lang w:eastAsia="en-US"/>
        </w:rPr>
      </w:pPr>
    </w:p>
    <w:p w:rsidR="00962C2C" w:rsidRPr="00962C2C" w:rsidRDefault="00962C2C" w:rsidP="00962C2C">
      <w:pPr>
        <w:widowControl w:val="0"/>
        <w:suppressAutoHyphens/>
        <w:rPr>
          <w:rFonts w:ascii="Garamond" w:eastAsia="Lucida Sans Unicode" w:hAnsi="Garamond"/>
          <w:b/>
          <w:lang w:eastAsia="en-US"/>
        </w:rPr>
      </w:pPr>
      <w:r w:rsidRPr="00962C2C">
        <w:rPr>
          <w:rFonts w:ascii="Garamond" w:eastAsia="Lucida Sans Unicode" w:hAnsi="Garamond"/>
          <w:b/>
          <w:lang w:eastAsia="en-US"/>
        </w:rPr>
        <w:t xml:space="preserve">Miklósi Gyermekfoci Egyesület </w:t>
      </w:r>
    </w:p>
    <w:p w:rsidR="00962C2C" w:rsidRPr="00962C2C" w:rsidRDefault="00962C2C" w:rsidP="00962C2C">
      <w:pPr>
        <w:widowControl w:val="0"/>
        <w:suppressAutoHyphens/>
        <w:jc w:val="center"/>
        <w:rPr>
          <w:rFonts w:ascii="Garamond" w:eastAsia="Lucida Sans Unicode" w:hAnsi="Garamond"/>
          <w:lang w:eastAsia="en-US"/>
        </w:rPr>
      </w:pPr>
    </w:p>
    <w:p w:rsidR="00962C2C" w:rsidRPr="00962C2C" w:rsidRDefault="00962C2C" w:rsidP="00962C2C">
      <w:pPr>
        <w:widowControl w:val="0"/>
        <w:suppressAutoHyphens/>
        <w:jc w:val="both"/>
        <w:rPr>
          <w:rFonts w:ascii="Garamond" w:eastAsia="Lucida Sans Unicode" w:hAnsi="Garamond"/>
          <w:lang w:eastAsia="en-US"/>
        </w:rPr>
      </w:pPr>
      <w:r w:rsidRPr="00962C2C">
        <w:rPr>
          <w:rFonts w:ascii="Garamond" w:eastAsia="Lucida Sans Unicode" w:hAnsi="Garamond"/>
          <w:lang w:eastAsia="en-US"/>
        </w:rPr>
        <w:t xml:space="preserve">A Miklósi Gyermekfoci Egyesület (továbbiakban: MGYFE) alapkoncepcióját a 2018-ban újjá alakult elnökség fogalmazta meg, amely a magyar labdarúgó bajnokságokon való sikeres szereplésre és az utánpótlás nevelés előtérbe helyezésére irányult. Az érvényben lévő sporttörvénnyel összhangban az MGYFE sportfejlesztési stratégiáját úgy alakította ki, hogy az tartalmazza az egyesület alapkoncepcióját, és összhangban legyen a Magyar Labdarúgó Szövetség hosszú távú sportágfejlesztési stratégiájával, az országos hatáskörű MLSZ programokkal és illeszkedjen Kunszentmiklós Város helyi Sportfejlesztési Koncepciójához is. Ennek érdekében utánpótlás terén szorosabbra fűzi az eddig is jó alapokon nyugvó kapcsolatát a helyi nevelési-oktatási intézményekkel, óvodákkal, valamint a környező településekkel, tovább bővítve utánpótlásbázisát. </w:t>
      </w:r>
    </w:p>
    <w:p w:rsidR="00962C2C" w:rsidRPr="00962C2C" w:rsidRDefault="00962C2C" w:rsidP="00962C2C">
      <w:pPr>
        <w:widowControl w:val="0"/>
        <w:suppressAutoHyphens/>
        <w:jc w:val="both"/>
        <w:rPr>
          <w:rFonts w:ascii="Garamond" w:eastAsia="Lucida Sans Unicode" w:hAnsi="Garamond"/>
          <w:lang w:eastAsia="en-US"/>
        </w:rPr>
      </w:pPr>
      <w:r w:rsidRPr="00962C2C">
        <w:rPr>
          <w:rFonts w:ascii="Garamond" w:eastAsia="Lucida Sans Unicode" w:hAnsi="Garamond"/>
          <w:lang w:eastAsia="en-US"/>
        </w:rPr>
        <w:t xml:space="preserve">Legfontosabb célkitűzése a labdarúgás népszerűsítésén túl, hogy a magyar labdarúgás világviszonylatban is egyre több sikert érjen el. Az MGYFE célja a helyi labdarúgás tömegbázisának nagymértékű szélesítése, az óvodások, iskolások, hátrányos helyzetű gyerekek, felnőtt férfiak és nők, valamint az öregfiúk (szeniorok) bevonásával. Távlati célként tűztük ki Kunszentmiklós labdarúgóközponttá fejlesztését. Célunk egyértelmű és világos: jövőképet adni az aktív sportolás felé orientálódó érdeklődőknek. Törekszünk arra, hogy minél szélesebb társadalmi bázist alakítsunk ki a szabadidősport és az aktív sportolás terén is. </w:t>
      </w:r>
    </w:p>
    <w:p w:rsidR="00962C2C" w:rsidRPr="00962C2C" w:rsidRDefault="00962C2C" w:rsidP="00962C2C">
      <w:pPr>
        <w:widowControl w:val="0"/>
        <w:suppressAutoHyphens/>
        <w:jc w:val="both"/>
        <w:rPr>
          <w:rFonts w:ascii="Garamond" w:eastAsia="Lucida Sans Unicode" w:hAnsi="Garamond"/>
          <w:lang w:eastAsia="en-US"/>
        </w:rPr>
      </w:pPr>
      <w:r w:rsidRPr="00962C2C">
        <w:rPr>
          <w:rFonts w:ascii="Garamond" w:eastAsia="Lucida Sans Unicode" w:hAnsi="Garamond"/>
          <w:lang w:eastAsia="en-US"/>
        </w:rPr>
        <w:t xml:space="preserve">A csapatok folyamatos fejlődése megfelelő kommunikációs háttérrel és marketing tevékenységgel, széles társadalmi bázist mozgat meg, ami jótékonyan hat vissza az utánpótlás nevelés bázisára, a város sportaktivitására és a szponzorok növekedésére is. </w:t>
      </w:r>
    </w:p>
    <w:p w:rsidR="00962C2C" w:rsidRPr="00962C2C" w:rsidRDefault="00962C2C" w:rsidP="00962C2C">
      <w:pPr>
        <w:widowControl w:val="0"/>
        <w:suppressAutoHyphens/>
        <w:jc w:val="both"/>
        <w:rPr>
          <w:rFonts w:ascii="Garamond" w:eastAsia="Lucida Sans Unicode" w:hAnsi="Garamond"/>
          <w:lang w:eastAsia="en-US"/>
        </w:rPr>
      </w:pPr>
      <w:r w:rsidRPr="00962C2C">
        <w:rPr>
          <w:rFonts w:ascii="Garamond" w:eastAsia="Lucida Sans Unicode" w:hAnsi="Garamond"/>
          <w:lang w:eastAsia="en-US"/>
        </w:rPr>
        <w:t xml:space="preserve">Az </w:t>
      </w:r>
      <w:proofErr w:type="spellStart"/>
      <w:r w:rsidRPr="00962C2C">
        <w:rPr>
          <w:rFonts w:ascii="Garamond" w:eastAsia="Lucida Sans Unicode" w:hAnsi="Garamond"/>
          <w:lang w:eastAsia="en-US"/>
        </w:rPr>
        <w:t>MGYFE-t</w:t>
      </w:r>
      <w:proofErr w:type="spellEnd"/>
      <w:r w:rsidRPr="00962C2C">
        <w:rPr>
          <w:rFonts w:ascii="Garamond" w:eastAsia="Lucida Sans Unicode" w:hAnsi="Garamond"/>
          <w:lang w:eastAsia="en-US"/>
        </w:rPr>
        <w:t xml:space="preserve"> 1997-ben hozták létre, és </w:t>
      </w:r>
      <w:proofErr w:type="gramStart"/>
      <w:r w:rsidRPr="00962C2C">
        <w:rPr>
          <w:rFonts w:ascii="Garamond" w:eastAsia="Lucida Sans Unicode" w:hAnsi="Garamond"/>
          <w:lang w:eastAsia="en-US"/>
        </w:rPr>
        <w:t>azóta</w:t>
      </w:r>
      <w:proofErr w:type="gramEnd"/>
      <w:r w:rsidRPr="00962C2C">
        <w:rPr>
          <w:rFonts w:ascii="Garamond" w:eastAsia="Lucida Sans Unicode" w:hAnsi="Garamond"/>
          <w:lang w:eastAsia="en-US"/>
        </w:rPr>
        <w:t xml:space="preserve"> fokozatosan egyre jelentősebb szerepet tölt be a település sportéletének alakításában. Kisebb megszakítás után, de ismét működik a kisebb-nagyobb gazdasági, infrastrukturális és financiális nehézségek ellenére is.  </w:t>
      </w:r>
    </w:p>
    <w:p w:rsidR="00962C2C" w:rsidRPr="00962C2C" w:rsidRDefault="00962C2C" w:rsidP="00962C2C">
      <w:pPr>
        <w:widowControl w:val="0"/>
        <w:suppressAutoHyphens/>
        <w:jc w:val="both"/>
        <w:rPr>
          <w:rFonts w:ascii="Garamond" w:eastAsia="Lucida Sans Unicode" w:hAnsi="Garamond"/>
          <w:lang w:eastAsia="en-US"/>
        </w:rPr>
      </w:pPr>
      <w:r w:rsidRPr="00962C2C">
        <w:rPr>
          <w:rFonts w:ascii="Garamond" w:eastAsia="Lucida Sans Unicode" w:hAnsi="Garamond"/>
          <w:lang w:eastAsia="en-US"/>
        </w:rPr>
        <w:lastRenderedPageBreak/>
        <w:t>Az egyesület keretein belül jelenleg 3 szakosztály működik. Az utánpótlás és a felnőtt labdarúgó szakosztályok mellett, beindul a női szakágunk is.</w:t>
      </w:r>
    </w:p>
    <w:p w:rsidR="00962C2C" w:rsidRPr="00962C2C" w:rsidRDefault="00962C2C" w:rsidP="00962C2C">
      <w:pPr>
        <w:widowControl w:val="0"/>
        <w:suppressAutoHyphens/>
        <w:jc w:val="both"/>
        <w:rPr>
          <w:rFonts w:ascii="Garamond" w:eastAsia="Lucida Sans Unicode" w:hAnsi="Garamond"/>
          <w:lang w:eastAsia="en-US"/>
        </w:rPr>
      </w:pPr>
      <w:r w:rsidRPr="00962C2C">
        <w:rPr>
          <w:rFonts w:ascii="Garamond" w:eastAsia="Lucida Sans Unicode" w:hAnsi="Garamond"/>
          <w:lang w:eastAsia="en-US"/>
        </w:rPr>
        <w:t xml:space="preserve">Törekszünk a szoros együttműködésre a helyi önkormányzattal, az óvodákkal, általános iskolákkal, gimnázium és szakiskolával, valamint a város egyéb intézményeivel, továbbá a helyi vállalkozókkal. Az egyesület a helyi önkormányzattól kapott támogatáson felül tagdíjakkal, OTP Bozsik programban való részvétellel, TAO és szponzori támogatásokkal képes működni. </w:t>
      </w:r>
    </w:p>
    <w:p w:rsidR="00962C2C" w:rsidRPr="00962C2C" w:rsidRDefault="00962C2C" w:rsidP="00962C2C">
      <w:pPr>
        <w:widowControl w:val="0"/>
        <w:suppressAutoHyphens/>
        <w:jc w:val="both"/>
        <w:rPr>
          <w:rFonts w:ascii="Garamond" w:eastAsia="Lucida Sans Unicode" w:hAnsi="Garamond"/>
          <w:lang w:eastAsia="en-US"/>
        </w:rPr>
      </w:pPr>
      <w:r w:rsidRPr="00962C2C">
        <w:rPr>
          <w:rFonts w:ascii="Garamond" w:eastAsia="Lucida Sans Unicode" w:hAnsi="Garamond"/>
          <w:lang w:eastAsia="en-US"/>
        </w:rPr>
        <w:t>Az utánpótlás nevelést kiemelten fontos feladatunknak tekintjük, ezért is működik külön szakosztályként. Az egyesület kiemelt figyelmet fordít a fiatalok egészséges életmódra nevelésére, szabadidejük hasznos eltöltésének biztosítására. Ehhez szakképzett edzőket, pályákat, edzéseken és versenyeken való rendszeres részvételi lehetőséget biztosít a legkisebbektől kezdve. A különböző korosztályok edzéseiket az Epreskerti Sporttelepen végzik és az ősz végével a város Sportcsarnokában folytatódnak.</w:t>
      </w:r>
    </w:p>
    <w:p w:rsidR="00962C2C" w:rsidRPr="00962C2C" w:rsidRDefault="00962C2C" w:rsidP="00962C2C">
      <w:pPr>
        <w:widowControl w:val="0"/>
        <w:suppressAutoHyphens/>
        <w:jc w:val="both"/>
        <w:rPr>
          <w:rFonts w:ascii="Garamond" w:eastAsia="Lucida Sans Unicode" w:hAnsi="Garamond"/>
          <w:lang w:eastAsia="en-US"/>
        </w:rPr>
      </w:pPr>
      <w:r w:rsidRPr="00962C2C">
        <w:rPr>
          <w:rFonts w:ascii="Garamond" w:eastAsia="Lucida Sans Unicode" w:hAnsi="Garamond"/>
          <w:lang w:eastAsia="en-US"/>
        </w:rPr>
        <w:t>A felnőtt labdarúgóink újraindultak a megyei III. osztály Nyugati csoportjában, az U14-es csapatunk szintén elindult a megyei bajnokság Közép csoportjában, U7-U9-U11-U13 utánpótlás csapataink rendszeresen részt vesznek a Bozsik programban, valamint különböző meghívásos tornákon vesznek részt. A tornák helyszínére utaztatni kell a csapatokat.</w:t>
      </w:r>
    </w:p>
    <w:p w:rsidR="00962C2C" w:rsidRPr="00962C2C" w:rsidRDefault="00962C2C" w:rsidP="00962C2C">
      <w:pPr>
        <w:widowControl w:val="0"/>
        <w:suppressAutoHyphens/>
        <w:jc w:val="both"/>
        <w:rPr>
          <w:rFonts w:ascii="Garamond" w:eastAsia="Lucida Sans Unicode" w:hAnsi="Garamond"/>
          <w:lang w:eastAsia="en-US"/>
        </w:rPr>
      </w:pPr>
      <w:r w:rsidRPr="00962C2C">
        <w:rPr>
          <w:rFonts w:ascii="Garamond" w:eastAsia="Lucida Sans Unicode" w:hAnsi="Garamond"/>
          <w:lang w:eastAsia="en-US"/>
        </w:rPr>
        <w:t xml:space="preserve">Az egyesület célja, hogy a Magyar Labdarúgó Szövetség sportstratégiájával összhangban határozott lépéseket tegyen Kunszentmiklóson a labdarúgás egyre nagyobb térhódításában, és határozott fejlődési tendenciát tudjon mutatni. </w:t>
      </w:r>
    </w:p>
    <w:p w:rsidR="00962C2C" w:rsidRPr="00962C2C" w:rsidRDefault="00962C2C" w:rsidP="00962C2C">
      <w:pPr>
        <w:widowControl w:val="0"/>
        <w:suppressAutoHyphens/>
        <w:jc w:val="both"/>
        <w:rPr>
          <w:rFonts w:ascii="Garamond" w:eastAsia="Lucida Sans Unicode" w:hAnsi="Garamond"/>
          <w:lang w:eastAsia="en-US"/>
        </w:rPr>
      </w:pPr>
    </w:p>
    <w:p w:rsidR="00962C2C" w:rsidRPr="00962C2C" w:rsidRDefault="00962C2C" w:rsidP="00962C2C">
      <w:pPr>
        <w:widowControl w:val="0"/>
        <w:suppressAutoHyphens/>
        <w:jc w:val="both"/>
        <w:rPr>
          <w:rFonts w:ascii="Garamond" w:eastAsia="Lucida Sans Unicode" w:hAnsi="Garamond"/>
          <w:lang w:eastAsia="en-US"/>
        </w:rPr>
      </w:pPr>
    </w:p>
    <w:p w:rsidR="00962C2C" w:rsidRPr="00962C2C" w:rsidRDefault="00962C2C" w:rsidP="00962C2C">
      <w:pPr>
        <w:widowControl w:val="0"/>
        <w:suppressAutoHyphens/>
        <w:jc w:val="both"/>
        <w:rPr>
          <w:rFonts w:ascii="Garamond" w:eastAsia="Lucida Sans Unicode" w:hAnsi="Garamond"/>
          <w:lang w:eastAsia="en-US"/>
        </w:rPr>
      </w:pPr>
      <w:r w:rsidRPr="00962C2C">
        <w:rPr>
          <w:rFonts w:ascii="Garamond" w:hAnsi="Garamond"/>
          <w:lang w:eastAsia="en-US"/>
        </w:rPr>
        <w:t xml:space="preserve">A </w:t>
      </w:r>
      <w:r w:rsidRPr="00962C2C">
        <w:rPr>
          <w:rFonts w:ascii="Garamond" w:eastAsia="Lucida Sans Unicode" w:hAnsi="Garamond"/>
          <w:lang w:eastAsia="en-US"/>
        </w:rPr>
        <w:t>Sportcsarnokban</w:t>
      </w:r>
      <w:r w:rsidRPr="00962C2C">
        <w:rPr>
          <w:rFonts w:ascii="Garamond" w:hAnsi="Garamond"/>
          <w:lang w:eastAsia="en-US"/>
        </w:rPr>
        <w:t xml:space="preserve"> </w:t>
      </w:r>
      <w:r w:rsidRPr="00962C2C">
        <w:rPr>
          <w:rFonts w:ascii="Garamond" w:eastAsia="Lucida Sans Unicode" w:hAnsi="Garamond"/>
          <w:lang w:eastAsia="en-US"/>
        </w:rPr>
        <w:t>minden</w:t>
      </w:r>
      <w:r w:rsidRPr="00962C2C">
        <w:rPr>
          <w:rFonts w:ascii="Garamond" w:hAnsi="Garamond"/>
          <w:lang w:eastAsia="en-US"/>
        </w:rPr>
        <w:t xml:space="preserve"> </w:t>
      </w:r>
      <w:r w:rsidRPr="00962C2C">
        <w:rPr>
          <w:rFonts w:ascii="Garamond" w:eastAsia="Lucida Sans Unicode" w:hAnsi="Garamond"/>
          <w:lang w:eastAsia="en-US"/>
        </w:rPr>
        <w:t>évben</w:t>
      </w:r>
      <w:r w:rsidRPr="00962C2C">
        <w:rPr>
          <w:rFonts w:ascii="Garamond" w:hAnsi="Garamond"/>
          <w:lang w:eastAsia="en-US"/>
        </w:rPr>
        <w:t xml:space="preserve"> </w:t>
      </w:r>
      <w:r w:rsidRPr="00962C2C">
        <w:rPr>
          <w:rFonts w:ascii="Garamond" w:eastAsia="Lucida Sans Unicode" w:hAnsi="Garamond"/>
          <w:lang w:eastAsia="en-US"/>
        </w:rPr>
        <w:t>megrendezésre</w:t>
      </w:r>
      <w:r w:rsidRPr="00962C2C">
        <w:rPr>
          <w:rFonts w:ascii="Garamond" w:hAnsi="Garamond"/>
          <w:lang w:eastAsia="en-US"/>
        </w:rPr>
        <w:t xml:space="preserve"> </w:t>
      </w:r>
      <w:r w:rsidRPr="00962C2C">
        <w:rPr>
          <w:rFonts w:ascii="Garamond" w:eastAsia="Lucida Sans Unicode" w:hAnsi="Garamond"/>
          <w:lang w:eastAsia="en-US"/>
        </w:rPr>
        <w:t>kerül</w:t>
      </w:r>
      <w:r w:rsidRPr="00962C2C">
        <w:rPr>
          <w:rFonts w:ascii="Garamond" w:hAnsi="Garamond"/>
          <w:lang w:eastAsia="en-US"/>
        </w:rPr>
        <w:t xml:space="preserve"> </w:t>
      </w:r>
      <w:r w:rsidRPr="00962C2C">
        <w:rPr>
          <w:rFonts w:ascii="Garamond" w:eastAsia="Lucida Sans Unicode" w:hAnsi="Garamond"/>
          <w:lang w:eastAsia="en-US"/>
        </w:rPr>
        <w:t>Téli</w:t>
      </w:r>
      <w:r w:rsidRPr="00962C2C">
        <w:rPr>
          <w:rFonts w:ascii="Garamond" w:hAnsi="Garamond"/>
          <w:lang w:eastAsia="en-US"/>
        </w:rPr>
        <w:t xml:space="preserve"> </w:t>
      </w:r>
      <w:r w:rsidRPr="00962C2C">
        <w:rPr>
          <w:rFonts w:ascii="Garamond" w:eastAsia="Lucida Sans Unicode" w:hAnsi="Garamond"/>
          <w:lang w:eastAsia="en-US"/>
        </w:rPr>
        <w:t>Kupa</w:t>
      </w:r>
      <w:r w:rsidRPr="00962C2C">
        <w:rPr>
          <w:rFonts w:ascii="Garamond" w:hAnsi="Garamond"/>
          <w:lang w:eastAsia="en-US"/>
        </w:rPr>
        <w:t xml:space="preserve"> </w:t>
      </w:r>
      <w:r w:rsidRPr="00962C2C">
        <w:rPr>
          <w:rFonts w:ascii="Garamond" w:eastAsia="Lucida Sans Unicode" w:hAnsi="Garamond"/>
          <w:lang w:eastAsia="en-US"/>
        </w:rPr>
        <w:t>Teremlabdarúgó</w:t>
      </w:r>
      <w:r w:rsidRPr="00962C2C">
        <w:rPr>
          <w:rFonts w:ascii="Garamond" w:hAnsi="Garamond"/>
          <w:lang w:eastAsia="en-US"/>
        </w:rPr>
        <w:t xml:space="preserve"> </w:t>
      </w:r>
      <w:r w:rsidRPr="00962C2C">
        <w:rPr>
          <w:rFonts w:ascii="Garamond" w:eastAsia="Lucida Sans Unicode" w:hAnsi="Garamond"/>
          <w:lang w:eastAsia="en-US"/>
        </w:rPr>
        <w:t>Bajnokság,</w:t>
      </w:r>
      <w:r w:rsidRPr="00962C2C">
        <w:rPr>
          <w:rFonts w:ascii="Garamond" w:hAnsi="Garamond"/>
          <w:lang w:eastAsia="en-US"/>
        </w:rPr>
        <w:t xml:space="preserve"> </w:t>
      </w:r>
      <w:r w:rsidRPr="00962C2C">
        <w:rPr>
          <w:rFonts w:ascii="Garamond" w:eastAsia="Lucida Sans Unicode" w:hAnsi="Garamond"/>
          <w:lang w:eastAsia="en-US"/>
        </w:rPr>
        <w:t>a</w:t>
      </w:r>
      <w:r w:rsidRPr="00962C2C">
        <w:rPr>
          <w:rFonts w:ascii="Garamond" w:hAnsi="Garamond"/>
          <w:lang w:eastAsia="en-US"/>
        </w:rPr>
        <w:t xml:space="preserve"> </w:t>
      </w:r>
      <w:r w:rsidRPr="00962C2C">
        <w:rPr>
          <w:rFonts w:ascii="Garamond" w:eastAsia="Lucida Sans Unicode" w:hAnsi="Garamond"/>
          <w:lang w:eastAsia="en-US"/>
        </w:rPr>
        <w:t>Mikulás</w:t>
      </w:r>
      <w:r w:rsidRPr="00962C2C">
        <w:rPr>
          <w:rFonts w:ascii="Garamond" w:hAnsi="Garamond"/>
          <w:lang w:eastAsia="en-US"/>
        </w:rPr>
        <w:t xml:space="preserve"> </w:t>
      </w:r>
      <w:r w:rsidRPr="00962C2C">
        <w:rPr>
          <w:rFonts w:ascii="Garamond" w:eastAsia="Lucida Sans Unicode" w:hAnsi="Garamond"/>
          <w:lang w:eastAsia="en-US"/>
        </w:rPr>
        <w:t>Kupa</w:t>
      </w:r>
      <w:r w:rsidRPr="00962C2C">
        <w:rPr>
          <w:rFonts w:ascii="Garamond" w:hAnsi="Garamond"/>
          <w:lang w:eastAsia="en-US"/>
        </w:rPr>
        <w:t xml:space="preserve"> </w:t>
      </w:r>
      <w:r w:rsidRPr="00962C2C">
        <w:rPr>
          <w:rFonts w:ascii="Garamond" w:eastAsia="Lucida Sans Unicode" w:hAnsi="Garamond"/>
          <w:lang w:eastAsia="en-US"/>
        </w:rPr>
        <w:t>Női</w:t>
      </w:r>
      <w:r w:rsidRPr="00962C2C">
        <w:rPr>
          <w:rFonts w:ascii="Garamond" w:hAnsi="Garamond"/>
          <w:lang w:eastAsia="en-US"/>
        </w:rPr>
        <w:t xml:space="preserve"> </w:t>
      </w:r>
      <w:r w:rsidRPr="00962C2C">
        <w:rPr>
          <w:rFonts w:ascii="Garamond" w:eastAsia="Lucida Sans Unicode" w:hAnsi="Garamond"/>
          <w:lang w:eastAsia="en-US"/>
        </w:rPr>
        <w:t>Teremlabdarúgó</w:t>
      </w:r>
      <w:r w:rsidRPr="00962C2C">
        <w:rPr>
          <w:rFonts w:ascii="Garamond" w:hAnsi="Garamond"/>
          <w:lang w:eastAsia="en-US"/>
        </w:rPr>
        <w:t xml:space="preserve"> </w:t>
      </w:r>
      <w:r w:rsidRPr="00962C2C">
        <w:rPr>
          <w:rFonts w:ascii="Garamond" w:eastAsia="Lucida Sans Unicode" w:hAnsi="Garamond"/>
          <w:lang w:eastAsia="en-US"/>
        </w:rPr>
        <w:t>torna,</w:t>
      </w:r>
      <w:r w:rsidRPr="00962C2C">
        <w:rPr>
          <w:rFonts w:ascii="Garamond" w:hAnsi="Garamond"/>
          <w:lang w:eastAsia="en-US"/>
        </w:rPr>
        <w:t xml:space="preserve"> </w:t>
      </w:r>
      <w:r w:rsidRPr="00962C2C">
        <w:rPr>
          <w:rFonts w:ascii="Garamond" w:eastAsia="Lucida Sans Unicode" w:hAnsi="Garamond"/>
          <w:lang w:eastAsia="en-US"/>
        </w:rPr>
        <w:t>a</w:t>
      </w:r>
      <w:r w:rsidRPr="00962C2C">
        <w:rPr>
          <w:rFonts w:ascii="Garamond" w:hAnsi="Garamond"/>
          <w:lang w:eastAsia="en-US"/>
        </w:rPr>
        <w:t xml:space="preserve"> </w:t>
      </w:r>
      <w:r w:rsidRPr="00962C2C">
        <w:rPr>
          <w:rFonts w:ascii="Garamond" w:eastAsia="Lucida Sans Unicode" w:hAnsi="Garamond"/>
          <w:lang w:eastAsia="en-US"/>
        </w:rPr>
        <w:t>Vonal</w:t>
      </w:r>
      <w:r w:rsidRPr="00962C2C">
        <w:rPr>
          <w:rFonts w:ascii="Garamond" w:hAnsi="Garamond"/>
          <w:lang w:eastAsia="en-US"/>
        </w:rPr>
        <w:t xml:space="preserve"> </w:t>
      </w:r>
      <w:r w:rsidRPr="00962C2C">
        <w:rPr>
          <w:rFonts w:ascii="Garamond" w:eastAsia="Lucida Sans Unicode" w:hAnsi="Garamond"/>
          <w:lang w:eastAsia="en-US"/>
        </w:rPr>
        <w:t>Kupa</w:t>
      </w:r>
      <w:r w:rsidRPr="00962C2C">
        <w:rPr>
          <w:rFonts w:ascii="Garamond" w:hAnsi="Garamond"/>
          <w:lang w:eastAsia="en-US"/>
        </w:rPr>
        <w:t xml:space="preserve"> </w:t>
      </w:r>
      <w:r w:rsidRPr="00962C2C">
        <w:rPr>
          <w:rFonts w:ascii="Garamond" w:eastAsia="Lucida Sans Unicode" w:hAnsi="Garamond"/>
          <w:lang w:eastAsia="en-US"/>
        </w:rPr>
        <w:t>Teremlabdarúgó</w:t>
      </w:r>
      <w:r w:rsidRPr="00962C2C">
        <w:rPr>
          <w:rFonts w:ascii="Garamond" w:hAnsi="Garamond"/>
          <w:lang w:eastAsia="en-US"/>
        </w:rPr>
        <w:t xml:space="preserve"> </w:t>
      </w:r>
      <w:r w:rsidRPr="00962C2C">
        <w:rPr>
          <w:rFonts w:ascii="Garamond" w:eastAsia="Lucida Sans Unicode" w:hAnsi="Garamond"/>
          <w:lang w:eastAsia="en-US"/>
        </w:rPr>
        <w:t>Bajnokság.</w:t>
      </w:r>
    </w:p>
    <w:p w:rsidR="00962C2C" w:rsidRPr="00962C2C" w:rsidRDefault="00962C2C" w:rsidP="00962C2C">
      <w:pPr>
        <w:widowControl w:val="0"/>
        <w:suppressAutoHyphens/>
        <w:jc w:val="both"/>
        <w:rPr>
          <w:rFonts w:ascii="Garamond" w:eastAsia="Lucida Sans Unicode" w:hAnsi="Garamond"/>
          <w:lang w:eastAsia="en-US"/>
        </w:rPr>
      </w:pPr>
    </w:p>
    <w:p w:rsidR="00962C2C" w:rsidRPr="00962C2C" w:rsidRDefault="00962C2C" w:rsidP="00962C2C">
      <w:pPr>
        <w:widowControl w:val="0"/>
        <w:suppressAutoHyphens/>
        <w:jc w:val="both"/>
        <w:rPr>
          <w:rFonts w:ascii="Garamond" w:eastAsia="Lucida Sans Unicode" w:hAnsi="Garamond"/>
          <w:lang w:eastAsia="en-US"/>
        </w:rPr>
      </w:pPr>
    </w:p>
    <w:p w:rsidR="00962C2C" w:rsidRPr="00962C2C" w:rsidRDefault="00962C2C" w:rsidP="00962C2C">
      <w:pPr>
        <w:widowControl w:val="0"/>
        <w:suppressAutoHyphens/>
        <w:jc w:val="both"/>
        <w:rPr>
          <w:rFonts w:ascii="Garamond" w:eastAsia="Lucida Sans Unicode" w:hAnsi="Garamond"/>
          <w:lang w:eastAsia="en-US"/>
        </w:rPr>
      </w:pPr>
      <w:r w:rsidRPr="00962C2C">
        <w:rPr>
          <w:rFonts w:ascii="Garamond" w:eastAsia="Lucida Sans Unicode" w:hAnsi="Garamond"/>
          <w:lang w:eastAsia="en-US"/>
        </w:rPr>
        <w:t xml:space="preserve">A </w:t>
      </w:r>
      <w:r w:rsidRPr="00962C2C">
        <w:rPr>
          <w:rFonts w:ascii="Garamond" w:eastAsia="Lucida Sans Unicode" w:hAnsi="Garamond"/>
          <w:b/>
          <w:lang w:eastAsia="en-US"/>
        </w:rPr>
        <w:t xml:space="preserve">Miklósi </w:t>
      </w:r>
      <w:proofErr w:type="spellStart"/>
      <w:r w:rsidRPr="00962C2C">
        <w:rPr>
          <w:rFonts w:ascii="Garamond" w:eastAsia="Lucida Sans Unicode" w:hAnsi="Garamond"/>
          <w:b/>
          <w:lang w:eastAsia="en-US"/>
        </w:rPr>
        <w:t>KékRókák</w:t>
      </w:r>
      <w:proofErr w:type="spellEnd"/>
      <w:r w:rsidRPr="00962C2C">
        <w:rPr>
          <w:rFonts w:ascii="Garamond" w:eastAsia="Lucida Sans Unicode" w:hAnsi="Garamond"/>
          <w:b/>
          <w:lang w:eastAsia="en-US"/>
        </w:rPr>
        <w:t xml:space="preserve"> Kosárlabda Egyesület</w:t>
      </w:r>
      <w:r w:rsidRPr="00962C2C">
        <w:rPr>
          <w:rFonts w:ascii="Garamond" w:eastAsia="Lucida Sans Unicode" w:hAnsi="Garamond"/>
          <w:lang w:eastAsia="en-US"/>
        </w:rPr>
        <w:t xml:space="preserve"> 1993-ban Baranya Lajos, Lukácsi Péter, és </w:t>
      </w:r>
      <w:proofErr w:type="spellStart"/>
      <w:r w:rsidRPr="00962C2C">
        <w:rPr>
          <w:rFonts w:ascii="Garamond" w:eastAsia="Lucida Sans Unicode" w:hAnsi="Garamond"/>
          <w:lang w:eastAsia="en-US"/>
        </w:rPr>
        <w:t>Pálinkó</w:t>
      </w:r>
      <w:proofErr w:type="spellEnd"/>
      <w:r w:rsidRPr="00962C2C">
        <w:rPr>
          <w:rFonts w:ascii="Garamond" w:eastAsia="Lucida Sans Unicode" w:hAnsi="Garamond"/>
          <w:lang w:eastAsia="en-US"/>
        </w:rPr>
        <w:t xml:space="preserve"> Gábor kezdeményezésével szerveződött. Az egyesület az utánpótlás nevelést tűzte ki céljául, de rögtön indított felnőtt csapatot, </w:t>
      </w:r>
      <w:proofErr w:type="gramStart"/>
      <w:r w:rsidRPr="00962C2C">
        <w:rPr>
          <w:rFonts w:ascii="Garamond" w:eastAsia="Lucida Sans Unicode" w:hAnsi="Garamond"/>
          <w:lang w:eastAsia="en-US"/>
        </w:rPr>
        <w:t>is</w:t>
      </w:r>
      <w:proofErr w:type="gramEnd"/>
      <w:r w:rsidRPr="00962C2C">
        <w:rPr>
          <w:rFonts w:ascii="Garamond" w:eastAsia="Lucida Sans Unicode" w:hAnsi="Garamond"/>
          <w:lang w:eastAsia="en-US"/>
        </w:rPr>
        <w:t xml:space="preserve"> amely a megyei bajnokság után az </w:t>
      </w:r>
      <w:proofErr w:type="spellStart"/>
      <w:r w:rsidRPr="00962C2C">
        <w:rPr>
          <w:rFonts w:ascii="Garamond" w:eastAsia="Lucida Sans Unicode" w:hAnsi="Garamond"/>
          <w:lang w:eastAsia="en-US"/>
        </w:rPr>
        <w:t>NB-II-ben</w:t>
      </w:r>
      <w:proofErr w:type="spellEnd"/>
      <w:r w:rsidRPr="00962C2C">
        <w:rPr>
          <w:rFonts w:ascii="Garamond" w:eastAsia="Lucida Sans Unicode" w:hAnsi="Garamond"/>
          <w:lang w:eastAsia="en-US"/>
        </w:rPr>
        <w:t xml:space="preserve"> játszott nagy sikerrel.  Legnagyobb sikerüknek U14 országos 4</w:t>
      </w:r>
      <w:proofErr w:type="gramStart"/>
      <w:r w:rsidRPr="00962C2C">
        <w:rPr>
          <w:rFonts w:ascii="Garamond" w:eastAsia="Lucida Sans Unicode" w:hAnsi="Garamond"/>
          <w:lang w:eastAsia="en-US"/>
        </w:rPr>
        <w:t>.,</w:t>
      </w:r>
      <w:proofErr w:type="gramEnd"/>
      <w:r w:rsidRPr="00962C2C">
        <w:rPr>
          <w:rFonts w:ascii="Garamond" w:eastAsia="Lucida Sans Unicode" w:hAnsi="Garamond"/>
          <w:lang w:eastAsia="en-US"/>
        </w:rPr>
        <w:t xml:space="preserve"> és U16 országos 8.helyezést tartják, de rendkívül értékesek a sok regionális bajnoki cím, dobogós helyezések. (Pest, Nógrád, Fejér, Komárom megye). </w:t>
      </w:r>
    </w:p>
    <w:p w:rsidR="00962C2C" w:rsidRPr="00962C2C" w:rsidRDefault="00962C2C" w:rsidP="00962C2C">
      <w:pPr>
        <w:widowControl w:val="0"/>
        <w:suppressAutoHyphens/>
        <w:jc w:val="both"/>
        <w:rPr>
          <w:rFonts w:ascii="Garamond" w:eastAsia="Lucida Sans Unicode" w:hAnsi="Garamond"/>
          <w:lang w:eastAsia="en-US"/>
        </w:rPr>
      </w:pPr>
      <w:r w:rsidRPr="00962C2C">
        <w:rPr>
          <w:rFonts w:ascii="Garamond" w:eastAsia="Lucida Sans Unicode" w:hAnsi="Garamond"/>
          <w:lang w:eastAsia="en-US"/>
        </w:rPr>
        <w:t xml:space="preserve">Talán ennél is fontosabb, hogy az egyesület tagjaként az elmúlt 25 évben több száz fiú és lány szerette meg a sportolást, edzett rendszeresen, élvezte ennek nevelési előnyeit, embert formáló erejét. Jelenleg az egyesületet 5 fős elnökség irányítja, Szappanos Tamás vezetésével.  A csapatok mellett 7 edző Szappanos Tamás, </w:t>
      </w:r>
      <w:proofErr w:type="spellStart"/>
      <w:r w:rsidRPr="00962C2C">
        <w:rPr>
          <w:rFonts w:ascii="Garamond" w:eastAsia="Lucida Sans Unicode" w:hAnsi="Garamond"/>
          <w:lang w:eastAsia="en-US"/>
        </w:rPr>
        <w:t>Pálinkó</w:t>
      </w:r>
      <w:proofErr w:type="spellEnd"/>
      <w:r w:rsidRPr="00962C2C">
        <w:rPr>
          <w:rFonts w:ascii="Garamond" w:eastAsia="Lucida Sans Unicode" w:hAnsi="Garamond"/>
          <w:lang w:eastAsia="en-US"/>
        </w:rPr>
        <w:t xml:space="preserve"> Gábor, Sértő Róbert, Takács István, Berta Zoltán, </w:t>
      </w:r>
      <w:proofErr w:type="spellStart"/>
      <w:r w:rsidRPr="00962C2C">
        <w:rPr>
          <w:rFonts w:ascii="Garamond" w:eastAsia="Lucida Sans Unicode" w:hAnsi="Garamond"/>
          <w:lang w:eastAsia="en-US"/>
        </w:rPr>
        <w:t>Bugány</w:t>
      </w:r>
      <w:proofErr w:type="spellEnd"/>
      <w:r w:rsidRPr="00962C2C">
        <w:rPr>
          <w:rFonts w:ascii="Garamond" w:eastAsia="Lucida Sans Unicode" w:hAnsi="Garamond"/>
          <w:lang w:eastAsia="en-US"/>
        </w:rPr>
        <w:t xml:space="preserve"> Márk, és </w:t>
      </w:r>
      <w:proofErr w:type="spellStart"/>
      <w:r w:rsidRPr="00962C2C">
        <w:rPr>
          <w:rFonts w:ascii="Garamond" w:eastAsia="Lucida Sans Unicode" w:hAnsi="Garamond"/>
          <w:lang w:eastAsia="en-US"/>
        </w:rPr>
        <w:t>Horogné</w:t>
      </w:r>
      <w:proofErr w:type="spellEnd"/>
      <w:r w:rsidRPr="00962C2C">
        <w:rPr>
          <w:rFonts w:ascii="Garamond" w:eastAsia="Lucida Sans Unicode" w:hAnsi="Garamond"/>
          <w:lang w:eastAsia="en-US"/>
        </w:rPr>
        <w:t xml:space="preserve"> Básti Dóra dolgozik. Mindenképpen bővíteni szeretnék a merítést, hiszen tagjaink szinte kizárólag a Baksay gimnázium tanulóiból szerveződik. </w:t>
      </w:r>
    </w:p>
    <w:p w:rsidR="00962C2C" w:rsidRPr="00962C2C" w:rsidRDefault="00962C2C" w:rsidP="00962C2C">
      <w:pPr>
        <w:widowControl w:val="0"/>
        <w:suppressAutoHyphens/>
        <w:jc w:val="both"/>
        <w:rPr>
          <w:rFonts w:ascii="Garamond" w:eastAsia="Lucida Sans Unicode" w:hAnsi="Garamond"/>
          <w:lang w:eastAsia="en-US"/>
        </w:rPr>
      </w:pPr>
      <w:r w:rsidRPr="00962C2C">
        <w:rPr>
          <w:rFonts w:ascii="Garamond" w:eastAsia="Lucida Sans Unicode" w:hAnsi="Garamond"/>
          <w:lang w:eastAsia="en-US"/>
        </w:rPr>
        <w:t xml:space="preserve">Az elmúlt bajnokságokon két lány, öt fiú, egy vegyes, és egy felnőtt csapattal indult az egyesület. A versenyeken jó eredményeket értek el a csapatok.  Jelenleg két csapat az országos, három a regionális bajnokságban vesz részt, körülbelül 100 játékossal.  </w:t>
      </w:r>
      <w:proofErr w:type="spellStart"/>
      <w:r w:rsidRPr="00962C2C">
        <w:rPr>
          <w:rFonts w:ascii="Garamond" w:eastAsia="Lucida Sans Unicode" w:hAnsi="Garamond"/>
          <w:lang w:eastAsia="en-US"/>
        </w:rPr>
        <w:t>Felnőt</w:t>
      </w:r>
      <w:proofErr w:type="spellEnd"/>
      <w:r w:rsidRPr="00962C2C">
        <w:rPr>
          <w:rFonts w:ascii="Garamond" w:eastAsia="Lucida Sans Unicode" w:hAnsi="Garamond"/>
          <w:lang w:eastAsia="en-US"/>
        </w:rPr>
        <w:t xml:space="preserve"> csapat a regionális bajnokság első osztályában játszik. Az elmúlt öt évben négyszer kerültek döntőbe, ahol a 2. </w:t>
      </w:r>
      <w:proofErr w:type="spellStart"/>
      <w:r w:rsidRPr="00962C2C">
        <w:rPr>
          <w:rFonts w:ascii="Garamond" w:eastAsia="Lucida Sans Unicode" w:hAnsi="Garamond"/>
          <w:lang w:eastAsia="en-US"/>
        </w:rPr>
        <w:t>helyezetet</w:t>
      </w:r>
      <w:proofErr w:type="spellEnd"/>
      <w:r w:rsidRPr="00962C2C">
        <w:rPr>
          <w:rFonts w:ascii="Garamond" w:eastAsia="Lucida Sans Unicode" w:hAnsi="Garamond"/>
          <w:lang w:eastAsia="en-US"/>
        </w:rPr>
        <w:t xml:space="preserve"> értek el.  Csapat kizárólag saját nevelésű, helyben lakó, vagy Kunszentmiklósról elszármazott fiatalok alkotják, természetesen, ahogy mindig is teljesen amatőr alapon. Péntek esténként szurkolóik megtöltik a sportcsarnok küzdőterét, programot adva a kunszentmiklósi fiatalságának.</w:t>
      </w:r>
    </w:p>
    <w:p w:rsidR="00962C2C" w:rsidRPr="00962C2C" w:rsidRDefault="00962C2C" w:rsidP="00962C2C">
      <w:pPr>
        <w:widowControl w:val="0"/>
        <w:suppressAutoHyphens/>
        <w:jc w:val="both"/>
        <w:rPr>
          <w:rFonts w:ascii="Garamond" w:eastAsia="Lucida Sans Unicode" w:hAnsi="Garamond"/>
          <w:lang w:eastAsia="en-US"/>
        </w:rPr>
      </w:pPr>
      <w:r w:rsidRPr="00962C2C">
        <w:rPr>
          <w:rFonts w:ascii="Garamond" w:eastAsia="Lucida Sans Unicode" w:hAnsi="Garamond"/>
          <w:lang w:eastAsia="en-US"/>
        </w:rPr>
        <w:t xml:space="preserve">Hatalmas érdeklődés kíséri a minden évben megrendezésre kerülő 24 órás kosárgálát, melyen olykor 200-an részt vettek. A helyi kis-kosarasok részére minden évben megrendezésre kerül a Mikulás Kupa Gyermek Kosárlabda Torna, melyen 7-12 évesek vesznek részt alkalmanként 60-100 gyerekkel. </w:t>
      </w:r>
    </w:p>
    <w:p w:rsidR="00962C2C" w:rsidRPr="00962C2C" w:rsidRDefault="00962C2C" w:rsidP="00962C2C">
      <w:pPr>
        <w:widowControl w:val="0"/>
        <w:suppressAutoHyphens/>
        <w:jc w:val="both"/>
        <w:rPr>
          <w:rFonts w:ascii="Garamond" w:hAnsi="Garamond"/>
          <w:lang w:eastAsia="en-US"/>
        </w:rPr>
      </w:pPr>
    </w:p>
    <w:p w:rsidR="00962C2C" w:rsidRPr="00962C2C" w:rsidRDefault="00962C2C" w:rsidP="00962C2C">
      <w:pPr>
        <w:widowControl w:val="0"/>
        <w:suppressAutoHyphens/>
        <w:jc w:val="both"/>
        <w:rPr>
          <w:rFonts w:ascii="Garamond" w:eastAsia="Lucida Sans Unicode" w:hAnsi="Garamond"/>
          <w:color w:val="000000"/>
          <w:lang w:eastAsia="en-US"/>
        </w:rPr>
      </w:pPr>
    </w:p>
    <w:p w:rsidR="00962C2C" w:rsidRPr="00962C2C" w:rsidRDefault="00962C2C" w:rsidP="00962C2C">
      <w:pPr>
        <w:widowControl w:val="0"/>
        <w:suppressAutoHyphens/>
        <w:jc w:val="both"/>
        <w:rPr>
          <w:rFonts w:ascii="Garamond" w:hAnsi="Garamond"/>
          <w:color w:val="000000"/>
          <w:lang w:eastAsia="en-US"/>
        </w:rPr>
      </w:pPr>
      <w:r w:rsidRPr="00962C2C">
        <w:rPr>
          <w:rFonts w:ascii="Garamond" w:eastAsia="Lucida Sans Unicode" w:hAnsi="Garamond"/>
          <w:color w:val="000000"/>
          <w:lang w:eastAsia="en-US"/>
        </w:rPr>
        <w:t>Az</w:t>
      </w:r>
      <w:r w:rsidRPr="00962C2C">
        <w:rPr>
          <w:rFonts w:ascii="Garamond" w:hAnsi="Garamond"/>
          <w:color w:val="000000"/>
          <w:lang w:eastAsia="en-US"/>
        </w:rPr>
        <w:t xml:space="preserve"> </w:t>
      </w:r>
      <w:r w:rsidRPr="00962C2C">
        <w:rPr>
          <w:rFonts w:ascii="Garamond" w:eastAsia="Lucida Sans Unicode" w:hAnsi="Garamond"/>
          <w:color w:val="000000"/>
          <w:lang w:eastAsia="en-US"/>
        </w:rPr>
        <w:t>Általános</w:t>
      </w:r>
      <w:r w:rsidRPr="00962C2C">
        <w:rPr>
          <w:rFonts w:ascii="Garamond" w:hAnsi="Garamond"/>
          <w:color w:val="000000"/>
          <w:lang w:eastAsia="en-US"/>
        </w:rPr>
        <w:t xml:space="preserve"> </w:t>
      </w:r>
      <w:r w:rsidRPr="00962C2C">
        <w:rPr>
          <w:rFonts w:ascii="Garamond" w:eastAsia="Lucida Sans Unicode" w:hAnsi="Garamond"/>
          <w:color w:val="000000"/>
          <w:lang w:eastAsia="en-US"/>
        </w:rPr>
        <w:t>Művelődési</w:t>
      </w:r>
      <w:r w:rsidRPr="00962C2C">
        <w:rPr>
          <w:rFonts w:ascii="Garamond" w:hAnsi="Garamond"/>
          <w:color w:val="000000"/>
          <w:lang w:eastAsia="en-US"/>
        </w:rPr>
        <w:t xml:space="preserve"> </w:t>
      </w:r>
      <w:r w:rsidRPr="00962C2C">
        <w:rPr>
          <w:rFonts w:ascii="Garamond" w:eastAsia="Lucida Sans Unicode" w:hAnsi="Garamond"/>
          <w:color w:val="000000"/>
          <w:lang w:eastAsia="en-US"/>
        </w:rPr>
        <w:t>Központban</w:t>
      </w:r>
      <w:r w:rsidRPr="00962C2C">
        <w:rPr>
          <w:rFonts w:ascii="Garamond" w:hAnsi="Garamond"/>
          <w:color w:val="000000"/>
          <w:lang w:eastAsia="en-US"/>
        </w:rPr>
        <w:t xml:space="preserve"> </w:t>
      </w:r>
      <w:r w:rsidRPr="00962C2C">
        <w:rPr>
          <w:rFonts w:ascii="Garamond" w:eastAsia="Lucida Sans Unicode" w:hAnsi="Garamond"/>
          <w:color w:val="000000"/>
          <w:lang w:eastAsia="en-US"/>
        </w:rPr>
        <w:t>1991-ben</w:t>
      </w:r>
      <w:r w:rsidRPr="00962C2C">
        <w:rPr>
          <w:rFonts w:ascii="Garamond" w:hAnsi="Garamond"/>
          <w:color w:val="000000"/>
          <w:lang w:eastAsia="en-US"/>
        </w:rPr>
        <w:t xml:space="preserve"> </w:t>
      </w:r>
      <w:r w:rsidRPr="00962C2C">
        <w:rPr>
          <w:rFonts w:ascii="Garamond" w:eastAsia="Lucida Sans Unicode" w:hAnsi="Garamond"/>
          <w:color w:val="000000"/>
          <w:lang w:eastAsia="en-US"/>
        </w:rPr>
        <w:t>alakult</w:t>
      </w:r>
      <w:r w:rsidRPr="00962C2C">
        <w:rPr>
          <w:rFonts w:ascii="Garamond" w:hAnsi="Garamond"/>
          <w:color w:val="000000"/>
          <w:lang w:eastAsia="en-US"/>
        </w:rPr>
        <w:t xml:space="preserve"> </w:t>
      </w:r>
      <w:r w:rsidRPr="00962C2C">
        <w:rPr>
          <w:rFonts w:ascii="Garamond" w:eastAsia="Lucida Sans Unicode" w:hAnsi="Garamond"/>
          <w:color w:val="000000"/>
          <w:lang w:eastAsia="en-US"/>
        </w:rPr>
        <w:t>az</w:t>
      </w:r>
      <w:r w:rsidRPr="00962C2C">
        <w:rPr>
          <w:rFonts w:ascii="Garamond" w:hAnsi="Garamond"/>
          <w:color w:val="000000"/>
          <w:lang w:eastAsia="en-US"/>
        </w:rPr>
        <w:t xml:space="preserve"> </w:t>
      </w:r>
      <w:r w:rsidRPr="00962C2C">
        <w:rPr>
          <w:rFonts w:ascii="Garamond" w:eastAsia="Lucida Sans Unicode" w:hAnsi="Garamond"/>
          <w:b/>
          <w:color w:val="000000"/>
          <w:lang w:eastAsia="en-US"/>
        </w:rPr>
        <w:t>ÁMK</w:t>
      </w:r>
      <w:r w:rsidRPr="00962C2C">
        <w:rPr>
          <w:rFonts w:ascii="Garamond" w:hAnsi="Garamond"/>
          <w:b/>
          <w:color w:val="000000"/>
          <w:lang w:eastAsia="en-US"/>
        </w:rPr>
        <w:t xml:space="preserve"> </w:t>
      </w:r>
      <w:r w:rsidRPr="00962C2C">
        <w:rPr>
          <w:rFonts w:ascii="Garamond" w:eastAsia="Lucida Sans Unicode" w:hAnsi="Garamond"/>
          <w:b/>
          <w:color w:val="000000"/>
          <w:lang w:eastAsia="en-US"/>
        </w:rPr>
        <w:t>Sakkegyesület</w:t>
      </w:r>
      <w:r w:rsidRPr="00962C2C">
        <w:rPr>
          <w:rFonts w:ascii="Garamond" w:hAnsi="Garamond"/>
          <w:color w:val="000000"/>
          <w:lang w:eastAsia="en-US"/>
        </w:rPr>
        <w:t xml:space="preserve"> </w:t>
      </w:r>
      <w:proofErr w:type="spellStart"/>
      <w:r w:rsidRPr="00962C2C">
        <w:rPr>
          <w:rFonts w:ascii="Garamond" w:eastAsia="Lucida Sans Unicode" w:hAnsi="Garamond"/>
          <w:color w:val="000000"/>
          <w:lang w:eastAsia="en-US"/>
        </w:rPr>
        <w:t>Bege</w:t>
      </w:r>
      <w:proofErr w:type="spellEnd"/>
      <w:r w:rsidRPr="00962C2C">
        <w:rPr>
          <w:rFonts w:ascii="Garamond" w:hAnsi="Garamond"/>
          <w:color w:val="000000"/>
          <w:lang w:eastAsia="en-US"/>
        </w:rPr>
        <w:t xml:space="preserve"> </w:t>
      </w:r>
      <w:r w:rsidRPr="00962C2C">
        <w:rPr>
          <w:rFonts w:ascii="Garamond" w:eastAsia="Lucida Sans Unicode" w:hAnsi="Garamond"/>
          <w:color w:val="000000"/>
          <w:lang w:eastAsia="en-US"/>
        </w:rPr>
        <w:t>Márton</w:t>
      </w:r>
      <w:r w:rsidRPr="00962C2C">
        <w:rPr>
          <w:rFonts w:ascii="Garamond" w:hAnsi="Garamond"/>
          <w:color w:val="000000"/>
          <w:lang w:eastAsia="en-US"/>
        </w:rPr>
        <w:t xml:space="preserve"> </w:t>
      </w:r>
      <w:r w:rsidRPr="00962C2C">
        <w:rPr>
          <w:rFonts w:ascii="Garamond" w:eastAsia="Lucida Sans Unicode" w:hAnsi="Garamond"/>
          <w:color w:val="000000"/>
          <w:lang w:eastAsia="en-US"/>
        </w:rPr>
        <w:t>vezetésével.</w:t>
      </w:r>
      <w:r w:rsidRPr="00962C2C">
        <w:rPr>
          <w:rFonts w:ascii="Garamond" w:hAnsi="Garamond"/>
          <w:color w:val="000000"/>
          <w:lang w:eastAsia="en-US"/>
        </w:rPr>
        <w:t xml:space="preserve"> </w:t>
      </w:r>
      <w:proofErr w:type="spellStart"/>
      <w:r w:rsidRPr="00962C2C">
        <w:rPr>
          <w:rFonts w:ascii="Garamond" w:eastAsia="Lucida Sans Unicode" w:hAnsi="Garamond"/>
          <w:color w:val="000000"/>
          <w:lang w:eastAsia="en-US"/>
        </w:rPr>
        <w:t>Bege</w:t>
      </w:r>
      <w:proofErr w:type="spellEnd"/>
      <w:r w:rsidRPr="00962C2C">
        <w:rPr>
          <w:rFonts w:ascii="Garamond" w:hAnsi="Garamond"/>
          <w:color w:val="000000"/>
          <w:lang w:eastAsia="en-US"/>
        </w:rPr>
        <w:t xml:space="preserve"> </w:t>
      </w:r>
      <w:r w:rsidRPr="00962C2C">
        <w:rPr>
          <w:rFonts w:ascii="Garamond" w:eastAsia="Lucida Sans Unicode" w:hAnsi="Garamond"/>
          <w:color w:val="000000"/>
          <w:lang w:eastAsia="en-US"/>
        </w:rPr>
        <w:t>Márton</w:t>
      </w:r>
      <w:r w:rsidRPr="00962C2C">
        <w:rPr>
          <w:rFonts w:ascii="Garamond" w:hAnsi="Garamond"/>
          <w:color w:val="000000"/>
          <w:lang w:eastAsia="en-US"/>
        </w:rPr>
        <w:t xml:space="preserve"> </w:t>
      </w:r>
      <w:r w:rsidRPr="00962C2C">
        <w:rPr>
          <w:rFonts w:ascii="Garamond" w:eastAsia="Lucida Sans Unicode" w:hAnsi="Garamond"/>
          <w:color w:val="000000"/>
          <w:lang w:eastAsia="en-US"/>
        </w:rPr>
        <w:t>halála</w:t>
      </w:r>
      <w:r w:rsidRPr="00962C2C">
        <w:rPr>
          <w:rFonts w:ascii="Garamond" w:hAnsi="Garamond"/>
          <w:color w:val="000000"/>
          <w:lang w:eastAsia="en-US"/>
        </w:rPr>
        <w:t xml:space="preserve"> </w:t>
      </w:r>
      <w:r w:rsidRPr="00962C2C">
        <w:rPr>
          <w:rFonts w:ascii="Garamond" w:eastAsia="Lucida Sans Unicode" w:hAnsi="Garamond"/>
          <w:color w:val="000000"/>
          <w:lang w:eastAsia="en-US"/>
        </w:rPr>
        <w:t>után</w:t>
      </w:r>
      <w:r w:rsidRPr="00962C2C">
        <w:rPr>
          <w:rFonts w:ascii="Garamond" w:hAnsi="Garamond"/>
          <w:color w:val="000000"/>
          <w:lang w:eastAsia="en-US"/>
        </w:rPr>
        <w:t xml:space="preserve"> </w:t>
      </w:r>
      <w:r w:rsidRPr="00962C2C">
        <w:rPr>
          <w:rFonts w:ascii="Garamond" w:eastAsia="Lucida Sans Unicode" w:hAnsi="Garamond"/>
          <w:color w:val="000000"/>
          <w:lang w:eastAsia="en-US"/>
        </w:rPr>
        <w:t>az</w:t>
      </w:r>
      <w:r w:rsidRPr="00962C2C">
        <w:rPr>
          <w:rFonts w:ascii="Garamond" w:hAnsi="Garamond"/>
          <w:color w:val="000000"/>
          <w:lang w:eastAsia="en-US"/>
        </w:rPr>
        <w:t xml:space="preserve"> </w:t>
      </w:r>
      <w:r w:rsidRPr="00962C2C">
        <w:rPr>
          <w:rFonts w:ascii="Garamond" w:eastAsia="Lucida Sans Unicode" w:hAnsi="Garamond"/>
          <w:color w:val="000000"/>
          <w:lang w:eastAsia="en-US"/>
        </w:rPr>
        <w:t>egyesület</w:t>
      </w:r>
      <w:r w:rsidRPr="00962C2C">
        <w:rPr>
          <w:rFonts w:ascii="Garamond" w:hAnsi="Garamond"/>
          <w:color w:val="000000"/>
          <w:lang w:eastAsia="en-US"/>
        </w:rPr>
        <w:t xml:space="preserve"> </w:t>
      </w:r>
      <w:proofErr w:type="spellStart"/>
      <w:r w:rsidRPr="00962C2C">
        <w:rPr>
          <w:rFonts w:ascii="Garamond" w:eastAsia="Lucida Sans Unicode" w:hAnsi="Garamond"/>
          <w:color w:val="000000"/>
          <w:lang w:eastAsia="en-US"/>
        </w:rPr>
        <w:t>Bege</w:t>
      </w:r>
      <w:proofErr w:type="spellEnd"/>
      <w:r w:rsidRPr="00962C2C">
        <w:rPr>
          <w:rFonts w:ascii="Garamond" w:hAnsi="Garamond"/>
          <w:color w:val="000000"/>
          <w:lang w:eastAsia="en-US"/>
        </w:rPr>
        <w:t xml:space="preserve"> </w:t>
      </w:r>
      <w:r w:rsidRPr="00962C2C">
        <w:rPr>
          <w:rFonts w:ascii="Garamond" w:eastAsia="Lucida Sans Unicode" w:hAnsi="Garamond"/>
          <w:color w:val="000000"/>
          <w:lang w:eastAsia="en-US"/>
        </w:rPr>
        <w:t>Márton</w:t>
      </w:r>
      <w:r w:rsidRPr="00962C2C">
        <w:rPr>
          <w:rFonts w:ascii="Garamond" w:hAnsi="Garamond"/>
          <w:color w:val="000000"/>
          <w:lang w:eastAsia="en-US"/>
        </w:rPr>
        <w:t xml:space="preserve"> </w:t>
      </w:r>
      <w:r w:rsidRPr="00962C2C">
        <w:rPr>
          <w:rFonts w:ascii="Garamond" w:eastAsia="Lucida Sans Unicode" w:hAnsi="Garamond"/>
          <w:color w:val="000000"/>
          <w:lang w:eastAsia="en-US"/>
        </w:rPr>
        <w:t>Sakkegyesület</w:t>
      </w:r>
      <w:r w:rsidRPr="00962C2C">
        <w:rPr>
          <w:rFonts w:ascii="Garamond" w:hAnsi="Garamond"/>
          <w:color w:val="000000"/>
          <w:lang w:eastAsia="en-US"/>
        </w:rPr>
        <w:t xml:space="preserve"> </w:t>
      </w:r>
      <w:r w:rsidRPr="00962C2C">
        <w:rPr>
          <w:rFonts w:ascii="Garamond" w:eastAsia="Lucida Sans Unicode" w:hAnsi="Garamond"/>
          <w:color w:val="000000"/>
          <w:lang w:eastAsia="en-US"/>
        </w:rPr>
        <w:t>néven</w:t>
      </w:r>
      <w:r w:rsidRPr="00962C2C">
        <w:rPr>
          <w:rFonts w:ascii="Garamond" w:hAnsi="Garamond"/>
          <w:color w:val="000000"/>
          <w:lang w:eastAsia="en-US"/>
        </w:rPr>
        <w:t xml:space="preserve"> </w:t>
      </w:r>
      <w:r w:rsidRPr="00962C2C">
        <w:rPr>
          <w:rFonts w:ascii="Garamond" w:eastAsia="Lucida Sans Unicode" w:hAnsi="Garamond"/>
          <w:color w:val="000000"/>
          <w:lang w:eastAsia="en-US"/>
        </w:rPr>
        <w:t>folytatja</w:t>
      </w:r>
      <w:r w:rsidRPr="00962C2C">
        <w:rPr>
          <w:rFonts w:ascii="Garamond" w:hAnsi="Garamond"/>
          <w:color w:val="000000"/>
          <w:lang w:eastAsia="en-US"/>
        </w:rPr>
        <w:t xml:space="preserve"> </w:t>
      </w:r>
      <w:r w:rsidRPr="00962C2C">
        <w:rPr>
          <w:rFonts w:ascii="Garamond" w:eastAsia="Lucida Sans Unicode" w:hAnsi="Garamond"/>
          <w:color w:val="000000"/>
          <w:lang w:eastAsia="en-US"/>
        </w:rPr>
        <w:t>tevékenységét.</w:t>
      </w:r>
    </w:p>
    <w:p w:rsidR="00962C2C" w:rsidRPr="00962C2C" w:rsidRDefault="00962C2C" w:rsidP="00962C2C">
      <w:pPr>
        <w:widowControl w:val="0"/>
        <w:suppressAutoHyphens/>
        <w:jc w:val="both"/>
        <w:rPr>
          <w:rFonts w:ascii="Garamond" w:eastAsia="Lucida Sans Unicode" w:hAnsi="Garamond"/>
          <w:b/>
          <w:color w:val="000000"/>
          <w:lang w:eastAsia="en-US"/>
        </w:rPr>
      </w:pPr>
    </w:p>
    <w:p w:rsidR="00962C2C" w:rsidRPr="00962C2C" w:rsidRDefault="00962C2C" w:rsidP="00962C2C">
      <w:pPr>
        <w:widowControl w:val="0"/>
        <w:suppressAutoHyphens/>
        <w:jc w:val="both"/>
        <w:rPr>
          <w:rFonts w:ascii="Garamond" w:hAnsi="Garamond"/>
          <w:color w:val="000000"/>
          <w:lang w:eastAsia="en-US"/>
        </w:rPr>
      </w:pPr>
      <w:r w:rsidRPr="00962C2C">
        <w:rPr>
          <w:rFonts w:ascii="Garamond" w:eastAsia="Lucida Sans Unicode" w:hAnsi="Garamond"/>
          <w:b/>
          <w:color w:val="000000"/>
          <w:lang w:eastAsia="en-US"/>
        </w:rPr>
        <w:lastRenderedPageBreak/>
        <w:t>Középiskolás</w:t>
      </w:r>
      <w:r w:rsidRPr="00962C2C">
        <w:rPr>
          <w:rFonts w:ascii="Garamond" w:hAnsi="Garamond"/>
          <w:b/>
          <w:color w:val="000000"/>
          <w:lang w:eastAsia="en-US"/>
        </w:rPr>
        <w:t xml:space="preserve"> </w:t>
      </w:r>
      <w:r w:rsidRPr="00962C2C">
        <w:rPr>
          <w:rFonts w:ascii="Garamond" w:eastAsia="Lucida Sans Unicode" w:hAnsi="Garamond"/>
          <w:b/>
          <w:color w:val="000000"/>
          <w:lang w:eastAsia="en-US"/>
        </w:rPr>
        <w:t>Diáksport</w:t>
      </w:r>
      <w:r w:rsidRPr="00962C2C">
        <w:rPr>
          <w:rFonts w:ascii="Garamond" w:hAnsi="Garamond"/>
          <w:b/>
          <w:color w:val="000000"/>
          <w:lang w:eastAsia="en-US"/>
        </w:rPr>
        <w:t xml:space="preserve"> </w:t>
      </w:r>
      <w:r w:rsidRPr="00962C2C">
        <w:rPr>
          <w:rFonts w:ascii="Garamond" w:eastAsia="Lucida Sans Unicode" w:hAnsi="Garamond"/>
          <w:b/>
          <w:color w:val="000000"/>
          <w:lang w:eastAsia="en-US"/>
        </w:rPr>
        <w:t>Egyesület</w:t>
      </w:r>
      <w:r w:rsidRPr="00962C2C">
        <w:rPr>
          <w:rFonts w:ascii="Garamond" w:hAnsi="Garamond"/>
          <w:color w:val="000000"/>
          <w:lang w:eastAsia="en-US"/>
        </w:rPr>
        <w:t xml:space="preserve"> </w:t>
      </w:r>
      <w:r w:rsidRPr="00962C2C">
        <w:rPr>
          <w:rFonts w:ascii="Garamond" w:eastAsia="Lucida Sans Unicode" w:hAnsi="Garamond"/>
          <w:color w:val="000000"/>
          <w:lang w:eastAsia="en-US"/>
        </w:rPr>
        <w:t>1990.</w:t>
      </w:r>
      <w:r w:rsidRPr="00962C2C">
        <w:rPr>
          <w:rFonts w:ascii="Garamond" w:hAnsi="Garamond"/>
          <w:color w:val="000000"/>
          <w:lang w:eastAsia="en-US"/>
        </w:rPr>
        <w:t xml:space="preserve"> </w:t>
      </w:r>
      <w:r w:rsidRPr="00962C2C">
        <w:rPr>
          <w:rFonts w:ascii="Garamond" w:eastAsia="Lucida Sans Unicode" w:hAnsi="Garamond"/>
          <w:color w:val="000000"/>
          <w:lang w:eastAsia="en-US"/>
        </w:rPr>
        <w:t>óta</w:t>
      </w:r>
      <w:r w:rsidRPr="00962C2C">
        <w:rPr>
          <w:rFonts w:ascii="Garamond" w:hAnsi="Garamond"/>
          <w:color w:val="000000"/>
          <w:lang w:eastAsia="en-US"/>
        </w:rPr>
        <w:t xml:space="preserve"> </w:t>
      </w:r>
      <w:r w:rsidRPr="00962C2C">
        <w:rPr>
          <w:rFonts w:ascii="Garamond" w:eastAsia="Lucida Sans Unicode" w:hAnsi="Garamond"/>
          <w:color w:val="000000"/>
          <w:lang w:eastAsia="en-US"/>
        </w:rPr>
        <w:t>működik,</w:t>
      </w:r>
      <w:r w:rsidRPr="00962C2C">
        <w:rPr>
          <w:rFonts w:ascii="Garamond" w:hAnsi="Garamond"/>
          <w:color w:val="000000"/>
          <w:lang w:eastAsia="en-US"/>
        </w:rPr>
        <w:t xml:space="preserve"> </w:t>
      </w:r>
      <w:r w:rsidRPr="00962C2C">
        <w:rPr>
          <w:rFonts w:ascii="Garamond" w:eastAsia="Lucida Sans Unicode" w:hAnsi="Garamond"/>
          <w:color w:val="000000"/>
          <w:lang w:eastAsia="en-US"/>
        </w:rPr>
        <w:t>jelenleg</w:t>
      </w:r>
      <w:r w:rsidRPr="00962C2C">
        <w:rPr>
          <w:rFonts w:ascii="Garamond" w:hAnsi="Garamond"/>
          <w:color w:val="000000"/>
          <w:lang w:eastAsia="en-US"/>
        </w:rPr>
        <w:t xml:space="preserve"> </w:t>
      </w:r>
      <w:r w:rsidRPr="00962C2C">
        <w:rPr>
          <w:rFonts w:ascii="Garamond" w:eastAsia="Lucida Sans Unicode" w:hAnsi="Garamond"/>
          <w:color w:val="000000"/>
          <w:lang w:eastAsia="en-US"/>
        </w:rPr>
        <w:t>négy</w:t>
      </w:r>
      <w:r w:rsidRPr="00962C2C">
        <w:rPr>
          <w:rFonts w:ascii="Garamond" w:hAnsi="Garamond"/>
          <w:color w:val="000000"/>
          <w:lang w:eastAsia="en-US"/>
        </w:rPr>
        <w:t xml:space="preserve"> </w:t>
      </w:r>
      <w:r w:rsidRPr="00962C2C">
        <w:rPr>
          <w:rFonts w:ascii="Garamond" w:eastAsia="Lucida Sans Unicode" w:hAnsi="Garamond"/>
          <w:color w:val="000000"/>
          <w:lang w:eastAsia="en-US"/>
        </w:rPr>
        <w:t>sportcsoporttal:</w:t>
      </w:r>
      <w:r w:rsidRPr="00962C2C">
        <w:rPr>
          <w:rFonts w:ascii="Garamond" w:hAnsi="Garamond"/>
          <w:color w:val="000000"/>
          <w:lang w:eastAsia="en-US"/>
        </w:rPr>
        <w:t xml:space="preserve"> </w:t>
      </w:r>
      <w:r w:rsidRPr="00962C2C">
        <w:rPr>
          <w:rFonts w:ascii="Garamond" w:eastAsia="Lucida Sans Unicode" w:hAnsi="Garamond"/>
          <w:color w:val="000000"/>
          <w:lang w:eastAsia="en-US"/>
        </w:rPr>
        <w:t>kosárlabda,</w:t>
      </w:r>
      <w:r w:rsidRPr="00962C2C">
        <w:rPr>
          <w:rFonts w:ascii="Garamond" w:hAnsi="Garamond"/>
          <w:color w:val="000000"/>
          <w:lang w:eastAsia="en-US"/>
        </w:rPr>
        <w:t xml:space="preserve"> </w:t>
      </w:r>
      <w:r w:rsidRPr="00962C2C">
        <w:rPr>
          <w:rFonts w:ascii="Garamond" w:eastAsia="Lucida Sans Unicode" w:hAnsi="Garamond"/>
          <w:color w:val="000000"/>
          <w:lang w:eastAsia="en-US"/>
        </w:rPr>
        <w:t>turisztika</w:t>
      </w:r>
      <w:r w:rsidRPr="00962C2C">
        <w:rPr>
          <w:rFonts w:ascii="Garamond" w:hAnsi="Garamond"/>
          <w:color w:val="000000"/>
          <w:lang w:eastAsia="en-US"/>
        </w:rPr>
        <w:t xml:space="preserve"> </w:t>
      </w:r>
      <w:r w:rsidRPr="00962C2C">
        <w:rPr>
          <w:rFonts w:ascii="Garamond" w:eastAsia="Lucida Sans Unicode" w:hAnsi="Garamond"/>
          <w:color w:val="000000"/>
          <w:lang w:eastAsia="en-US"/>
        </w:rPr>
        <w:t>és</w:t>
      </w:r>
      <w:r w:rsidRPr="00962C2C">
        <w:rPr>
          <w:rFonts w:ascii="Garamond" w:hAnsi="Garamond"/>
          <w:color w:val="000000"/>
          <w:lang w:eastAsia="en-US"/>
        </w:rPr>
        <w:t xml:space="preserve"> </w:t>
      </w:r>
      <w:r w:rsidRPr="00962C2C">
        <w:rPr>
          <w:rFonts w:ascii="Garamond" w:eastAsia="Lucida Sans Unicode" w:hAnsi="Garamond"/>
          <w:color w:val="000000"/>
          <w:lang w:eastAsia="en-US"/>
        </w:rPr>
        <w:t>asztalitenisz.</w:t>
      </w:r>
      <w:r w:rsidRPr="00962C2C">
        <w:rPr>
          <w:rFonts w:ascii="Garamond" w:hAnsi="Garamond"/>
          <w:color w:val="000000"/>
          <w:lang w:eastAsia="en-US"/>
        </w:rPr>
        <w:t xml:space="preserve"> </w:t>
      </w:r>
      <w:r w:rsidRPr="00962C2C">
        <w:rPr>
          <w:rFonts w:ascii="Garamond" w:eastAsia="Lucida Sans Unicode" w:hAnsi="Garamond"/>
          <w:color w:val="000000"/>
          <w:lang w:eastAsia="en-US"/>
        </w:rPr>
        <w:t>A</w:t>
      </w:r>
      <w:r w:rsidRPr="00962C2C">
        <w:rPr>
          <w:rFonts w:ascii="Garamond" w:hAnsi="Garamond"/>
          <w:color w:val="000000"/>
          <w:lang w:eastAsia="en-US"/>
        </w:rPr>
        <w:t xml:space="preserve"> </w:t>
      </w:r>
      <w:r w:rsidRPr="00962C2C">
        <w:rPr>
          <w:rFonts w:ascii="Garamond" w:eastAsia="Lucida Sans Unicode" w:hAnsi="Garamond"/>
          <w:color w:val="000000"/>
          <w:lang w:eastAsia="en-US"/>
        </w:rPr>
        <w:t>sportcsoportok</w:t>
      </w:r>
      <w:r w:rsidRPr="00962C2C">
        <w:rPr>
          <w:rFonts w:ascii="Garamond" w:hAnsi="Garamond"/>
          <w:color w:val="000000"/>
          <w:lang w:eastAsia="en-US"/>
        </w:rPr>
        <w:t xml:space="preserve"> </w:t>
      </w:r>
      <w:r w:rsidRPr="00962C2C">
        <w:rPr>
          <w:rFonts w:ascii="Garamond" w:eastAsia="Lucida Sans Unicode" w:hAnsi="Garamond"/>
          <w:color w:val="000000"/>
          <w:lang w:eastAsia="en-US"/>
        </w:rPr>
        <w:t>a</w:t>
      </w:r>
      <w:r w:rsidRPr="00962C2C">
        <w:rPr>
          <w:rFonts w:ascii="Garamond" w:hAnsi="Garamond"/>
          <w:color w:val="000000"/>
          <w:lang w:eastAsia="en-US"/>
        </w:rPr>
        <w:t xml:space="preserve"> </w:t>
      </w:r>
      <w:proofErr w:type="spellStart"/>
      <w:r w:rsidRPr="00962C2C">
        <w:rPr>
          <w:rFonts w:ascii="Garamond" w:eastAsia="Lucida Sans Unicode" w:hAnsi="Garamond"/>
          <w:color w:val="000000"/>
          <w:lang w:eastAsia="en-US"/>
        </w:rPr>
        <w:t>DSE-n</w:t>
      </w:r>
      <w:proofErr w:type="spellEnd"/>
      <w:r w:rsidRPr="00962C2C">
        <w:rPr>
          <w:rFonts w:ascii="Garamond" w:hAnsi="Garamond"/>
          <w:color w:val="000000"/>
          <w:lang w:eastAsia="en-US"/>
        </w:rPr>
        <w:t xml:space="preserve"> </w:t>
      </w:r>
      <w:r w:rsidRPr="00962C2C">
        <w:rPr>
          <w:rFonts w:ascii="Garamond" w:eastAsia="Lucida Sans Unicode" w:hAnsi="Garamond"/>
          <w:color w:val="000000"/>
          <w:lang w:eastAsia="en-US"/>
        </w:rPr>
        <w:t>belül</w:t>
      </w:r>
      <w:r w:rsidRPr="00962C2C">
        <w:rPr>
          <w:rFonts w:ascii="Garamond" w:hAnsi="Garamond"/>
          <w:color w:val="000000"/>
          <w:lang w:eastAsia="en-US"/>
        </w:rPr>
        <w:t xml:space="preserve"> </w:t>
      </w:r>
      <w:r w:rsidRPr="00962C2C">
        <w:rPr>
          <w:rFonts w:ascii="Garamond" w:eastAsia="Lucida Sans Unicode" w:hAnsi="Garamond"/>
          <w:color w:val="000000"/>
          <w:lang w:eastAsia="en-US"/>
        </w:rPr>
        <w:t>hatékonyan,</w:t>
      </w:r>
      <w:r w:rsidRPr="00962C2C">
        <w:rPr>
          <w:rFonts w:ascii="Garamond" w:hAnsi="Garamond"/>
          <w:color w:val="000000"/>
          <w:lang w:eastAsia="en-US"/>
        </w:rPr>
        <w:t xml:space="preserve"> </w:t>
      </w:r>
      <w:r w:rsidRPr="00962C2C">
        <w:rPr>
          <w:rFonts w:ascii="Garamond" w:eastAsia="Lucida Sans Unicode" w:hAnsi="Garamond"/>
          <w:color w:val="000000"/>
          <w:lang w:eastAsia="en-US"/>
        </w:rPr>
        <w:t>sok</w:t>
      </w:r>
      <w:r w:rsidRPr="00962C2C">
        <w:rPr>
          <w:rFonts w:ascii="Garamond" w:hAnsi="Garamond"/>
          <w:color w:val="000000"/>
          <w:lang w:eastAsia="en-US"/>
        </w:rPr>
        <w:t xml:space="preserve"> </w:t>
      </w:r>
      <w:r w:rsidRPr="00962C2C">
        <w:rPr>
          <w:rFonts w:ascii="Garamond" w:eastAsia="Lucida Sans Unicode" w:hAnsi="Garamond"/>
          <w:color w:val="000000"/>
          <w:lang w:eastAsia="en-US"/>
        </w:rPr>
        <w:t>gyermeket</w:t>
      </w:r>
      <w:r w:rsidRPr="00962C2C">
        <w:rPr>
          <w:rFonts w:ascii="Garamond" w:hAnsi="Garamond"/>
          <w:color w:val="000000"/>
          <w:lang w:eastAsia="en-US"/>
        </w:rPr>
        <w:t xml:space="preserve"> </w:t>
      </w:r>
      <w:r w:rsidRPr="00962C2C">
        <w:rPr>
          <w:rFonts w:ascii="Garamond" w:eastAsia="Lucida Sans Unicode" w:hAnsi="Garamond"/>
          <w:color w:val="000000"/>
          <w:lang w:eastAsia="en-US"/>
        </w:rPr>
        <w:t>megmozgatva</w:t>
      </w:r>
      <w:r w:rsidRPr="00962C2C">
        <w:rPr>
          <w:rFonts w:ascii="Garamond" w:hAnsi="Garamond"/>
          <w:color w:val="000000"/>
          <w:lang w:eastAsia="en-US"/>
        </w:rPr>
        <w:t xml:space="preserve"> </w:t>
      </w:r>
      <w:r w:rsidRPr="00962C2C">
        <w:rPr>
          <w:rFonts w:ascii="Garamond" w:eastAsia="Lucida Sans Unicode" w:hAnsi="Garamond"/>
          <w:color w:val="000000"/>
          <w:lang w:eastAsia="en-US"/>
        </w:rPr>
        <w:t>rendszeresen</w:t>
      </w:r>
      <w:r w:rsidRPr="00962C2C">
        <w:rPr>
          <w:rFonts w:ascii="Garamond" w:hAnsi="Garamond"/>
          <w:color w:val="000000"/>
          <w:lang w:eastAsia="en-US"/>
        </w:rPr>
        <w:t xml:space="preserve"> </w:t>
      </w:r>
      <w:r w:rsidRPr="00962C2C">
        <w:rPr>
          <w:rFonts w:ascii="Garamond" w:eastAsia="Lucida Sans Unicode" w:hAnsi="Garamond"/>
          <w:color w:val="000000"/>
          <w:lang w:eastAsia="en-US"/>
        </w:rPr>
        <w:t>működnek.</w:t>
      </w:r>
      <w:r w:rsidRPr="00962C2C">
        <w:rPr>
          <w:rFonts w:ascii="Garamond" w:hAnsi="Garamond"/>
          <w:color w:val="000000"/>
          <w:lang w:eastAsia="en-US"/>
        </w:rPr>
        <w:t xml:space="preserve"> </w:t>
      </w:r>
      <w:r w:rsidRPr="00962C2C">
        <w:rPr>
          <w:rFonts w:ascii="Garamond" w:eastAsia="Lucida Sans Unicode" w:hAnsi="Garamond"/>
          <w:color w:val="000000"/>
          <w:lang w:eastAsia="en-US"/>
        </w:rPr>
        <w:t>A</w:t>
      </w:r>
      <w:r w:rsidRPr="00962C2C">
        <w:rPr>
          <w:rFonts w:ascii="Garamond" w:hAnsi="Garamond"/>
          <w:color w:val="000000"/>
          <w:lang w:eastAsia="en-US"/>
        </w:rPr>
        <w:t xml:space="preserve"> </w:t>
      </w:r>
      <w:r w:rsidRPr="00962C2C">
        <w:rPr>
          <w:rFonts w:ascii="Garamond" w:eastAsia="Lucida Sans Unicode" w:hAnsi="Garamond"/>
          <w:color w:val="000000"/>
          <w:lang w:eastAsia="en-US"/>
        </w:rPr>
        <w:t>Kosárlabda,</w:t>
      </w:r>
      <w:r w:rsidRPr="00962C2C">
        <w:rPr>
          <w:rFonts w:ascii="Garamond" w:hAnsi="Garamond"/>
          <w:color w:val="000000"/>
          <w:lang w:eastAsia="en-US"/>
        </w:rPr>
        <w:t xml:space="preserve"> </w:t>
      </w:r>
      <w:r w:rsidRPr="00962C2C">
        <w:rPr>
          <w:rFonts w:ascii="Garamond" w:eastAsia="Lucida Sans Unicode" w:hAnsi="Garamond"/>
          <w:color w:val="000000"/>
          <w:lang w:eastAsia="en-US"/>
        </w:rPr>
        <w:t>és</w:t>
      </w:r>
      <w:r w:rsidRPr="00962C2C">
        <w:rPr>
          <w:rFonts w:ascii="Garamond" w:hAnsi="Garamond"/>
          <w:color w:val="000000"/>
          <w:lang w:eastAsia="en-US"/>
        </w:rPr>
        <w:t xml:space="preserve"> </w:t>
      </w:r>
      <w:r w:rsidRPr="00962C2C">
        <w:rPr>
          <w:rFonts w:ascii="Garamond" w:eastAsia="Lucida Sans Unicode" w:hAnsi="Garamond"/>
          <w:color w:val="000000"/>
          <w:lang w:eastAsia="en-US"/>
        </w:rPr>
        <w:t>az</w:t>
      </w:r>
      <w:r w:rsidRPr="00962C2C">
        <w:rPr>
          <w:rFonts w:ascii="Garamond" w:hAnsi="Garamond"/>
          <w:color w:val="000000"/>
          <w:lang w:eastAsia="en-US"/>
        </w:rPr>
        <w:t xml:space="preserve"> </w:t>
      </w:r>
      <w:r w:rsidRPr="00962C2C">
        <w:rPr>
          <w:rFonts w:ascii="Garamond" w:eastAsia="Lucida Sans Unicode" w:hAnsi="Garamond"/>
          <w:color w:val="000000"/>
          <w:lang w:eastAsia="en-US"/>
        </w:rPr>
        <w:t>asztalitenisz</w:t>
      </w:r>
      <w:r w:rsidRPr="00962C2C">
        <w:rPr>
          <w:rFonts w:ascii="Garamond" w:hAnsi="Garamond"/>
          <w:color w:val="000000"/>
          <w:lang w:eastAsia="en-US"/>
        </w:rPr>
        <w:t xml:space="preserve"> </w:t>
      </w:r>
      <w:r w:rsidRPr="00962C2C">
        <w:rPr>
          <w:rFonts w:ascii="Garamond" w:eastAsia="Lucida Sans Unicode" w:hAnsi="Garamond"/>
          <w:color w:val="000000"/>
          <w:lang w:eastAsia="en-US"/>
        </w:rPr>
        <w:t>csapat</w:t>
      </w:r>
      <w:r w:rsidRPr="00962C2C">
        <w:rPr>
          <w:rFonts w:ascii="Garamond" w:hAnsi="Garamond"/>
          <w:color w:val="000000"/>
          <w:lang w:eastAsia="en-US"/>
        </w:rPr>
        <w:t xml:space="preserve"> </w:t>
      </w:r>
      <w:r w:rsidRPr="00962C2C">
        <w:rPr>
          <w:rFonts w:ascii="Garamond" w:eastAsia="Lucida Sans Unicode" w:hAnsi="Garamond"/>
          <w:color w:val="000000"/>
          <w:lang w:eastAsia="en-US"/>
        </w:rPr>
        <w:t>megyei,</w:t>
      </w:r>
      <w:r w:rsidRPr="00962C2C">
        <w:rPr>
          <w:rFonts w:ascii="Garamond" w:hAnsi="Garamond"/>
          <w:color w:val="000000"/>
          <w:lang w:eastAsia="en-US"/>
        </w:rPr>
        <w:t xml:space="preserve"> </w:t>
      </w:r>
      <w:r w:rsidRPr="00962C2C">
        <w:rPr>
          <w:rFonts w:ascii="Garamond" w:eastAsia="Lucida Sans Unicode" w:hAnsi="Garamond"/>
          <w:color w:val="000000"/>
          <w:lang w:eastAsia="en-US"/>
        </w:rPr>
        <w:t>területi</w:t>
      </w:r>
      <w:r w:rsidRPr="00962C2C">
        <w:rPr>
          <w:rFonts w:ascii="Garamond" w:hAnsi="Garamond"/>
          <w:color w:val="000000"/>
          <w:lang w:eastAsia="en-US"/>
        </w:rPr>
        <w:t xml:space="preserve"> </w:t>
      </w:r>
      <w:r w:rsidRPr="00962C2C">
        <w:rPr>
          <w:rFonts w:ascii="Garamond" w:eastAsia="Lucida Sans Unicode" w:hAnsi="Garamond"/>
          <w:color w:val="000000"/>
          <w:lang w:eastAsia="en-US"/>
        </w:rPr>
        <w:t>és</w:t>
      </w:r>
      <w:r w:rsidRPr="00962C2C">
        <w:rPr>
          <w:rFonts w:ascii="Garamond" w:hAnsi="Garamond"/>
          <w:color w:val="000000"/>
          <w:lang w:eastAsia="en-US"/>
        </w:rPr>
        <w:t xml:space="preserve"> </w:t>
      </w:r>
      <w:r w:rsidRPr="00962C2C">
        <w:rPr>
          <w:rFonts w:ascii="Garamond" w:eastAsia="Lucida Sans Unicode" w:hAnsi="Garamond"/>
          <w:color w:val="000000"/>
          <w:lang w:eastAsia="en-US"/>
        </w:rPr>
        <w:t>országos</w:t>
      </w:r>
      <w:r w:rsidRPr="00962C2C">
        <w:rPr>
          <w:rFonts w:ascii="Garamond" w:hAnsi="Garamond"/>
          <w:color w:val="000000"/>
          <w:lang w:eastAsia="en-US"/>
        </w:rPr>
        <w:t xml:space="preserve"> </w:t>
      </w:r>
      <w:r w:rsidRPr="00962C2C">
        <w:rPr>
          <w:rFonts w:ascii="Garamond" w:eastAsia="Lucida Sans Unicode" w:hAnsi="Garamond"/>
          <w:color w:val="000000"/>
          <w:lang w:eastAsia="en-US"/>
        </w:rPr>
        <w:t>versenyeken</w:t>
      </w:r>
      <w:r w:rsidRPr="00962C2C">
        <w:rPr>
          <w:rFonts w:ascii="Garamond" w:hAnsi="Garamond"/>
          <w:color w:val="000000"/>
          <w:lang w:eastAsia="en-US"/>
        </w:rPr>
        <w:t xml:space="preserve"> </w:t>
      </w:r>
      <w:r w:rsidRPr="00962C2C">
        <w:rPr>
          <w:rFonts w:ascii="Garamond" w:eastAsia="Lucida Sans Unicode" w:hAnsi="Garamond"/>
          <w:color w:val="000000"/>
          <w:lang w:eastAsia="en-US"/>
        </w:rPr>
        <w:t>vesz</w:t>
      </w:r>
      <w:r w:rsidRPr="00962C2C">
        <w:rPr>
          <w:rFonts w:ascii="Garamond" w:hAnsi="Garamond"/>
          <w:color w:val="000000"/>
          <w:lang w:eastAsia="en-US"/>
        </w:rPr>
        <w:t xml:space="preserve"> </w:t>
      </w:r>
      <w:r w:rsidRPr="00962C2C">
        <w:rPr>
          <w:rFonts w:ascii="Garamond" w:eastAsia="Lucida Sans Unicode" w:hAnsi="Garamond"/>
          <w:color w:val="000000"/>
          <w:lang w:eastAsia="en-US"/>
        </w:rPr>
        <w:t>részt.</w:t>
      </w:r>
      <w:r w:rsidRPr="00962C2C">
        <w:rPr>
          <w:rFonts w:ascii="Garamond" w:hAnsi="Garamond"/>
          <w:color w:val="000000"/>
          <w:lang w:eastAsia="en-US"/>
        </w:rPr>
        <w:t xml:space="preserve"> </w:t>
      </w:r>
    </w:p>
    <w:p w:rsidR="00962C2C" w:rsidRPr="00962C2C" w:rsidRDefault="00962C2C" w:rsidP="00962C2C">
      <w:pPr>
        <w:widowControl w:val="0"/>
        <w:suppressAutoHyphens/>
        <w:jc w:val="both"/>
        <w:rPr>
          <w:rFonts w:ascii="Garamond" w:eastAsia="Lucida Sans Unicode" w:hAnsi="Garamond"/>
          <w:color w:val="000000"/>
          <w:lang w:eastAsia="en-US"/>
        </w:rPr>
      </w:pPr>
      <w:r w:rsidRPr="00962C2C">
        <w:rPr>
          <w:rFonts w:ascii="Garamond" w:hAnsi="Garamond"/>
          <w:color w:val="000000"/>
          <w:lang w:eastAsia="en-US"/>
        </w:rPr>
        <w:t>Az edzéseknek és a helyi versenyeknek a sportcsarnok ad teret, az asztalitenisz edzések részére téli időszakban a sportcsarnok emeleti részén van lehetőség, n</w:t>
      </w:r>
      <w:r w:rsidRPr="00962C2C">
        <w:rPr>
          <w:rFonts w:ascii="Garamond" w:eastAsia="Lucida Sans Unicode" w:hAnsi="Garamond"/>
          <w:color w:val="000000"/>
          <w:lang w:eastAsia="en-US"/>
        </w:rPr>
        <w:t>agy</w:t>
      </w:r>
      <w:r w:rsidRPr="00962C2C">
        <w:rPr>
          <w:rFonts w:ascii="Garamond" w:hAnsi="Garamond"/>
          <w:color w:val="000000"/>
          <w:lang w:eastAsia="en-US"/>
        </w:rPr>
        <w:t xml:space="preserve"> </w:t>
      </w:r>
      <w:r w:rsidRPr="00962C2C">
        <w:rPr>
          <w:rFonts w:ascii="Garamond" w:eastAsia="Lucida Sans Unicode" w:hAnsi="Garamond"/>
          <w:color w:val="000000"/>
          <w:lang w:eastAsia="en-US"/>
        </w:rPr>
        <w:t>előrelépést</w:t>
      </w:r>
      <w:r w:rsidRPr="00962C2C">
        <w:rPr>
          <w:rFonts w:ascii="Garamond" w:hAnsi="Garamond"/>
          <w:color w:val="000000"/>
          <w:lang w:eastAsia="en-US"/>
        </w:rPr>
        <w:t xml:space="preserve"> </w:t>
      </w:r>
      <w:r w:rsidRPr="00962C2C">
        <w:rPr>
          <w:rFonts w:ascii="Garamond" w:eastAsia="Lucida Sans Unicode" w:hAnsi="Garamond"/>
          <w:color w:val="000000"/>
          <w:lang w:eastAsia="en-US"/>
        </w:rPr>
        <w:t>jelent,</w:t>
      </w:r>
      <w:r w:rsidRPr="00962C2C">
        <w:rPr>
          <w:rFonts w:ascii="Garamond" w:hAnsi="Garamond"/>
          <w:color w:val="000000"/>
          <w:lang w:eastAsia="en-US"/>
        </w:rPr>
        <w:t xml:space="preserve"> </w:t>
      </w:r>
      <w:r w:rsidRPr="00962C2C">
        <w:rPr>
          <w:rFonts w:ascii="Garamond" w:eastAsia="Lucida Sans Unicode" w:hAnsi="Garamond"/>
          <w:color w:val="000000"/>
          <w:lang w:eastAsia="en-US"/>
        </w:rPr>
        <w:t>hogy</w:t>
      </w:r>
      <w:r w:rsidRPr="00962C2C">
        <w:rPr>
          <w:rFonts w:ascii="Garamond" w:hAnsi="Garamond"/>
          <w:color w:val="000000"/>
          <w:lang w:eastAsia="en-US"/>
        </w:rPr>
        <w:t xml:space="preserve"> </w:t>
      </w:r>
      <w:r w:rsidRPr="00962C2C">
        <w:rPr>
          <w:rFonts w:ascii="Garamond" w:eastAsia="Lucida Sans Unicode" w:hAnsi="Garamond"/>
          <w:color w:val="000000"/>
          <w:lang w:eastAsia="en-US"/>
        </w:rPr>
        <w:t>a</w:t>
      </w:r>
      <w:r w:rsidRPr="00962C2C">
        <w:rPr>
          <w:rFonts w:ascii="Garamond" w:hAnsi="Garamond"/>
          <w:color w:val="000000"/>
          <w:lang w:eastAsia="en-US"/>
        </w:rPr>
        <w:t xml:space="preserve"> </w:t>
      </w:r>
      <w:r w:rsidRPr="00962C2C">
        <w:rPr>
          <w:rFonts w:ascii="Garamond" w:eastAsia="Lucida Sans Unicode" w:hAnsi="Garamond"/>
          <w:color w:val="000000"/>
          <w:lang w:eastAsia="en-US"/>
        </w:rPr>
        <w:t>nyári</w:t>
      </w:r>
      <w:r w:rsidRPr="00962C2C">
        <w:rPr>
          <w:rFonts w:ascii="Garamond" w:hAnsi="Garamond"/>
          <w:color w:val="000000"/>
          <w:lang w:eastAsia="en-US"/>
        </w:rPr>
        <w:t xml:space="preserve"> </w:t>
      </w:r>
      <w:r w:rsidRPr="00962C2C">
        <w:rPr>
          <w:rFonts w:ascii="Garamond" w:eastAsia="Lucida Sans Unicode" w:hAnsi="Garamond"/>
          <w:color w:val="000000"/>
          <w:lang w:eastAsia="en-US"/>
        </w:rPr>
        <w:t>időszakban</w:t>
      </w:r>
      <w:r w:rsidRPr="00962C2C">
        <w:rPr>
          <w:rFonts w:ascii="Garamond" w:hAnsi="Garamond"/>
          <w:color w:val="000000"/>
          <w:lang w:eastAsia="en-US"/>
        </w:rPr>
        <w:t xml:space="preserve"> </w:t>
      </w:r>
      <w:r w:rsidRPr="00962C2C">
        <w:rPr>
          <w:rFonts w:ascii="Garamond" w:eastAsia="Lucida Sans Unicode" w:hAnsi="Garamond"/>
          <w:color w:val="000000"/>
          <w:lang w:eastAsia="en-US"/>
        </w:rPr>
        <w:t>saját</w:t>
      </w:r>
      <w:r w:rsidRPr="00962C2C">
        <w:rPr>
          <w:rFonts w:ascii="Garamond" w:hAnsi="Garamond"/>
          <w:color w:val="000000"/>
          <w:lang w:eastAsia="en-US"/>
        </w:rPr>
        <w:t xml:space="preserve"> </w:t>
      </w:r>
      <w:r w:rsidRPr="00962C2C">
        <w:rPr>
          <w:rFonts w:ascii="Garamond" w:eastAsia="Lucida Sans Unicode" w:hAnsi="Garamond"/>
          <w:color w:val="000000"/>
          <w:lang w:eastAsia="en-US"/>
        </w:rPr>
        <w:t>edzőteremben</w:t>
      </w:r>
      <w:r w:rsidRPr="00962C2C">
        <w:rPr>
          <w:rFonts w:ascii="Garamond" w:hAnsi="Garamond"/>
          <w:color w:val="000000"/>
          <w:lang w:eastAsia="en-US"/>
        </w:rPr>
        <w:t xml:space="preserve"> </w:t>
      </w:r>
      <w:r w:rsidRPr="00962C2C">
        <w:rPr>
          <w:rFonts w:ascii="Garamond" w:eastAsia="Lucida Sans Unicode" w:hAnsi="Garamond"/>
          <w:color w:val="000000"/>
          <w:lang w:eastAsia="en-US"/>
        </w:rPr>
        <w:t>tudnak</w:t>
      </w:r>
      <w:r w:rsidRPr="00962C2C">
        <w:rPr>
          <w:rFonts w:ascii="Garamond" w:hAnsi="Garamond"/>
          <w:color w:val="000000"/>
          <w:lang w:eastAsia="en-US"/>
        </w:rPr>
        <w:t xml:space="preserve"> </w:t>
      </w:r>
      <w:r w:rsidRPr="00962C2C">
        <w:rPr>
          <w:rFonts w:ascii="Garamond" w:eastAsia="Lucida Sans Unicode" w:hAnsi="Garamond"/>
          <w:color w:val="000000"/>
          <w:lang w:eastAsia="en-US"/>
        </w:rPr>
        <w:t>gyakorolni.</w:t>
      </w:r>
    </w:p>
    <w:p w:rsidR="00962C2C" w:rsidRPr="00962C2C" w:rsidRDefault="00962C2C" w:rsidP="00962C2C">
      <w:pPr>
        <w:widowControl w:val="0"/>
        <w:suppressAutoHyphens/>
        <w:jc w:val="both"/>
        <w:rPr>
          <w:rFonts w:ascii="Garamond" w:eastAsia="Lucida Sans Unicode" w:hAnsi="Garamond"/>
          <w:color w:val="000000"/>
          <w:lang w:eastAsia="en-US"/>
        </w:rPr>
      </w:pPr>
      <w:r w:rsidRPr="00962C2C">
        <w:rPr>
          <w:rFonts w:ascii="Garamond" w:eastAsia="Lucida Sans Unicode" w:hAnsi="Garamond"/>
          <w:color w:val="000000"/>
          <w:lang w:eastAsia="en-US"/>
        </w:rPr>
        <w:t xml:space="preserve"> A</w:t>
      </w:r>
      <w:r w:rsidRPr="00962C2C">
        <w:rPr>
          <w:rFonts w:ascii="Garamond" w:hAnsi="Garamond"/>
          <w:color w:val="000000"/>
          <w:lang w:eastAsia="en-US"/>
        </w:rPr>
        <w:t xml:space="preserve"> </w:t>
      </w:r>
      <w:r w:rsidRPr="00962C2C">
        <w:rPr>
          <w:rFonts w:ascii="Garamond" w:eastAsia="Lucida Sans Unicode" w:hAnsi="Garamond"/>
          <w:color w:val="000000"/>
          <w:lang w:eastAsia="en-US"/>
        </w:rPr>
        <w:t>Turisztikai</w:t>
      </w:r>
      <w:r w:rsidRPr="00962C2C">
        <w:rPr>
          <w:rFonts w:ascii="Garamond" w:hAnsi="Garamond"/>
          <w:color w:val="000000"/>
          <w:lang w:eastAsia="en-US"/>
        </w:rPr>
        <w:t xml:space="preserve"> </w:t>
      </w:r>
      <w:r w:rsidRPr="00962C2C">
        <w:rPr>
          <w:rFonts w:ascii="Garamond" w:eastAsia="Lucida Sans Unicode" w:hAnsi="Garamond"/>
          <w:color w:val="000000"/>
          <w:lang w:eastAsia="en-US"/>
        </w:rPr>
        <w:t>szakosztály</w:t>
      </w:r>
      <w:r w:rsidRPr="00962C2C">
        <w:rPr>
          <w:rFonts w:ascii="Garamond" w:hAnsi="Garamond"/>
          <w:color w:val="000000"/>
          <w:lang w:eastAsia="en-US"/>
        </w:rPr>
        <w:t xml:space="preserve"> </w:t>
      </w:r>
      <w:r w:rsidRPr="00962C2C">
        <w:rPr>
          <w:rFonts w:ascii="Garamond" w:eastAsia="Lucida Sans Unicode" w:hAnsi="Garamond"/>
          <w:color w:val="000000"/>
          <w:lang w:eastAsia="en-US"/>
        </w:rPr>
        <w:t>jellegének</w:t>
      </w:r>
      <w:r w:rsidRPr="00962C2C">
        <w:rPr>
          <w:rFonts w:ascii="Garamond" w:hAnsi="Garamond"/>
          <w:color w:val="000000"/>
          <w:lang w:eastAsia="en-US"/>
        </w:rPr>
        <w:t xml:space="preserve"> </w:t>
      </w:r>
      <w:r w:rsidRPr="00962C2C">
        <w:rPr>
          <w:rFonts w:ascii="Garamond" w:eastAsia="Lucida Sans Unicode" w:hAnsi="Garamond"/>
          <w:color w:val="000000"/>
          <w:lang w:eastAsia="en-US"/>
        </w:rPr>
        <w:t>megfelelően</w:t>
      </w:r>
      <w:r w:rsidRPr="00962C2C">
        <w:rPr>
          <w:rFonts w:ascii="Garamond" w:hAnsi="Garamond"/>
          <w:color w:val="000000"/>
          <w:lang w:eastAsia="en-US"/>
        </w:rPr>
        <w:t xml:space="preserve"> </w:t>
      </w:r>
      <w:r w:rsidRPr="00962C2C">
        <w:rPr>
          <w:rFonts w:ascii="Garamond" w:eastAsia="Lucida Sans Unicode" w:hAnsi="Garamond"/>
          <w:color w:val="000000"/>
          <w:lang w:eastAsia="en-US"/>
        </w:rPr>
        <w:t>nem</w:t>
      </w:r>
      <w:r w:rsidRPr="00962C2C">
        <w:rPr>
          <w:rFonts w:ascii="Garamond" w:hAnsi="Garamond"/>
          <w:color w:val="000000"/>
          <w:lang w:eastAsia="en-US"/>
        </w:rPr>
        <w:t xml:space="preserve"> </w:t>
      </w:r>
      <w:r w:rsidRPr="00962C2C">
        <w:rPr>
          <w:rFonts w:ascii="Garamond" w:eastAsia="Lucida Sans Unicode" w:hAnsi="Garamond"/>
          <w:color w:val="000000"/>
          <w:lang w:eastAsia="en-US"/>
        </w:rPr>
        <w:t>versenysport,</w:t>
      </w:r>
      <w:r w:rsidRPr="00962C2C">
        <w:rPr>
          <w:rFonts w:ascii="Garamond" w:hAnsi="Garamond"/>
          <w:color w:val="000000"/>
          <w:lang w:eastAsia="en-US"/>
        </w:rPr>
        <w:t xml:space="preserve"> </w:t>
      </w:r>
      <w:r w:rsidRPr="00962C2C">
        <w:rPr>
          <w:rFonts w:ascii="Garamond" w:eastAsia="Lucida Sans Unicode" w:hAnsi="Garamond"/>
          <w:color w:val="000000"/>
          <w:lang w:eastAsia="en-US"/>
        </w:rPr>
        <w:t>a</w:t>
      </w:r>
      <w:r w:rsidRPr="00962C2C">
        <w:rPr>
          <w:rFonts w:ascii="Garamond" w:hAnsi="Garamond"/>
          <w:color w:val="000000"/>
          <w:lang w:eastAsia="en-US"/>
        </w:rPr>
        <w:t xml:space="preserve"> </w:t>
      </w:r>
      <w:r w:rsidRPr="00962C2C">
        <w:rPr>
          <w:rFonts w:ascii="Garamond" w:eastAsia="Lucida Sans Unicode" w:hAnsi="Garamond"/>
          <w:color w:val="000000"/>
          <w:lang w:eastAsia="en-US"/>
        </w:rPr>
        <w:t>tagok</w:t>
      </w:r>
      <w:r w:rsidRPr="00962C2C">
        <w:rPr>
          <w:rFonts w:ascii="Garamond" w:hAnsi="Garamond"/>
          <w:color w:val="000000"/>
          <w:lang w:eastAsia="en-US"/>
        </w:rPr>
        <w:t xml:space="preserve"> </w:t>
      </w:r>
      <w:r w:rsidRPr="00962C2C">
        <w:rPr>
          <w:rFonts w:ascii="Garamond" w:eastAsia="Lucida Sans Unicode" w:hAnsi="Garamond"/>
          <w:color w:val="000000"/>
          <w:lang w:eastAsia="en-US"/>
        </w:rPr>
        <w:t>részére</w:t>
      </w:r>
      <w:r w:rsidRPr="00962C2C">
        <w:rPr>
          <w:rFonts w:ascii="Garamond" w:hAnsi="Garamond"/>
          <w:color w:val="000000"/>
          <w:lang w:eastAsia="en-US"/>
        </w:rPr>
        <w:t xml:space="preserve"> </w:t>
      </w:r>
      <w:r w:rsidRPr="00962C2C">
        <w:rPr>
          <w:rFonts w:ascii="Garamond" w:eastAsia="Lucida Sans Unicode" w:hAnsi="Garamond"/>
          <w:color w:val="000000"/>
          <w:lang w:eastAsia="en-US"/>
        </w:rPr>
        <w:t>túrázási</w:t>
      </w:r>
      <w:r w:rsidRPr="00962C2C">
        <w:rPr>
          <w:rFonts w:ascii="Garamond" w:hAnsi="Garamond"/>
          <w:color w:val="000000"/>
          <w:lang w:eastAsia="en-US"/>
        </w:rPr>
        <w:t xml:space="preserve"> </w:t>
      </w:r>
      <w:r w:rsidRPr="00962C2C">
        <w:rPr>
          <w:rFonts w:ascii="Garamond" w:eastAsia="Lucida Sans Unicode" w:hAnsi="Garamond"/>
          <w:color w:val="000000"/>
          <w:lang w:eastAsia="en-US"/>
        </w:rPr>
        <w:t>lehetőséget</w:t>
      </w:r>
      <w:r w:rsidRPr="00962C2C">
        <w:rPr>
          <w:rFonts w:ascii="Garamond" w:hAnsi="Garamond"/>
          <w:color w:val="000000"/>
          <w:lang w:eastAsia="en-US"/>
        </w:rPr>
        <w:t xml:space="preserve"> </w:t>
      </w:r>
      <w:r w:rsidRPr="00962C2C">
        <w:rPr>
          <w:rFonts w:ascii="Garamond" w:eastAsia="Lucida Sans Unicode" w:hAnsi="Garamond"/>
          <w:color w:val="000000"/>
          <w:lang w:eastAsia="en-US"/>
        </w:rPr>
        <w:t>biztosít,</w:t>
      </w:r>
      <w:r w:rsidRPr="00962C2C">
        <w:rPr>
          <w:rFonts w:ascii="Garamond" w:hAnsi="Garamond"/>
          <w:color w:val="000000"/>
          <w:lang w:eastAsia="en-US"/>
        </w:rPr>
        <w:t xml:space="preserve"> </w:t>
      </w:r>
      <w:r w:rsidRPr="00962C2C">
        <w:rPr>
          <w:rFonts w:ascii="Garamond" w:eastAsia="Lucida Sans Unicode" w:hAnsi="Garamond"/>
          <w:color w:val="000000"/>
          <w:lang w:eastAsia="en-US"/>
        </w:rPr>
        <w:t>nyaranta</w:t>
      </w:r>
      <w:r w:rsidRPr="00962C2C">
        <w:rPr>
          <w:rFonts w:ascii="Garamond" w:hAnsi="Garamond"/>
          <w:color w:val="000000"/>
          <w:lang w:eastAsia="en-US"/>
        </w:rPr>
        <w:t xml:space="preserve"> </w:t>
      </w:r>
      <w:r w:rsidRPr="00962C2C">
        <w:rPr>
          <w:rFonts w:ascii="Garamond" w:eastAsia="Lucida Sans Unicode" w:hAnsi="Garamond"/>
          <w:color w:val="000000"/>
          <w:lang w:eastAsia="en-US"/>
        </w:rPr>
        <w:t>pedig</w:t>
      </w:r>
      <w:r w:rsidRPr="00962C2C">
        <w:rPr>
          <w:rFonts w:ascii="Garamond" w:hAnsi="Garamond"/>
          <w:color w:val="000000"/>
          <w:lang w:eastAsia="en-US"/>
        </w:rPr>
        <w:t xml:space="preserve"> </w:t>
      </w:r>
      <w:r w:rsidRPr="00962C2C">
        <w:rPr>
          <w:rFonts w:ascii="Garamond" w:eastAsia="Lucida Sans Unicode" w:hAnsi="Garamond"/>
          <w:color w:val="000000"/>
          <w:lang w:eastAsia="en-US"/>
        </w:rPr>
        <w:t>vízi</w:t>
      </w:r>
      <w:r w:rsidRPr="00962C2C">
        <w:rPr>
          <w:rFonts w:ascii="Garamond" w:hAnsi="Garamond"/>
          <w:color w:val="000000"/>
          <w:lang w:eastAsia="en-US"/>
        </w:rPr>
        <w:t xml:space="preserve"> </w:t>
      </w:r>
      <w:r w:rsidRPr="00962C2C">
        <w:rPr>
          <w:rFonts w:ascii="Garamond" w:eastAsia="Lucida Sans Unicode" w:hAnsi="Garamond"/>
          <w:color w:val="000000"/>
          <w:lang w:eastAsia="en-US"/>
        </w:rPr>
        <w:t>túrát</w:t>
      </w:r>
      <w:r w:rsidRPr="00962C2C">
        <w:rPr>
          <w:rFonts w:ascii="Garamond" w:hAnsi="Garamond"/>
          <w:color w:val="000000"/>
          <w:lang w:eastAsia="en-US"/>
        </w:rPr>
        <w:t xml:space="preserve"> </w:t>
      </w:r>
      <w:r w:rsidRPr="00962C2C">
        <w:rPr>
          <w:rFonts w:ascii="Garamond" w:eastAsia="Lucida Sans Unicode" w:hAnsi="Garamond"/>
          <w:color w:val="000000"/>
          <w:lang w:eastAsia="en-US"/>
        </w:rPr>
        <w:t>is</w:t>
      </w:r>
      <w:r w:rsidRPr="00962C2C">
        <w:rPr>
          <w:rFonts w:ascii="Garamond" w:hAnsi="Garamond"/>
          <w:color w:val="000000"/>
          <w:lang w:eastAsia="en-US"/>
        </w:rPr>
        <w:t xml:space="preserve"> </w:t>
      </w:r>
      <w:r w:rsidRPr="00962C2C">
        <w:rPr>
          <w:rFonts w:ascii="Garamond" w:eastAsia="Lucida Sans Unicode" w:hAnsi="Garamond"/>
          <w:color w:val="000000"/>
          <w:lang w:eastAsia="en-US"/>
        </w:rPr>
        <w:t>szervez.</w:t>
      </w:r>
    </w:p>
    <w:p w:rsidR="00962C2C" w:rsidRPr="00962C2C" w:rsidRDefault="00962C2C" w:rsidP="00962C2C">
      <w:pPr>
        <w:widowControl w:val="0"/>
        <w:suppressAutoHyphens/>
        <w:jc w:val="both"/>
        <w:rPr>
          <w:rFonts w:ascii="Garamond" w:eastAsia="Lucida Sans Unicode" w:hAnsi="Garamond"/>
          <w:color w:val="ED7D31"/>
          <w:lang w:eastAsia="en-US"/>
        </w:rPr>
      </w:pPr>
    </w:p>
    <w:p w:rsidR="00962C2C" w:rsidRPr="00962C2C" w:rsidRDefault="00962C2C" w:rsidP="00962C2C">
      <w:pPr>
        <w:widowControl w:val="0"/>
        <w:suppressAutoHyphens/>
        <w:jc w:val="both"/>
        <w:rPr>
          <w:rFonts w:ascii="Garamond" w:eastAsia="Lucida Sans Unicode" w:hAnsi="Garamond"/>
          <w:b/>
          <w:bCs/>
          <w:lang w:eastAsia="en-US"/>
        </w:rPr>
      </w:pPr>
      <w:r w:rsidRPr="00962C2C">
        <w:rPr>
          <w:rFonts w:ascii="Garamond" w:eastAsia="LegacySans-Book" w:hAnsi="Garamond"/>
          <w:b/>
          <w:bCs/>
          <w:lang w:eastAsia="en-US"/>
        </w:rPr>
        <w:t>Fejlesztés</w:t>
      </w:r>
      <w:r w:rsidRPr="00962C2C">
        <w:rPr>
          <w:rFonts w:ascii="Garamond" w:hAnsi="Garamond"/>
          <w:b/>
          <w:bCs/>
          <w:lang w:eastAsia="en-US"/>
        </w:rPr>
        <w:t xml:space="preserve"> </w:t>
      </w:r>
      <w:r w:rsidRPr="00962C2C">
        <w:rPr>
          <w:rFonts w:ascii="Garamond" w:eastAsia="Lucida Sans Unicode" w:hAnsi="Garamond"/>
          <w:b/>
          <w:bCs/>
          <w:lang w:eastAsia="en-US"/>
        </w:rPr>
        <w:t>irányai:</w:t>
      </w:r>
    </w:p>
    <w:p w:rsidR="00962C2C" w:rsidRPr="00962C2C" w:rsidRDefault="00962C2C" w:rsidP="00962C2C">
      <w:pPr>
        <w:widowControl w:val="0"/>
        <w:numPr>
          <w:ilvl w:val="0"/>
          <w:numId w:val="19"/>
        </w:numPr>
        <w:suppressAutoHyphens/>
        <w:jc w:val="both"/>
        <w:rPr>
          <w:rFonts w:ascii="Garamond" w:eastAsia="Lucida Sans Unicode" w:hAnsi="Garamond"/>
          <w:b/>
          <w:bCs/>
          <w:lang w:eastAsia="en-US"/>
        </w:rPr>
      </w:pPr>
      <w:r w:rsidRPr="00962C2C">
        <w:rPr>
          <w:rFonts w:ascii="Garamond" w:eastAsia="Lucida Sans Unicode" w:hAnsi="Garamond"/>
          <w:b/>
          <w:bCs/>
          <w:lang w:eastAsia="en-US"/>
        </w:rPr>
        <w:t>Sportszervezetek</w:t>
      </w:r>
      <w:r w:rsidRPr="00962C2C">
        <w:rPr>
          <w:rFonts w:ascii="Garamond" w:hAnsi="Garamond"/>
          <w:b/>
          <w:bCs/>
          <w:lang w:eastAsia="en-US"/>
        </w:rPr>
        <w:t xml:space="preserve"> </w:t>
      </w:r>
      <w:r w:rsidRPr="00962C2C">
        <w:rPr>
          <w:rFonts w:ascii="Garamond" w:eastAsia="Lucida Sans Unicode" w:hAnsi="Garamond"/>
          <w:b/>
          <w:bCs/>
          <w:lang w:eastAsia="en-US"/>
        </w:rPr>
        <w:t>részéről</w:t>
      </w:r>
      <w:r w:rsidRPr="00962C2C">
        <w:rPr>
          <w:rFonts w:ascii="Garamond" w:hAnsi="Garamond"/>
          <w:b/>
          <w:bCs/>
          <w:lang w:eastAsia="en-US"/>
        </w:rPr>
        <w:t xml:space="preserve"> </w:t>
      </w:r>
      <w:r w:rsidRPr="00962C2C">
        <w:rPr>
          <w:rFonts w:ascii="Garamond" w:eastAsia="Lucida Sans Unicode" w:hAnsi="Garamond"/>
          <w:b/>
          <w:bCs/>
          <w:lang w:eastAsia="en-US"/>
        </w:rPr>
        <w:t>pályázati</w:t>
      </w:r>
      <w:r w:rsidRPr="00962C2C">
        <w:rPr>
          <w:rFonts w:ascii="Garamond" w:hAnsi="Garamond"/>
          <w:b/>
          <w:bCs/>
          <w:lang w:eastAsia="en-US"/>
        </w:rPr>
        <w:t xml:space="preserve"> </w:t>
      </w:r>
      <w:r w:rsidRPr="00962C2C">
        <w:rPr>
          <w:rFonts w:ascii="Garamond" w:eastAsia="Lucida Sans Unicode" w:hAnsi="Garamond"/>
          <w:b/>
          <w:bCs/>
          <w:lang w:eastAsia="en-US"/>
        </w:rPr>
        <w:t>lehetőségek</w:t>
      </w:r>
      <w:r w:rsidRPr="00962C2C">
        <w:rPr>
          <w:rFonts w:ascii="Garamond" w:hAnsi="Garamond"/>
          <w:b/>
          <w:bCs/>
          <w:lang w:eastAsia="en-US"/>
        </w:rPr>
        <w:t xml:space="preserve"> </w:t>
      </w:r>
      <w:r w:rsidRPr="00962C2C">
        <w:rPr>
          <w:rFonts w:ascii="Garamond" w:eastAsia="Lucida Sans Unicode" w:hAnsi="Garamond"/>
          <w:b/>
          <w:bCs/>
          <w:lang w:eastAsia="en-US"/>
        </w:rPr>
        <w:t>felkutatása</w:t>
      </w:r>
      <w:r w:rsidRPr="00962C2C">
        <w:rPr>
          <w:rFonts w:ascii="Garamond" w:hAnsi="Garamond"/>
          <w:b/>
          <w:bCs/>
          <w:lang w:eastAsia="en-US"/>
        </w:rPr>
        <w:t xml:space="preserve"> </w:t>
      </w:r>
      <w:r w:rsidRPr="00962C2C">
        <w:rPr>
          <w:rFonts w:ascii="Garamond" w:eastAsia="Lucida Sans Unicode" w:hAnsi="Garamond"/>
          <w:b/>
          <w:bCs/>
          <w:lang w:eastAsia="en-US"/>
        </w:rPr>
        <w:t>és</w:t>
      </w:r>
      <w:r w:rsidRPr="00962C2C">
        <w:rPr>
          <w:rFonts w:ascii="Garamond" w:hAnsi="Garamond"/>
          <w:b/>
          <w:bCs/>
          <w:lang w:eastAsia="en-US"/>
        </w:rPr>
        <w:t xml:space="preserve"> </w:t>
      </w:r>
      <w:r w:rsidRPr="00962C2C">
        <w:rPr>
          <w:rFonts w:ascii="Garamond" w:eastAsia="Lucida Sans Unicode" w:hAnsi="Garamond"/>
          <w:b/>
          <w:bCs/>
          <w:lang w:eastAsia="en-US"/>
        </w:rPr>
        <w:t>benyújtása,</w:t>
      </w:r>
    </w:p>
    <w:p w:rsidR="00962C2C" w:rsidRPr="00962C2C" w:rsidRDefault="00962C2C" w:rsidP="00962C2C">
      <w:pPr>
        <w:widowControl w:val="0"/>
        <w:numPr>
          <w:ilvl w:val="0"/>
          <w:numId w:val="19"/>
        </w:numPr>
        <w:suppressAutoHyphens/>
        <w:jc w:val="both"/>
        <w:rPr>
          <w:rFonts w:ascii="Garamond" w:eastAsia="Lucida Sans Unicode" w:hAnsi="Garamond"/>
          <w:b/>
          <w:bCs/>
          <w:lang w:eastAsia="en-US"/>
        </w:rPr>
      </w:pPr>
      <w:r w:rsidRPr="00962C2C">
        <w:rPr>
          <w:rFonts w:ascii="Garamond" w:eastAsia="Lucida Sans Unicode" w:hAnsi="Garamond"/>
          <w:b/>
          <w:bCs/>
          <w:lang w:eastAsia="en-US"/>
        </w:rPr>
        <w:t>Sportszervezetek</w:t>
      </w:r>
      <w:r w:rsidRPr="00962C2C">
        <w:rPr>
          <w:rFonts w:ascii="Garamond" w:hAnsi="Garamond"/>
          <w:b/>
          <w:bCs/>
          <w:lang w:eastAsia="en-US"/>
        </w:rPr>
        <w:t xml:space="preserve"> </w:t>
      </w:r>
      <w:r w:rsidRPr="00962C2C">
        <w:rPr>
          <w:rFonts w:ascii="Garamond" w:eastAsia="Lucida Sans Unicode" w:hAnsi="Garamond"/>
          <w:b/>
          <w:bCs/>
          <w:lang w:eastAsia="en-US"/>
        </w:rPr>
        <w:t>részére</w:t>
      </w:r>
      <w:r w:rsidRPr="00962C2C">
        <w:rPr>
          <w:rFonts w:ascii="Garamond" w:hAnsi="Garamond"/>
          <w:b/>
          <w:bCs/>
          <w:lang w:eastAsia="en-US"/>
        </w:rPr>
        <w:t xml:space="preserve"> </w:t>
      </w:r>
      <w:r w:rsidRPr="00962C2C">
        <w:rPr>
          <w:rFonts w:ascii="Garamond" w:eastAsia="Lucida Sans Unicode" w:hAnsi="Garamond"/>
          <w:b/>
          <w:bCs/>
          <w:lang w:eastAsia="en-US"/>
        </w:rPr>
        <w:t>eszközök,</w:t>
      </w:r>
      <w:r w:rsidRPr="00962C2C">
        <w:rPr>
          <w:rFonts w:ascii="Garamond" w:hAnsi="Garamond"/>
          <w:b/>
          <w:bCs/>
          <w:lang w:eastAsia="en-US"/>
        </w:rPr>
        <w:t xml:space="preserve"> </w:t>
      </w:r>
      <w:r w:rsidRPr="00962C2C">
        <w:rPr>
          <w:rFonts w:ascii="Garamond" w:eastAsia="Lucida Sans Unicode" w:hAnsi="Garamond"/>
          <w:b/>
          <w:bCs/>
          <w:lang w:eastAsia="en-US"/>
        </w:rPr>
        <w:t>felszerelések</w:t>
      </w:r>
      <w:r w:rsidRPr="00962C2C">
        <w:rPr>
          <w:rFonts w:ascii="Garamond" w:hAnsi="Garamond"/>
          <w:b/>
          <w:bCs/>
          <w:lang w:eastAsia="en-US"/>
        </w:rPr>
        <w:t xml:space="preserve"> </w:t>
      </w:r>
      <w:r w:rsidRPr="00962C2C">
        <w:rPr>
          <w:rFonts w:ascii="Garamond" w:eastAsia="Lucida Sans Unicode" w:hAnsi="Garamond"/>
          <w:b/>
          <w:bCs/>
          <w:lang w:eastAsia="en-US"/>
        </w:rPr>
        <w:t>támogatásának</w:t>
      </w:r>
      <w:r w:rsidRPr="00962C2C">
        <w:rPr>
          <w:rFonts w:ascii="Garamond" w:hAnsi="Garamond"/>
          <w:b/>
          <w:bCs/>
          <w:lang w:eastAsia="en-US"/>
        </w:rPr>
        <w:t xml:space="preserve"> </w:t>
      </w:r>
      <w:r w:rsidRPr="00962C2C">
        <w:rPr>
          <w:rFonts w:ascii="Garamond" w:eastAsia="Lucida Sans Unicode" w:hAnsi="Garamond"/>
          <w:b/>
          <w:bCs/>
          <w:lang w:eastAsia="en-US"/>
        </w:rPr>
        <w:t>felkutatása,</w:t>
      </w:r>
    </w:p>
    <w:p w:rsidR="00962C2C" w:rsidRPr="00962C2C" w:rsidRDefault="00962C2C" w:rsidP="00962C2C">
      <w:pPr>
        <w:widowControl w:val="0"/>
        <w:suppressAutoHyphens/>
        <w:jc w:val="both"/>
        <w:rPr>
          <w:rFonts w:ascii="Garamond" w:eastAsia="Lucida Sans Unicode" w:hAnsi="Garamond"/>
          <w:b/>
          <w:bCs/>
          <w:lang w:eastAsia="en-US"/>
        </w:rPr>
      </w:pPr>
    </w:p>
    <w:p w:rsidR="00962C2C" w:rsidRPr="00962C2C" w:rsidRDefault="00962C2C" w:rsidP="00962C2C">
      <w:pPr>
        <w:widowControl w:val="0"/>
        <w:suppressAutoHyphens/>
        <w:jc w:val="both"/>
        <w:rPr>
          <w:rFonts w:ascii="Garamond" w:eastAsia="Lucida Sans Unicode" w:hAnsi="Garamond"/>
          <w:b/>
          <w:bCs/>
          <w:lang w:eastAsia="en-US"/>
        </w:rPr>
      </w:pPr>
      <w:r w:rsidRPr="00962C2C">
        <w:rPr>
          <w:rFonts w:ascii="Garamond" w:eastAsia="Lucida Sans Unicode" w:hAnsi="Garamond"/>
          <w:b/>
          <w:bCs/>
          <w:lang w:eastAsia="en-US"/>
        </w:rPr>
        <w:t>7.</w:t>
      </w:r>
      <w:r w:rsidRPr="00962C2C">
        <w:rPr>
          <w:rFonts w:ascii="Garamond" w:hAnsi="Garamond"/>
          <w:b/>
          <w:bCs/>
          <w:lang w:eastAsia="en-US"/>
        </w:rPr>
        <w:t xml:space="preserve"> </w:t>
      </w:r>
      <w:r w:rsidRPr="00962C2C">
        <w:rPr>
          <w:rFonts w:ascii="Garamond" w:eastAsia="Lucida Sans Unicode" w:hAnsi="Garamond"/>
          <w:b/>
          <w:bCs/>
          <w:lang w:eastAsia="en-US"/>
        </w:rPr>
        <w:t>Szabadidős,</w:t>
      </w:r>
      <w:r w:rsidRPr="00962C2C">
        <w:rPr>
          <w:rFonts w:ascii="Garamond" w:hAnsi="Garamond"/>
          <w:b/>
          <w:bCs/>
          <w:lang w:eastAsia="en-US"/>
        </w:rPr>
        <w:t xml:space="preserve"> </w:t>
      </w:r>
      <w:r w:rsidRPr="00962C2C">
        <w:rPr>
          <w:rFonts w:ascii="Garamond" w:eastAsia="Lucida Sans Unicode" w:hAnsi="Garamond"/>
          <w:b/>
          <w:bCs/>
          <w:lang w:eastAsia="en-US"/>
        </w:rPr>
        <w:t>rekreációs,</w:t>
      </w:r>
      <w:r w:rsidRPr="00962C2C">
        <w:rPr>
          <w:rFonts w:ascii="Garamond" w:hAnsi="Garamond"/>
          <w:b/>
          <w:bCs/>
          <w:lang w:eastAsia="en-US"/>
        </w:rPr>
        <w:t xml:space="preserve"> </w:t>
      </w:r>
      <w:r w:rsidRPr="00962C2C">
        <w:rPr>
          <w:rFonts w:ascii="Garamond" w:eastAsia="Lucida Sans Unicode" w:hAnsi="Garamond"/>
          <w:b/>
          <w:bCs/>
          <w:lang w:eastAsia="en-US"/>
        </w:rPr>
        <w:t>wellness</w:t>
      </w:r>
      <w:r w:rsidRPr="00962C2C">
        <w:rPr>
          <w:rFonts w:ascii="Garamond" w:hAnsi="Garamond"/>
          <w:b/>
          <w:bCs/>
          <w:lang w:eastAsia="en-US"/>
        </w:rPr>
        <w:t xml:space="preserve"> </w:t>
      </w:r>
      <w:r w:rsidRPr="00962C2C">
        <w:rPr>
          <w:rFonts w:ascii="Garamond" w:eastAsia="Lucida Sans Unicode" w:hAnsi="Garamond"/>
          <w:b/>
          <w:bCs/>
          <w:lang w:eastAsia="en-US"/>
        </w:rPr>
        <w:t>sport</w:t>
      </w:r>
    </w:p>
    <w:p w:rsidR="00962C2C" w:rsidRPr="00962C2C" w:rsidRDefault="00962C2C" w:rsidP="00962C2C">
      <w:pPr>
        <w:widowControl w:val="0"/>
        <w:suppressAutoHyphens/>
        <w:jc w:val="both"/>
        <w:rPr>
          <w:rFonts w:ascii="Garamond" w:eastAsia="Lucida Sans Unicode" w:hAnsi="Garamond"/>
          <w:b/>
          <w:bCs/>
          <w:lang w:eastAsia="en-US"/>
        </w:rPr>
      </w:pPr>
    </w:p>
    <w:p w:rsidR="00962C2C" w:rsidRPr="00962C2C" w:rsidRDefault="00962C2C" w:rsidP="00962C2C">
      <w:pPr>
        <w:widowControl w:val="0"/>
        <w:suppressAutoHyphens/>
        <w:jc w:val="both"/>
        <w:rPr>
          <w:rFonts w:ascii="Garamond" w:eastAsia="Lucida Sans Unicode" w:hAnsi="Garamond"/>
          <w:lang w:eastAsia="en-US"/>
        </w:rPr>
      </w:pPr>
      <w:r w:rsidRPr="00962C2C">
        <w:rPr>
          <w:rFonts w:ascii="Garamond" w:eastAsia="Lucida Sans Unicode" w:hAnsi="Garamond"/>
          <w:lang w:eastAsia="en-US"/>
        </w:rPr>
        <w:t>1945</w:t>
      </w:r>
      <w:r w:rsidRPr="00962C2C">
        <w:rPr>
          <w:rFonts w:ascii="Garamond" w:hAnsi="Garamond"/>
          <w:lang w:eastAsia="en-US"/>
        </w:rPr>
        <w:t xml:space="preserve"> </w:t>
      </w:r>
      <w:r w:rsidRPr="00962C2C">
        <w:rPr>
          <w:rFonts w:ascii="Garamond" w:eastAsia="Lucida Sans Unicode" w:hAnsi="Garamond"/>
          <w:lang w:eastAsia="en-US"/>
        </w:rPr>
        <w:t>óta működik</w:t>
      </w:r>
      <w:r w:rsidRPr="00962C2C">
        <w:rPr>
          <w:rFonts w:ascii="Garamond" w:hAnsi="Garamond"/>
          <w:lang w:eastAsia="en-US"/>
        </w:rPr>
        <w:t xml:space="preserve"> </w:t>
      </w:r>
      <w:r w:rsidRPr="00962C2C">
        <w:rPr>
          <w:rFonts w:ascii="Garamond" w:eastAsia="Lucida Sans Unicode" w:hAnsi="Garamond"/>
          <w:lang w:eastAsia="en-US"/>
        </w:rPr>
        <w:t>Kunszentmiklóson</w:t>
      </w:r>
      <w:r w:rsidRPr="00962C2C">
        <w:rPr>
          <w:rFonts w:ascii="Garamond" w:hAnsi="Garamond"/>
          <w:lang w:eastAsia="en-US"/>
        </w:rPr>
        <w:t xml:space="preserve"> </w:t>
      </w:r>
      <w:r w:rsidRPr="00962C2C">
        <w:rPr>
          <w:rFonts w:ascii="Garamond" w:eastAsia="Lucida Sans Unicode" w:hAnsi="Garamond"/>
          <w:lang w:eastAsia="en-US"/>
        </w:rPr>
        <w:t>a</w:t>
      </w:r>
      <w:r w:rsidRPr="00962C2C">
        <w:rPr>
          <w:rFonts w:ascii="Garamond" w:hAnsi="Garamond"/>
          <w:lang w:eastAsia="en-US"/>
        </w:rPr>
        <w:t xml:space="preserve"> </w:t>
      </w:r>
      <w:r w:rsidRPr="00962C2C">
        <w:rPr>
          <w:rFonts w:ascii="Garamond" w:eastAsia="Lucida Sans Unicode" w:hAnsi="Garamond"/>
          <w:lang w:eastAsia="en-US"/>
        </w:rPr>
        <w:t>Kunszentmiklós</w:t>
      </w:r>
      <w:r w:rsidRPr="00962C2C">
        <w:rPr>
          <w:rFonts w:ascii="Garamond" w:hAnsi="Garamond"/>
          <w:lang w:eastAsia="en-US"/>
        </w:rPr>
        <w:t xml:space="preserve"> </w:t>
      </w:r>
      <w:r w:rsidRPr="00962C2C">
        <w:rPr>
          <w:rFonts w:ascii="Garamond" w:eastAsia="Lucida Sans Unicode" w:hAnsi="Garamond"/>
          <w:lang w:eastAsia="en-US"/>
        </w:rPr>
        <w:t>és</w:t>
      </w:r>
      <w:r w:rsidRPr="00962C2C">
        <w:rPr>
          <w:rFonts w:ascii="Garamond" w:hAnsi="Garamond"/>
          <w:lang w:eastAsia="en-US"/>
        </w:rPr>
        <w:t xml:space="preserve"> </w:t>
      </w:r>
      <w:r w:rsidRPr="00962C2C">
        <w:rPr>
          <w:rFonts w:ascii="Garamond" w:eastAsia="Lucida Sans Unicode" w:hAnsi="Garamond"/>
          <w:lang w:eastAsia="en-US"/>
        </w:rPr>
        <w:t>Vidéke</w:t>
      </w:r>
      <w:r w:rsidRPr="00962C2C">
        <w:rPr>
          <w:rFonts w:ascii="Garamond" w:hAnsi="Garamond"/>
          <w:lang w:eastAsia="en-US"/>
        </w:rPr>
        <w:t xml:space="preserve"> H</w:t>
      </w:r>
      <w:r w:rsidRPr="00962C2C">
        <w:rPr>
          <w:rFonts w:ascii="Garamond" w:eastAsia="Lucida Sans Unicode" w:hAnsi="Garamond"/>
          <w:lang w:eastAsia="en-US"/>
        </w:rPr>
        <w:t>orgászegyesület.</w:t>
      </w:r>
      <w:r w:rsidRPr="00962C2C">
        <w:rPr>
          <w:rFonts w:ascii="Garamond" w:hAnsi="Garamond"/>
          <w:lang w:eastAsia="en-US"/>
        </w:rPr>
        <w:t xml:space="preserve"> </w:t>
      </w:r>
    </w:p>
    <w:p w:rsidR="00962C2C" w:rsidRPr="00962C2C" w:rsidRDefault="00962C2C" w:rsidP="00962C2C">
      <w:pPr>
        <w:widowControl w:val="0"/>
        <w:tabs>
          <w:tab w:val="left" w:pos="0"/>
        </w:tabs>
        <w:suppressAutoHyphens/>
        <w:ind w:left="30" w:right="30" w:hanging="45"/>
        <w:jc w:val="both"/>
        <w:rPr>
          <w:rFonts w:ascii="Garamond" w:eastAsia="Lucida Sans Unicode" w:hAnsi="Garamond"/>
          <w:lang w:eastAsia="en-US"/>
        </w:rPr>
      </w:pPr>
      <w:proofErr w:type="spellStart"/>
      <w:r w:rsidRPr="00962C2C">
        <w:rPr>
          <w:rFonts w:ascii="Garamond" w:eastAsia="Lucida Sans Unicode" w:hAnsi="Garamond"/>
          <w:lang w:eastAsia="en-US"/>
        </w:rPr>
        <w:t>Iloncsuk</w:t>
      </w:r>
      <w:proofErr w:type="spellEnd"/>
      <w:r w:rsidRPr="00962C2C">
        <w:rPr>
          <w:rFonts w:ascii="Garamond" w:hAnsi="Garamond"/>
          <w:lang w:eastAsia="en-US"/>
        </w:rPr>
        <w:t xml:space="preserve"> </w:t>
      </w:r>
      <w:r w:rsidRPr="00962C2C">
        <w:rPr>
          <w:rFonts w:ascii="Garamond" w:eastAsia="Lucida Sans Unicode" w:hAnsi="Garamond"/>
          <w:lang w:eastAsia="en-US"/>
        </w:rPr>
        <w:t>Szabadcsapat</w:t>
      </w:r>
      <w:r w:rsidRPr="00962C2C">
        <w:rPr>
          <w:rFonts w:ascii="Garamond" w:hAnsi="Garamond"/>
          <w:lang w:eastAsia="en-US"/>
        </w:rPr>
        <w:t xml:space="preserve"> </w:t>
      </w:r>
      <w:r w:rsidRPr="00962C2C">
        <w:rPr>
          <w:rFonts w:ascii="Garamond" w:eastAsia="Lucida Sans Unicode" w:hAnsi="Garamond"/>
          <w:lang w:eastAsia="en-US"/>
        </w:rPr>
        <w:t>Egyesület</w:t>
      </w:r>
      <w:r w:rsidRPr="00962C2C">
        <w:rPr>
          <w:rFonts w:ascii="Garamond" w:hAnsi="Garamond"/>
          <w:lang w:eastAsia="en-US"/>
        </w:rPr>
        <w:t xml:space="preserve"> </w:t>
      </w:r>
      <w:r w:rsidRPr="00962C2C">
        <w:rPr>
          <w:rFonts w:ascii="Garamond" w:eastAsia="Lucida Sans Unicode" w:hAnsi="Garamond"/>
          <w:lang w:eastAsia="en-US"/>
        </w:rPr>
        <w:t>a</w:t>
      </w:r>
      <w:r w:rsidRPr="00962C2C">
        <w:rPr>
          <w:rFonts w:ascii="Garamond" w:hAnsi="Garamond"/>
          <w:lang w:eastAsia="en-US"/>
        </w:rPr>
        <w:t xml:space="preserve"> </w:t>
      </w:r>
      <w:r w:rsidRPr="00962C2C">
        <w:rPr>
          <w:rFonts w:ascii="Garamond" w:eastAsia="Lucida Sans Unicode" w:hAnsi="Garamond"/>
          <w:lang w:eastAsia="en-US"/>
        </w:rPr>
        <w:t>helyi,</w:t>
      </w:r>
      <w:r w:rsidRPr="00962C2C">
        <w:rPr>
          <w:rFonts w:ascii="Garamond" w:hAnsi="Garamond"/>
          <w:lang w:eastAsia="en-US"/>
        </w:rPr>
        <w:t xml:space="preserve"> </w:t>
      </w:r>
      <w:r w:rsidRPr="00962C2C">
        <w:rPr>
          <w:rFonts w:ascii="Garamond" w:eastAsia="Lucida Sans Unicode" w:hAnsi="Garamond"/>
          <w:lang w:eastAsia="en-US"/>
        </w:rPr>
        <w:t>országos</w:t>
      </w:r>
      <w:r w:rsidRPr="00962C2C">
        <w:rPr>
          <w:rFonts w:ascii="Garamond" w:hAnsi="Garamond"/>
          <w:lang w:eastAsia="en-US"/>
        </w:rPr>
        <w:t xml:space="preserve"> </w:t>
      </w:r>
      <w:r w:rsidRPr="00962C2C">
        <w:rPr>
          <w:rFonts w:ascii="Garamond" w:eastAsia="Lucida Sans Unicode" w:hAnsi="Garamond"/>
          <w:lang w:eastAsia="en-US"/>
        </w:rPr>
        <w:t>és</w:t>
      </w:r>
      <w:r w:rsidRPr="00962C2C">
        <w:rPr>
          <w:rFonts w:ascii="Garamond" w:hAnsi="Garamond"/>
          <w:lang w:eastAsia="en-US"/>
        </w:rPr>
        <w:t xml:space="preserve"> </w:t>
      </w:r>
      <w:r w:rsidRPr="00962C2C">
        <w:rPr>
          <w:rFonts w:ascii="Garamond" w:eastAsia="Lucida Sans Unicode" w:hAnsi="Garamond"/>
          <w:lang w:eastAsia="en-US"/>
        </w:rPr>
        <w:t>a</w:t>
      </w:r>
      <w:r w:rsidRPr="00962C2C">
        <w:rPr>
          <w:rFonts w:ascii="Garamond" w:hAnsi="Garamond"/>
          <w:lang w:eastAsia="en-US"/>
        </w:rPr>
        <w:t xml:space="preserve"> </w:t>
      </w:r>
      <w:r w:rsidRPr="00962C2C">
        <w:rPr>
          <w:rFonts w:ascii="Garamond" w:eastAsia="Lucida Sans Unicode" w:hAnsi="Garamond"/>
          <w:lang w:eastAsia="en-US"/>
        </w:rPr>
        <w:t>környező</w:t>
      </w:r>
      <w:r w:rsidRPr="00962C2C">
        <w:rPr>
          <w:rFonts w:ascii="Garamond" w:hAnsi="Garamond"/>
          <w:lang w:eastAsia="en-US"/>
        </w:rPr>
        <w:t xml:space="preserve"> </w:t>
      </w:r>
      <w:r w:rsidRPr="00962C2C">
        <w:rPr>
          <w:rFonts w:ascii="Garamond" w:eastAsia="Lucida Sans Unicode" w:hAnsi="Garamond"/>
          <w:lang w:eastAsia="en-US"/>
        </w:rPr>
        <w:t>országok</w:t>
      </w:r>
      <w:r w:rsidRPr="00962C2C">
        <w:rPr>
          <w:rFonts w:ascii="Garamond" w:hAnsi="Garamond"/>
          <w:lang w:eastAsia="en-US"/>
        </w:rPr>
        <w:t xml:space="preserve"> </w:t>
      </w:r>
      <w:r w:rsidRPr="00962C2C">
        <w:rPr>
          <w:rFonts w:ascii="Garamond" w:eastAsia="Lucida Sans Unicode" w:hAnsi="Garamond"/>
          <w:lang w:eastAsia="en-US"/>
        </w:rPr>
        <w:t>hagyományőrző</w:t>
      </w:r>
      <w:r w:rsidRPr="00962C2C">
        <w:rPr>
          <w:rFonts w:ascii="Garamond" w:hAnsi="Garamond"/>
          <w:lang w:eastAsia="en-US"/>
        </w:rPr>
        <w:t xml:space="preserve"> </w:t>
      </w:r>
      <w:r w:rsidRPr="00962C2C">
        <w:rPr>
          <w:rFonts w:ascii="Garamond" w:eastAsia="Lucida Sans Unicode" w:hAnsi="Garamond"/>
          <w:lang w:eastAsia="en-US"/>
        </w:rPr>
        <w:t>fesztiváljain</w:t>
      </w:r>
      <w:r w:rsidRPr="00962C2C">
        <w:rPr>
          <w:rFonts w:ascii="Garamond" w:hAnsi="Garamond"/>
          <w:lang w:eastAsia="en-US"/>
        </w:rPr>
        <w:t xml:space="preserve"> </w:t>
      </w:r>
      <w:r w:rsidRPr="00962C2C">
        <w:rPr>
          <w:rFonts w:ascii="Garamond" w:eastAsia="Lucida Sans Unicode" w:hAnsi="Garamond"/>
          <w:lang w:eastAsia="en-US"/>
        </w:rPr>
        <w:t>vesznek</w:t>
      </w:r>
      <w:r w:rsidRPr="00962C2C">
        <w:rPr>
          <w:rFonts w:ascii="Garamond" w:hAnsi="Garamond"/>
          <w:lang w:eastAsia="en-US"/>
        </w:rPr>
        <w:t xml:space="preserve"> </w:t>
      </w:r>
      <w:r w:rsidRPr="00962C2C">
        <w:rPr>
          <w:rFonts w:ascii="Garamond" w:eastAsia="Lucida Sans Unicode" w:hAnsi="Garamond"/>
          <w:lang w:eastAsia="en-US"/>
        </w:rPr>
        <w:t>részt,</w:t>
      </w:r>
      <w:r w:rsidRPr="00962C2C">
        <w:rPr>
          <w:rFonts w:ascii="Garamond" w:hAnsi="Garamond"/>
          <w:lang w:eastAsia="en-US"/>
        </w:rPr>
        <w:t xml:space="preserve"> </w:t>
      </w:r>
      <w:r w:rsidRPr="00962C2C">
        <w:rPr>
          <w:rFonts w:ascii="Garamond" w:eastAsia="Lucida Sans Unicode" w:hAnsi="Garamond"/>
          <w:lang w:eastAsia="en-US"/>
        </w:rPr>
        <w:t>ahol</w:t>
      </w:r>
      <w:r w:rsidRPr="00962C2C">
        <w:rPr>
          <w:rFonts w:ascii="Garamond" w:hAnsi="Garamond"/>
          <w:lang w:eastAsia="en-US"/>
        </w:rPr>
        <w:t xml:space="preserve"> </w:t>
      </w:r>
      <w:r w:rsidRPr="00962C2C">
        <w:rPr>
          <w:rFonts w:ascii="Garamond" w:eastAsia="Lucida Sans Unicode" w:hAnsi="Garamond"/>
          <w:lang w:eastAsia="en-US"/>
        </w:rPr>
        <w:t>történelmi</w:t>
      </w:r>
      <w:r w:rsidRPr="00962C2C">
        <w:rPr>
          <w:rFonts w:ascii="Garamond" w:hAnsi="Garamond"/>
          <w:lang w:eastAsia="en-US"/>
        </w:rPr>
        <w:t xml:space="preserve"> </w:t>
      </w:r>
      <w:r w:rsidRPr="00962C2C">
        <w:rPr>
          <w:rFonts w:ascii="Garamond" w:eastAsia="Lucida Sans Unicode" w:hAnsi="Garamond"/>
          <w:lang w:eastAsia="en-US"/>
        </w:rPr>
        <w:t>harci</w:t>
      </w:r>
      <w:r w:rsidRPr="00962C2C">
        <w:rPr>
          <w:rFonts w:ascii="Garamond" w:hAnsi="Garamond"/>
          <w:lang w:eastAsia="en-US"/>
        </w:rPr>
        <w:t xml:space="preserve"> </w:t>
      </w:r>
      <w:r w:rsidRPr="00962C2C">
        <w:rPr>
          <w:rFonts w:ascii="Garamond" w:eastAsia="Lucida Sans Unicode" w:hAnsi="Garamond"/>
          <w:lang w:eastAsia="en-US"/>
        </w:rPr>
        <w:t>játékokat</w:t>
      </w:r>
      <w:r w:rsidRPr="00962C2C">
        <w:rPr>
          <w:rFonts w:ascii="Garamond" w:hAnsi="Garamond"/>
          <w:lang w:eastAsia="en-US"/>
        </w:rPr>
        <w:t xml:space="preserve"> </w:t>
      </w:r>
      <w:r w:rsidRPr="00962C2C">
        <w:rPr>
          <w:rFonts w:ascii="Garamond" w:eastAsia="Lucida Sans Unicode" w:hAnsi="Garamond"/>
          <w:lang w:eastAsia="en-US"/>
        </w:rPr>
        <w:t>mutatnak</w:t>
      </w:r>
      <w:r w:rsidRPr="00962C2C">
        <w:rPr>
          <w:rFonts w:ascii="Garamond" w:hAnsi="Garamond"/>
          <w:lang w:eastAsia="en-US"/>
        </w:rPr>
        <w:t xml:space="preserve"> </w:t>
      </w:r>
      <w:r w:rsidRPr="00962C2C">
        <w:rPr>
          <w:rFonts w:ascii="Garamond" w:eastAsia="Lucida Sans Unicode" w:hAnsi="Garamond"/>
          <w:lang w:eastAsia="en-US"/>
        </w:rPr>
        <w:t>be.</w:t>
      </w:r>
    </w:p>
    <w:p w:rsidR="00962C2C" w:rsidRPr="00962C2C" w:rsidRDefault="00962C2C" w:rsidP="00962C2C">
      <w:pPr>
        <w:widowControl w:val="0"/>
        <w:suppressAutoHyphens/>
        <w:jc w:val="both"/>
        <w:rPr>
          <w:rFonts w:ascii="Garamond" w:eastAsia="Lucida Sans Unicode" w:hAnsi="Garamond"/>
          <w:lang w:eastAsia="en-US"/>
        </w:rPr>
      </w:pPr>
      <w:r w:rsidRPr="00962C2C">
        <w:rPr>
          <w:rFonts w:ascii="Garamond" w:eastAsia="Lucida Sans Unicode" w:hAnsi="Garamond"/>
          <w:lang w:eastAsia="en-US"/>
        </w:rPr>
        <w:t>A</w:t>
      </w:r>
      <w:r w:rsidRPr="00962C2C">
        <w:rPr>
          <w:rFonts w:ascii="Garamond" w:hAnsi="Garamond"/>
          <w:lang w:eastAsia="en-US"/>
        </w:rPr>
        <w:t xml:space="preserve"> </w:t>
      </w:r>
      <w:r w:rsidRPr="00962C2C">
        <w:rPr>
          <w:rFonts w:ascii="Garamond" w:eastAsia="Lucida Sans Unicode" w:hAnsi="Garamond"/>
          <w:lang w:eastAsia="en-US"/>
        </w:rPr>
        <w:t>női</w:t>
      </w:r>
      <w:r w:rsidRPr="00962C2C">
        <w:rPr>
          <w:rFonts w:ascii="Garamond" w:hAnsi="Garamond"/>
          <w:lang w:eastAsia="en-US"/>
        </w:rPr>
        <w:t xml:space="preserve"> </w:t>
      </w:r>
      <w:r w:rsidRPr="00962C2C">
        <w:rPr>
          <w:rFonts w:ascii="Garamond" w:eastAsia="Lucida Sans Unicode" w:hAnsi="Garamond"/>
          <w:lang w:eastAsia="en-US"/>
        </w:rPr>
        <w:t>labdarúgás</w:t>
      </w:r>
      <w:r w:rsidRPr="00962C2C">
        <w:rPr>
          <w:rFonts w:ascii="Garamond" w:hAnsi="Garamond"/>
          <w:lang w:eastAsia="en-US"/>
        </w:rPr>
        <w:t xml:space="preserve"> </w:t>
      </w:r>
      <w:r w:rsidRPr="00962C2C">
        <w:rPr>
          <w:rFonts w:ascii="Garamond" w:eastAsia="Lucida Sans Unicode" w:hAnsi="Garamond"/>
          <w:lang w:eastAsia="en-US"/>
        </w:rPr>
        <w:t>már</w:t>
      </w:r>
      <w:r w:rsidRPr="00962C2C">
        <w:rPr>
          <w:rFonts w:ascii="Garamond" w:hAnsi="Garamond"/>
          <w:lang w:eastAsia="en-US"/>
        </w:rPr>
        <w:t xml:space="preserve"> </w:t>
      </w:r>
      <w:r w:rsidRPr="00962C2C">
        <w:rPr>
          <w:rFonts w:ascii="Garamond" w:eastAsia="Lucida Sans Unicode" w:hAnsi="Garamond"/>
          <w:lang w:eastAsia="en-US"/>
        </w:rPr>
        <w:t>több</w:t>
      </w:r>
      <w:r w:rsidRPr="00962C2C">
        <w:rPr>
          <w:rFonts w:ascii="Garamond" w:hAnsi="Garamond"/>
          <w:lang w:eastAsia="en-US"/>
        </w:rPr>
        <w:t xml:space="preserve"> </w:t>
      </w:r>
      <w:r w:rsidRPr="00962C2C">
        <w:rPr>
          <w:rFonts w:ascii="Garamond" w:eastAsia="Lucida Sans Unicode" w:hAnsi="Garamond"/>
          <w:lang w:eastAsia="en-US"/>
        </w:rPr>
        <w:t>mint</w:t>
      </w:r>
      <w:r w:rsidRPr="00962C2C">
        <w:rPr>
          <w:rFonts w:ascii="Garamond" w:hAnsi="Garamond"/>
          <w:lang w:eastAsia="en-US"/>
        </w:rPr>
        <w:t xml:space="preserve"> </w:t>
      </w:r>
      <w:r w:rsidRPr="00962C2C">
        <w:rPr>
          <w:rFonts w:ascii="Garamond" w:eastAsia="Lucida Sans Unicode" w:hAnsi="Garamond"/>
          <w:lang w:eastAsia="en-US"/>
        </w:rPr>
        <w:t>harminc</w:t>
      </w:r>
      <w:r w:rsidRPr="00962C2C">
        <w:rPr>
          <w:rFonts w:ascii="Garamond" w:hAnsi="Garamond"/>
          <w:lang w:eastAsia="en-US"/>
        </w:rPr>
        <w:t xml:space="preserve"> </w:t>
      </w:r>
      <w:r w:rsidRPr="00962C2C">
        <w:rPr>
          <w:rFonts w:ascii="Garamond" w:eastAsia="Lucida Sans Unicode" w:hAnsi="Garamond"/>
          <w:lang w:eastAsia="en-US"/>
        </w:rPr>
        <w:t>éve</w:t>
      </w:r>
      <w:r w:rsidRPr="00962C2C">
        <w:rPr>
          <w:rFonts w:ascii="Garamond" w:hAnsi="Garamond"/>
          <w:lang w:eastAsia="en-US"/>
        </w:rPr>
        <w:t xml:space="preserve"> </w:t>
      </w:r>
      <w:r w:rsidRPr="00962C2C">
        <w:rPr>
          <w:rFonts w:ascii="Garamond" w:eastAsia="Lucida Sans Unicode" w:hAnsi="Garamond"/>
          <w:lang w:eastAsia="en-US"/>
        </w:rPr>
        <w:t>jelent</w:t>
      </w:r>
      <w:r w:rsidRPr="00962C2C">
        <w:rPr>
          <w:rFonts w:ascii="Garamond" w:hAnsi="Garamond"/>
          <w:lang w:eastAsia="en-US"/>
        </w:rPr>
        <w:t xml:space="preserve"> </w:t>
      </w:r>
      <w:r w:rsidRPr="00962C2C">
        <w:rPr>
          <w:rFonts w:ascii="Garamond" w:eastAsia="Lucida Sans Unicode" w:hAnsi="Garamond"/>
          <w:lang w:eastAsia="en-US"/>
        </w:rPr>
        <w:t>meg</w:t>
      </w:r>
      <w:r w:rsidRPr="00962C2C">
        <w:rPr>
          <w:rFonts w:ascii="Garamond" w:hAnsi="Garamond"/>
          <w:lang w:eastAsia="en-US"/>
        </w:rPr>
        <w:t xml:space="preserve"> </w:t>
      </w:r>
      <w:r w:rsidRPr="00962C2C">
        <w:rPr>
          <w:rFonts w:ascii="Garamond" w:eastAsia="Lucida Sans Unicode" w:hAnsi="Garamond"/>
          <w:lang w:eastAsia="en-US"/>
        </w:rPr>
        <w:t>Kunszentmiklóson,</w:t>
      </w:r>
      <w:r w:rsidRPr="00962C2C">
        <w:rPr>
          <w:rFonts w:ascii="Garamond" w:hAnsi="Garamond"/>
          <w:lang w:eastAsia="en-US"/>
        </w:rPr>
        <w:t xml:space="preserve"> </w:t>
      </w:r>
      <w:r w:rsidRPr="00962C2C">
        <w:rPr>
          <w:rFonts w:ascii="Garamond" w:eastAsia="Lucida Sans Unicode" w:hAnsi="Garamond"/>
          <w:lang w:eastAsia="en-US"/>
        </w:rPr>
        <w:t>de</w:t>
      </w:r>
      <w:r w:rsidRPr="00962C2C">
        <w:rPr>
          <w:rFonts w:ascii="Garamond" w:hAnsi="Garamond"/>
          <w:lang w:eastAsia="en-US"/>
        </w:rPr>
        <w:t xml:space="preserve"> </w:t>
      </w:r>
      <w:r w:rsidRPr="00962C2C">
        <w:rPr>
          <w:rFonts w:ascii="Garamond" w:eastAsia="Lucida Sans Unicode" w:hAnsi="Garamond"/>
          <w:lang w:eastAsia="en-US"/>
        </w:rPr>
        <w:t>nem</w:t>
      </w:r>
      <w:r w:rsidRPr="00962C2C">
        <w:rPr>
          <w:rFonts w:ascii="Garamond" w:hAnsi="Garamond"/>
          <w:lang w:eastAsia="en-US"/>
        </w:rPr>
        <w:t xml:space="preserve"> </w:t>
      </w:r>
      <w:r w:rsidRPr="00962C2C">
        <w:rPr>
          <w:rFonts w:ascii="Garamond" w:eastAsia="Lucida Sans Unicode" w:hAnsi="Garamond"/>
          <w:lang w:eastAsia="en-US"/>
        </w:rPr>
        <w:t>alapítottak</w:t>
      </w:r>
      <w:r w:rsidRPr="00962C2C">
        <w:rPr>
          <w:rFonts w:ascii="Garamond" w:hAnsi="Garamond"/>
          <w:lang w:eastAsia="en-US"/>
        </w:rPr>
        <w:t xml:space="preserve"> </w:t>
      </w:r>
      <w:r w:rsidRPr="00962C2C">
        <w:rPr>
          <w:rFonts w:ascii="Garamond" w:eastAsia="Lucida Sans Unicode" w:hAnsi="Garamond"/>
          <w:lang w:eastAsia="en-US"/>
        </w:rPr>
        <w:t>egyesületet,</w:t>
      </w:r>
      <w:r w:rsidRPr="00962C2C">
        <w:rPr>
          <w:rFonts w:ascii="Garamond" w:hAnsi="Garamond"/>
          <w:lang w:eastAsia="en-US"/>
        </w:rPr>
        <w:t xml:space="preserve"> </w:t>
      </w:r>
      <w:r w:rsidRPr="00962C2C">
        <w:rPr>
          <w:rFonts w:ascii="Garamond" w:eastAsia="Lucida Sans Unicode" w:hAnsi="Garamond"/>
          <w:lang w:eastAsia="en-US"/>
        </w:rPr>
        <w:t>amatőr</w:t>
      </w:r>
      <w:r w:rsidRPr="00962C2C">
        <w:rPr>
          <w:rFonts w:ascii="Garamond" w:hAnsi="Garamond"/>
          <w:lang w:eastAsia="en-US"/>
        </w:rPr>
        <w:t xml:space="preserve"> </w:t>
      </w:r>
      <w:r w:rsidRPr="00962C2C">
        <w:rPr>
          <w:rFonts w:ascii="Garamond" w:eastAsia="Lucida Sans Unicode" w:hAnsi="Garamond"/>
          <w:lang w:eastAsia="en-US"/>
        </w:rPr>
        <w:t>csapatként</w:t>
      </w:r>
      <w:r w:rsidRPr="00962C2C">
        <w:rPr>
          <w:rFonts w:ascii="Garamond" w:hAnsi="Garamond"/>
          <w:lang w:eastAsia="en-US"/>
        </w:rPr>
        <w:t xml:space="preserve"> </w:t>
      </w:r>
      <w:r w:rsidRPr="00962C2C">
        <w:rPr>
          <w:rFonts w:ascii="Garamond" w:eastAsia="Lucida Sans Unicode" w:hAnsi="Garamond"/>
          <w:lang w:eastAsia="en-US"/>
        </w:rPr>
        <w:t>működnek,</w:t>
      </w:r>
      <w:r w:rsidRPr="00962C2C">
        <w:rPr>
          <w:rFonts w:ascii="Garamond" w:hAnsi="Garamond"/>
          <w:lang w:eastAsia="en-US"/>
        </w:rPr>
        <w:t xml:space="preserve"> </w:t>
      </w:r>
      <w:r w:rsidRPr="00962C2C">
        <w:rPr>
          <w:rFonts w:ascii="Garamond" w:eastAsia="Lucida Sans Unicode" w:hAnsi="Garamond"/>
          <w:lang w:eastAsia="en-US"/>
        </w:rPr>
        <w:t>ez</w:t>
      </w:r>
      <w:r w:rsidRPr="00962C2C">
        <w:rPr>
          <w:rFonts w:ascii="Garamond" w:hAnsi="Garamond"/>
          <w:lang w:eastAsia="en-US"/>
        </w:rPr>
        <w:t xml:space="preserve"> azonban </w:t>
      </w:r>
      <w:r w:rsidRPr="00962C2C">
        <w:rPr>
          <w:rFonts w:ascii="Garamond" w:eastAsia="Lucida Sans Unicode" w:hAnsi="Garamond"/>
          <w:lang w:eastAsia="en-US"/>
        </w:rPr>
        <w:t>sikereiket</w:t>
      </w:r>
      <w:r w:rsidRPr="00962C2C">
        <w:rPr>
          <w:rFonts w:ascii="Garamond" w:hAnsi="Garamond"/>
          <w:lang w:eastAsia="en-US"/>
        </w:rPr>
        <w:t xml:space="preserve"> </w:t>
      </w:r>
      <w:r w:rsidRPr="00962C2C">
        <w:rPr>
          <w:rFonts w:ascii="Garamond" w:eastAsia="Lucida Sans Unicode" w:hAnsi="Garamond"/>
          <w:lang w:eastAsia="en-US"/>
        </w:rPr>
        <w:t>nem</w:t>
      </w:r>
      <w:r w:rsidRPr="00962C2C">
        <w:rPr>
          <w:rFonts w:ascii="Garamond" w:hAnsi="Garamond"/>
          <w:lang w:eastAsia="en-US"/>
        </w:rPr>
        <w:t xml:space="preserve"> </w:t>
      </w:r>
      <w:r w:rsidRPr="00962C2C">
        <w:rPr>
          <w:rFonts w:ascii="Garamond" w:eastAsia="Lucida Sans Unicode" w:hAnsi="Garamond"/>
          <w:lang w:eastAsia="en-US"/>
        </w:rPr>
        <w:t>kisebbíti.</w:t>
      </w:r>
      <w:r w:rsidRPr="00962C2C">
        <w:rPr>
          <w:rFonts w:ascii="Garamond" w:hAnsi="Garamond"/>
          <w:lang w:eastAsia="en-US"/>
        </w:rPr>
        <w:t xml:space="preserve"> </w:t>
      </w:r>
      <w:r w:rsidRPr="00962C2C">
        <w:rPr>
          <w:rFonts w:ascii="Garamond" w:eastAsia="Lucida Sans Unicode" w:hAnsi="Garamond"/>
          <w:lang w:eastAsia="en-US"/>
        </w:rPr>
        <w:t>A</w:t>
      </w:r>
      <w:r w:rsidRPr="00962C2C">
        <w:rPr>
          <w:rFonts w:ascii="Garamond" w:hAnsi="Garamond"/>
          <w:lang w:eastAsia="en-US"/>
        </w:rPr>
        <w:t xml:space="preserve"> </w:t>
      </w:r>
      <w:r w:rsidRPr="00962C2C">
        <w:rPr>
          <w:rFonts w:ascii="Garamond" w:eastAsia="Lucida Sans Unicode" w:hAnsi="Garamond"/>
          <w:lang w:eastAsia="en-US"/>
        </w:rPr>
        <w:t>kuparendszerben</w:t>
      </w:r>
      <w:r w:rsidRPr="00962C2C">
        <w:rPr>
          <w:rFonts w:ascii="Garamond" w:hAnsi="Garamond"/>
          <w:lang w:eastAsia="en-US"/>
        </w:rPr>
        <w:t xml:space="preserve"> </w:t>
      </w:r>
      <w:r w:rsidRPr="00962C2C">
        <w:rPr>
          <w:rFonts w:ascii="Garamond" w:eastAsia="Lucida Sans Unicode" w:hAnsi="Garamond"/>
          <w:lang w:eastAsia="en-US"/>
        </w:rPr>
        <w:t>legtöbb</w:t>
      </w:r>
      <w:r w:rsidRPr="00962C2C">
        <w:rPr>
          <w:rFonts w:ascii="Garamond" w:hAnsi="Garamond"/>
          <w:lang w:eastAsia="en-US"/>
        </w:rPr>
        <w:t xml:space="preserve"> </w:t>
      </w:r>
      <w:r w:rsidRPr="00962C2C">
        <w:rPr>
          <w:rFonts w:ascii="Garamond" w:eastAsia="Lucida Sans Unicode" w:hAnsi="Garamond"/>
          <w:lang w:eastAsia="en-US"/>
        </w:rPr>
        <w:t>alkalommal</w:t>
      </w:r>
      <w:r w:rsidRPr="00962C2C">
        <w:rPr>
          <w:rFonts w:ascii="Garamond" w:hAnsi="Garamond"/>
          <w:lang w:eastAsia="en-US"/>
        </w:rPr>
        <w:t xml:space="preserve"> </w:t>
      </w:r>
      <w:r w:rsidRPr="00962C2C">
        <w:rPr>
          <w:rFonts w:ascii="Garamond" w:eastAsia="Lucida Sans Unicode" w:hAnsi="Garamond"/>
          <w:lang w:eastAsia="en-US"/>
        </w:rPr>
        <w:t>az</w:t>
      </w:r>
      <w:r w:rsidRPr="00962C2C">
        <w:rPr>
          <w:rFonts w:ascii="Garamond" w:hAnsi="Garamond"/>
          <w:lang w:eastAsia="en-US"/>
        </w:rPr>
        <w:t xml:space="preserve"> </w:t>
      </w:r>
      <w:r w:rsidRPr="00962C2C">
        <w:rPr>
          <w:rFonts w:ascii="Garamond" w:eastAsia="Lucida Sans Unicode" w:hAnsi="Garamond"/>
          <w:lang w:eastAsia="en-US"/>
        </w:rPr>
        <w:t>első</w:t>
      </w:r>
      <w:r w:rsidRPr="00962C2C">
        <w:rPr>
          <w:rFonts w:ascii="Garamond" w:hAnsi="Garamond"/>
          <w:lang w:eastAsia="en-US"/>
        </w:rPr>
        <w:t xml:space="preserve"> </w:t>
      </w:r>
      <w:r w:rsidRPr="00962C2C">
        <w:rPr>
          <w:rFonts w:ascii="Garamond" w:eastAsia="Lucida Sans Unicode" w:hAnsi="Garamond"/>
          <w:lang w:eastAsia="en-US"/>
        </w:rPr>
        <w:t>három</w:t>
      </w:r>
      <w:r w:rsidRPr="00962C2C">
        <w:rPr>
          <w:rFonts w:ascii="Garamond" w:hAnsi="Garamond"/>
          <w:lang w:eastAsia="en-US"/>
        </w:rPr>
        <w:t xml:space="preserve"> </w:t>
      </w:r>
      <w:r w:rsidRPr="00962C2C">
        <w:rPr>
          <w:rFonts w:ascii="Garamond" w:eastAsia="Lucida Sans Unicode" w:hAnsi="Garamond"/>
          <w:lang w:eastAsia="en-US"/>
        </w:rPr>
        <w:t>helyezés</w:t>
      </w:r>
      <w:r w:rsidRPr="00962C2C">
        <w:rPr>
          <w:rFonts w:ascii="Garamond" w:hAnsi="Garamond"/>
          <w:lang w:eastAsia="en-US"/>
        </w:rPr>
        <w:t xml:space="preserve"> </w:t>
      </w:r>
      <w:r w:rsidRPr="00962C2C">
        <w:rPr>
          <w:rFonts w:ascii="Garamond" w:eastAsia="Lucida Sans Unicode" w:hAnsi="Garamond"/>
          <w:lang w:eastAsia="en-US"/>
        </w:rPr>
        <w:t>valamelyikét</w:t>
      </w:r>
      <w:r w:rsidRPr="00962C2C">
        <w:rPr>
          <w:rFonts w:ascii="Garamond" w:hAnsi="Garamond"/>
          <w:lang w:eastAsia="en-US"/>
        </w:rPr>
        <w:t xml:space="preserve"> </w:t>
      </w:r>
      <w:r w:rsidRPr="00962C2C">
        <w:rPr>
          <w:rFonts w:ascii="Garamond" w:eastAsia="Lucida Sans Unicode" w:hAnsi="Garamond"/>
          <w:lang w:eastAsia="en-US"/>
        </w:rPr>
        <w:t>elhozzák.</w:t>
      </w:r>
    </w:p>
    <w:p w:rsidR="00962C2C" w:rsidRPr="00962C2C" w:rsidRDefault="00962C2C" w:rsidP="00962C2C">
      <w:pPr>
        <w:widowControl w:val="0"/>
        <w:suppressAutoHyphens/>
        <w:jc w:val="both"/>
        <w:rPr>
          <w:rFonts w:ascii="Garamond" w:eastAsia="Lucida Sans Unicode" w:hAnsi="Garamond"/>
          <w:lang w:eastAsia="en-US"/>
        </w:rPr>
      </w:pPr>
    </w:p>
    <w:p w:rsidR="00962C2C" w:rsidRPr="00962C2C" w:rsidRDefault="00962C2C" w:rsidP="00962C2C">
      <w:pPr>
        <w:widowControl w:val="0"/>
        <w:suppressAutoHyphens/>
        <w:jc w:val="both"/>
        <w:rPr>
          <w:rFonts w:ascii="Garamond" w:eastAsia="Lucida Sans Unicode" w:hAnsi="Garamond"/>
          <w:lang w:eastAsia="en-US"/>
        </w:rPr>
      </w:pPr>
      <w:r w:rsidRPr="00962C2C">
        <w:rPr>
          <w:rFonts w:ascii="Garamond" w:eastAsia="Lucida Sans Unicode" w:hAnsi="Garamond"/>
          <w:lang w:eastAsia="en-US"/>
        </w:rPr>
        <w:t>A</w:t>
      </w:r>
      <w:r w:rsidRPr="00962C2C">
        <w:rPr>
          <w:rFonts w:ascii="Garamond" w:hAnsi="Garamond"/>
          <w:lang w:eastAsia="en-US"/>
        </w:rPr>
        <w:t xml:space="preserve"> </w:t>
      </w:r>
      <w:r w:rsidRPr="00962C2C">
        <w:rPr>
          <w:rFonts w:ascii="Garamond" w:eastAsia="Lucida Sans Unicode" w:hAnsi="Garamond"/>
          <w:lang w:eastAsia="en-US"/>
        </w:rPr>
        <w:t>SÁMA</w:t>
      </w:r>
      <w:r w:rsidRPr="00962C2C">
        <w:rPr>
          <w:rFonts w:ascii="Garamond" w:hAnsi="Garamond"/>
          <w:lang w:eastAsia="en-US"/>
        </w:rPr>
        <w:t xml:space="preserve"> </w:t>
      </w:r>
      <w:r w:rsidRPr="00962C2C">
        <w:rPr>
          <w:rFonts w:ascii="Garamond" w:eastAsia="Lucida Sans Unicode" w:hAnsi="Garamond"/>
          <w:lang w:eastAsia="en-US"/>
        </w:rPr>
        <w:t>Teniszklub</w:t>
      </w:r>
      <w:r w:rsidRPr="00962C2C">
        <w:rPr>
          <w:rFonts w:ascii="Garamond" w:hAnsi="Garamond"/>
          <w:lang w:eastAsia="en-US"/>
        </w:rPr>
        <w:t xml:space="preserve"> </w:t>
      </w:r>
      <w:r w:rsidRPr="00962C2C">
        <w:rPr>
          <w:rFonts w:ascii="Garamond" w:eastAsia="Lucida Sans Unicode" w:hAnsi="Garamond"/>
          <w:lang w:eastAsia="en-US"/>
        </w:rPr>
        <w:t>Egyesület</w:t>
      </w:r>
      <w:r w:rsidRPr="00962C2C">
        <w:rPr>
          <w:rFonts w:ascii="Garamond" w:hAnsi="Garamond"/>
          <w:lang w:eastAsia="en-US"/>
        </w:rPr>
        <w:t xml:space="preserve"> </w:t>
      </w:r>
      <w:r w:rsidRPr="00962C2C">
        <w:rPr>
          <w:rFonts w:ascii="Garamond" w:eastAsia="Lucida Sans Unicode" w:hAnsi="Garamond"/>
          <w:lang w:eastAsia="en-US"/>
        </w:rPr>
        <w:t>2000-ben</w:t>
      </w:r>
      <w:r w:rsidRPr="00962C2C">
        <w:rPr>
          <w:rFonts w:ascii="Garamond" w:hAnsi="Garamond"/>
          <w:lang w:eastAsia="en-US"/>
        </w:rPr>
        <w:t xml:space="preserve"> </w:t>
      </w:r>
      <w:r w:rsidRPr="00962C2C">
        <w:rPr>
          <w:rFonts w:ascii="Garamond" w:eastAsia="Lucida Sans Unicode" w:hAnsi="Garamond"/>
          <w:lang w:eastAsia="en-US"/>
        </w:rPr>
        <w:t>alakult.</w:t>
      </w:r>
      <w:r w:rsidRPr="00962C2C">
        <w:rPr>
          <w:rFonts w:ascii="Garamond" w:hAnsi="Garamond"/>
          <w:lang w:eastAsia="en-US"/>
        </w:rPr>
        <w:t xml:space="preserve"> </w:t>
      </w:r>
      <w:r w:rsidRPr="00962C2C">
        <w:rPr>
          <w:rFonts w:ascii="Garamond" w:eastAsia="Lucida Sans Unicode" w:hAnsi="Garamond"/>
          <w:lang w:eastAsia="en-US"/>
        </w:rPr>
        <w:t>Az</w:t>
      </w:r>
      <w:r w:rsidRPr="00962C2C">
        <w:rPr>
          <w:rFonts w:ascii="Garamond" w:hAnsi="Garamond"/>
          <w:lang w:eastAsia="en-US"/>
        </w:rPr>
        <w:t xml:space="preserve"> </w:t>
      </w:r>
      <w:r w:rsidRPr="00962C2C">
        <w:rPr>
          <w:rFonts w:ascii="Garamond" w:eastAsia="Lucida Sans Unicode" w:hAnsi="Garamond"/>
          <w:lang w:eastAsia="en-US"/>
        </w:rPr>
        <w:t>egyesület</w:t>
      </w:r>
      <w:r w:rsidRPr="00962C2C">
        <w:rPr>
          <w:rFonts w:ascii="Garamond" w:hAnsi="Garamond"/>
          <w:lang w:eastAsia="en-US"/>
        </w:rPr>
        <w:t xml:space="preserve"> </w:t>
      </w:r>
      <w:r w:rsidRPr="00962C2C">
        <w:rPr>
          <w:rFonts w:ascii="Garamond" w:eastAsia="Lucida Sans Unicode" w:hAnsi="Garamond"/>
          <w:lang w:eastAsia="en-US"/>
        </w:rPr>
        <w:t>keretein</w:t>
      </w:r>
      <w:r w:rsidRPr="00962C2C">
        <w:rPr>
          <w:rFonts w:ascii="Garamond" w:hAnsi="Garamond"/>
          <w:lang w:eastAsia="en-US"/>
        </w:rPr>
        <w:t xml:space="preserve"> </w:t>
      </w:r>
      <w:r w:rsidRPr="00962C2C">
        <w:rPr>
          <w:rFonts w:ascii="Garamond" w:eastAsia="Lucida Sans Unicode" w:hAnsi="Garamond"/>
          <w:lang w:eastAsia="en-US"/>
        </w:rPr>
        <w:t>belül</w:t>
      </w:r>
      <w:r w:rsidRPr="00962C2C">
        <w:rPr>
          <w:rFonts w:ascii="Garamond" w:hAnsi="Garamond"/>
          <w:lang w:eastAsia="en-US"/>
        </w:rPr>
        <w:t xml:space="preserve"> </w:t>
      </w:r>
      <w:r w:rsidRPr="00962C2C">
        <w:rPr>
          <w:rFonts w:ascii="Garamond" w:eastAsia="Lucida Sans Unicode" w:hAnsi="Garamond"/>
          <w:lang w:eastAsia="en-US"/>
        </w:rPr>
        <w:t>rendeznek</w:t>
      </w:r>
      <w:r w:rsidRPr="00962C2C">
        <w:rPr>
          <w:rFonts w:ascii="Garamond" w:hAnsi="Garamond"/>
          <w:lang w:eastAsia="en-US"/>
        </w:rPr>
        <w:t xml:space="preserve"> </w:t>
      </w:r>
      <w:r w:rsidRPr="00962C2C">
        <w:rPr>
          <w:rFonts w:ascii="Garamond" w:eastAsia="Lucida Sans Unicode" w:hAnsi="Garamond"/>
          <w:lang w:eastAsia="en-US"/>
        </w:rPr>
        <w:t>versenyeket.</w:t>
      </w:r>
      <w:r w:rsidRPr="00962C2C">
        <w:rPr>
          <w:rFonts w:ascii="Garamond" w:hAnsi="Garamond"/>
          <w:lang w:eastAsia="en-US"/>
        </w:rPr>
        <w:t xml:space="preserve"> </w:t>
      </w:r>
      <w:r w:rsidRPr="00962C2C">
        <w:rPr>
          <w:rFonts w:ascii="Garamond" w:eastAsia="Lucida Sans Unicode" w:hAnsi="Garamond"/>
          <w:lang w:eastAsia="en-US"/>
        </w:rPr>
        <w:t>Az</w:t>
      </w:r>
      <w:r w:rsidRPr="00962C2C">
        <w:rPr>
          <w:rFonts w:ascii="Garamond" w:hAnsi="Garamond"/>
          <w:lang w:eastAsia="en-US"/>
        </w:rPr>
        <w:t xml:space="preserve"> </w:t>
      </w:r>
      <w:r w:rsidRPr="00962C2C">
        <w:rPr>
          <w:rFonts w:ascii="Garamond" w:eastAsia="Lucida Sans Unicode" w:hAnsi="Garamond"/>
          <w:lang w:eastAsia="en-US"/>
        </w:rPr>
        <w:t>egyesület</w:t>
      </w:r>
      <w:r w:rsidRPr="00962C2C">
        <w:rPr>
          <w:rFonts w:ascii="Garamond" w:hAnsi="Garamond"/>
          <w:lang w:eastAsia="en-US"/>
        </w:rPr>
        <w:t xml:space="preserve"> </w:t>
      </w:r>
      <w:r w:rsidRPr="00962C2C">
        <w:rPr>
          <w:rFonts w:ascii="Garamond" w:eastAsia="Lucida Sans Unicode" w:hAnsi="Garamond"/>
          <w:lang w:eastAsia="en-US"/>
        </w:rPr>
        <w:t>célja</w:t>
      </w:r>
      <w:r w:rsidRPr="00962C2C">
        <w:rPr>
          <w:rFonts w:ascii="Garamond" w:hAnsi="Garamond"/>
          <w:lang w:eastAsia="en-US"/>
        </w:rPr>
        <w:t xml:space="preserve"> </w:t>
      </w:r>
      <w:r w:rsidRPr="00962C2C">
        <w:rPr>
          <w:rFonts w:ascii="Garamond" w:eastAsia="Lucida Sans Unicode" w:hAnsi="Garamond"/>
          <w:lang w:eastAsia="en-US"/>
        </w:rPr>
        <w:t>a</w:t>
      </w:r>
      <w:r w:rsidRPr="00962C2C">
        <w:rPr>
          <w:rFonts w:ascii="Garamond" w:hAnsi="Garamond"/>
          <w:lang w:eastAsia="en-US"/>
        </w:rPr>
        <w:t xml:space="preserve"> </w:t>
      </w:r>
      <w:r w:rsidRPr="00962C2C">
        <w:rPr>
          <w:rFonts w:ascii="Garamond" w:eastAsia="Lucida Sans Unicode" w:hAnsi="Garamond"/>
          <w:lang w:eastAsia="en-US"/>
        </w:rPr>
        <w:t>tenisz</w:t>
      </w:r>
      <w:r w:rsidRPr="00962C2C">
        <w:rPr>
          <w:rFonts w:ascii="Garamond" w:hAnsi="Garamond"/>
          <w:lang w:eastAsia="en-US"/>
        </w:rPr>
        <w:t xml:space="preserve"> </w:t>
      </w:r>
      <w:r w:rsidRPr="00962C2C">
        <w:rPr>
          <w:rFonts w:ascii="Garamond" w:eastAsia="Lucida Sans Unicode" w:hAnsi="Garamond"/>
          <w:lang w:eastAsia="en-US"/>
        </w:rPr>
        <w:t>népszerűsítése,</w:t>
      </w:r>
      <w:r w:rsidRPr="00962C2C">
        <w:rPr>
          <w:rFonts w:ascii="Garamond" w:hAnsi="Garamond"/>
          <w:lang w:eastAsia="en-US"/>
        </w:rPr>
        <w:t xml:space="preserve"> </w:t>
      </w:r>
      <w:r w:rsidRPr="00962C2C">
        <w:rPr>
          <w:rFonts w:ascii="Garamond" w:eastAsia="Lucida Sans Unicode" w:hAnsi="Garamond"/>
          <w:lang w:eastAsia="en-US"/>
        </w:rPr>
        <w:t>felnőtt</w:t>
      </w:r>
      <w:r w:rsidRPr="00962C2C">
        <w:rPr>
          <w:rFonts w:ascii="Garamond" w:hAnsi="Garamond"/>
          <w:lang w:eastAsia="en-US"/>
        </w:rPr>
        <w:t xml:space="preserve"> </w:t>
      </w:r>
      <w:r w:rsidRPr="00962C2C">
        <w:rPr>
          <w:rFonts w:ascii="Garamond" w:eastAsia="Lucida Sans Unicode" w:hAnsi="Garamond"/>
          <w:lang w:eastAsia="en-US"/>
        </w:rPr>
        <w:t>és</w:t>
      </w:r>
      <w:r w:rsidRPr="00962C2C">
        <w:rPr>
          <w:rFonts w:ascii="Garamond" w:hAnsi="Garamond"/>
          <w:lang w:eastAsia="en-US"/>
        </w:rPr>
        <w:t xml:space="preserve"> </w:t>
      </w:r>
      <w:r w:rsidRPr="00962C2C">
        <w:rPr>
          <w:rFonts w:ascii="Garamond" w:eastAsia="Lucida Sans Unicode" w:hAnsi="Garamond"/>
          <w:lang w:eastAsia="en-US"/>
        </w:rPr>
        <w:t>utánpótlás</w:t>
      </w:r>
      <w:r w:rsidRPr="00962C2C">
        <w:rPr>
          <w:rFonts w:ascii="Garamond" w:hAnsi="Garamond"/>
          <w:lang w:eastAsia="en-US"/>
        </w:rPr>
        <w:t xml:space="preserve"> </w:t>
      </w:r>
      <w:r w:rsidRPr="00962C2C">
        <w:rPr>
          <w:rFonts w:ascii="Garamond" w:eastAsia="Lucida Sans Unicode" w:hAnsi="Garamond"/>
          <w:lang w:eastAsia="en-US"/>
        </w:rPr>
        <w:t>nevelés,</w:t>
      </w:r>
      <w:r w:rsidRPr="00962C2C">
        <w:rPr>
          <w:rFonts w:ascii="Garamond" w:hAnsi="Garamond"/>
          <w:lang w:eastAsia="en-US"/>
        </w:rPr>
        <w:t xml:space="preserve"> </w:t>
      </w:r>
      <w:r w:rsidRPr="00962C2C">
        <w:rPr>
          <w:rFonts w:ascii="Garamond" w:eastAsia="Lucida Sans Unicode" w:hAnsi="Garamond"/>
          <w:lang w:eastAsia="en-US"/>
        </w:rPr>
        <w:t>a</w:t>
      </w:r>
      <w:r w:rsidRPr="00962C2C">
        <w:rPr>
          <w:rFonts w:ascii="Garamond" w:hAnsi="Garamond"/>
          <w:lang w:eastAsia="en-US"/>
        </w:rPr>
        <w:t xml:space="preserve"> </w:t>
      </w:r>
      <w:r w:rsidRPr="00962C2C">
        <w:rPr>
          <w:rFonts w:ascii="Garamond" w:eastAsia="Lucida Sans Unicode" w:hAnsi="Garamond"/>
          <w:lang w:eastAsia="en-US"/>
        </w:rPr>
        <w:t>sportolást</w:t>
      </w:r>
      <w:r w:rsidRPr="00962C2C">
        <w:rPr>
          <w:rFonts w:ascii="Garamond" w:hAnsi="Garamond"/>
          <w:lang w:eastAsia="en-US"/>
        </w:rPr>
        <w:t xml:space="preserve"> </w:t>
      </w:r>
      <w:r w:rsidRPr="00962C2C">
        <w:rPr>
          <w:rFonts w:ascii="Garamond" w:eastAsia="Lucida Sans Unicode" w:hAnsi="Garamond"/>
          <w:lang w:eastAsia="en-US"/>
        </w:rPr>
        <w:t>szerető</w:t>
      </w:r>
      <w:r w:rsidRPr="00962C2C">
        <w:rPr>
          <w:rFonts w:ascii="Garamond" w:hAnsi="Garamond"/>
          <w:lang w:eastAsia="en-US"/>
        </w:rPr>
        <w:t xml:space="preserve"> </w:t>
      </w:r>
      <w:r w:rsidRPr="00962C2C">
        <w:rPr>
          <w:rFonts w:ascii="Garamond" w:eastAsia="Lucida Sans Unicode" w:hAnsi="Garamond"/>
          <w:lang w:eastAsia="en-US"/>
        </w:rPr>
        <w:t>közönség</w:t>
      </w:r>
      <w:r w:rsidRPr="00962C2C">
        <w:rPr>
          <w:rFonts w:ascii="Garamond" w:hAnsi="Garamond"/>
          <w:lang w:eastAsia="en-US"/>
        </w:rPr>
        <w:t xml:space="preserve"> </w:t>
      </w:r>
      <w:r w:rsidRPr="00962C2C">
        <w:rPr>
          <w:rFonts w:ascii="Garamond" w:eastAsia="Lucida Sans Unicode" w:hAnsi="Garamond"/>
          <w:lang w:eastAsia="en-US"/>
        </w:rPr>
        <w:t>igényeinek</w:t>
      </w:r>
      <w:r w:rsidRPr="00962C2C">
        <w:rPr>
          <w:rFonts w:ascii="Garamond" w:hAnsi="Garamond"/>
          <w:lang w:eastAsia="en-US"/>
        </w:rPr>
        <w:t xml:space="preserve"> </w:t>
      </w:r>
      <w:r w:rsidRPr="00962C2C">
        <w:rPr>
          <w:rFonts w:ascii="Garamond" w:eastAsia="Lucida Sans Unicode" w:hAnsi="Garamond"/>
          <w:lang w:eastAsia="en-US"/>
        </w:rPr>
        <w:t>kielégítése,</w:t>
      </w:r>
      <w:r w:rsidRPr="00962C2C">
        <w:rPr>
          <w:rFonts w:ascii="Garamond" w:hAnsi="Garamond"/>
          <w:lang w:eastAsia="en-US"/>
        </w:rPr>
        <w:t xml:space="preserve"> </w:t>
      </w:r>
      <w:r w:rsidRPr="00962C2C">
        <w:rPr>
          <w:rFonts w:ascii="Garamond" w:eastAsia="Lucida Sans Unicode" w:hAnsi="Garamond"/>
          <w:lang w:eastAsia="en-US"/>
        </w:rPr>
        <w:t>valamint</w:t>
      </w:r>
      <w:r w:rsidRPr="00962C2C">
        <w:rPr>
          <w:rFonts w:ascii="Garamond" w:hAnsi="Garamond"/>
          <w:lang w:eastAsia="en-US"/>
        </w:rPr>
        <w:t xml:space="preserve"> </w:t>
      </w:r>
      <w:r w:rsidRPr="00962C2C">
        <w:rPr>
          <w:rFonts w:ascii="Garamond" w:eastAsia="Lucida Sans Unicode" w:hAnsi="Garamond"/>
          <w:lang w:eastAsia="en-US"/>
        </w:rPr>
        <w:t>szórakoztatása.</w:t>
      </w:r>
      <w:r w:rsidRPr="00962C2C">
        <w:rPr>
          <w:rFonts w:ascii="Garamond" w:hAnsi="Garamond"/>
          <w:lang w:eastAsia="en-US"/>
        </w:rPr>
        <w:t xml:space="preserve"> </w:t>
      </w:r>
      <w:proofErr w:type="spellStart"/>
      <w:r w:rsidRPr="00962C2C">
        <w:rPr>
          <w:rFonts w:ascii="Garamond" w:eastAsia="Lucida Sans Unicode" w:hAnsi="Garamond"/>
          <w:lang w:eastAsia="en-US"/>
        </w:rPr>
        <w:t>Blumbergi</w:t>
      </w:r>
      <w:proofErr w:type="spellEnd"/>
      <w:r w:rsidRPr="00962C2C">
        <w:rPr>
          <w:rFonts w:ascii="Garamond" w:hAnsi="Garamond"/>
          <w:lang w:eastAsia="en-US"/>
        </w:rPr>
        <w:t xml:space="preserve"> </w:t>
      </w:r>
      <w:r w:rsidRPr="00962C2C">
        <w:rPr>
          <w:rFonts w:ascii="Garamond" w:eastAsia="Lucida Sans Unicode" w:hAnsi="Garamond"/>
          <w:lang w:eastAsia="en-US"/>
        </w:rPr>
        <w:t>testvérváros</w:t>
      </w:r>
      <w:r w:rsidRPr="00962C2C">
        <w:rPr>
          <w:rFonts w:ascii="Garamond" w:hAnsi="Garamond"/>
          <w:lang w:eastAsia="en-US"/>
        </w:rPr>
        <w:t xml:space="preserve"> </w:t>
      </w:r>
      <w:r w:rsidRPr="00962C2C">
        <w:rPr>
          <w:rFonts w:ascii="Garamond" w:eastAsia="Lucida Sans Unicode" w:hAnsi="Garamond"/>
          <w:lang w:eastAsia="en-US"/>
        </w:rPr>
        <w:t>tenisz</w:t>
      </w:r>
      <w:r w:rsidRPr="00962C2C">
        <w:rPr>
          <w:rFonts w:ascii="Garamond" w:hAnsi="Garamond"/>
          <w:lang w:eastAsia="en-US"/>
        </w:rPr>
        <w:t xml:space="preserve"> </w:t>
      </w:r>
      <w:r w:rsidRPr="00962C2C">
        <w:rPr>
          <w:rFonts w:ascii="Garamond" w:eastAsia="Lucida Sans Unicode" w:hAnsi="Garamond"/>
          <w:lang w:eastAsia="en-US"/>
        </w:rPr>
        <w:t>csapatával</w:t>
      </w:r>
      <w:r w:rsidRPr="00962C2C">
        <w:rPr>
          <w:rFonts w:ascii="Garamond" w:hAnsi="Garamond"/>
          <w:lang w:eastAsia="en-US"/>
        </w:rPr>
        <w:t xml:space="preserve"> </w:t>
      </w:r>
      <w:r w:rsidRPr="00962C2C">
        <w:rPr>
          <w:rFonts w:ascii="Garamond" w:eastAsia="Lucida Sans Unicode" w:hAnsi="Garamond"/>
          <w:lang w:eastAsia="en-US"/>
        </w:rPr>
        <w:t>közös</w:t>
      </w:r>
      <w:r w:rsidRPr="00962C2C">
        <w:rPr>
          <w:rFonts w:ascii="Garamond" w:hAnsi="Garamond"/>
          <w:lang w:eastAsia="en-US"/>
        </w:rPr>
        <w:t xml:space="preserve"> </w:t>
      </w:r>
      <w:r w:rsidRPr="00962C2C">
        <w:rPr>
          <w:rFonts w:ascii="Garamond" w:eastAsia="Lucida Sans Unicode" w:hAnsi="Garamond"/>
          <w:lang w:eastAsia="en-US"/>
        </w:rPr>
        <w:t>programokat</w:t>
      </w:r>
      <w:r w:rsidRPr="00962C2C">
        <w:rPr>
          <w:rFonts w:ascii="Garamond" w:hAnsi="Garamond"/>
          <w:lang w:eastAsia="en-US"/>
        </w:rPr>
        <w:t xml:space="preserve"> </w:t>
      </w:r>
      <w:r w:rsidRPr="00962C2C">
        <w:rPr>
          <w:rFonts w:ascii="Garamond" w:eastAsia="Lucida Sans Unicode" w:hAnsi="Garamond"/>
          <w:lang w:eastAsia="en-US"/>
        </w:rPr>
        <w:t>szerveznek.</w:t>
      </w:r>
      <w:r w:rsidRPr="00962C2C">
        <w:rPr>
          <w:rFonts w:ascii="Garamond" w:hAnsi="Garamond"/>
          <w:lang w:eastAsia="en-US"/>
        </w:rPr>
        <w:t xml:space="preserve"> A gyerekeket várják a minden évben megrendezésre kerülő nyári táborba</w:t>
      </w:r>
      <w:r w:rsidRPr="00962C2C">
        <w:rPr>
          <w:rFonts w:ascii="Garamond" w:eastAsia="Lucida Sans Unicode" w:hAnsi="Garamond"/>
          <w:lang w:eastAsia="en-US"/>
        </w:rPr>
        <w:t>.</w:t>
      </w:r>
    </w:p>
    <w:p w:rsidR="00962C2C" w:rsidRPr="00962C2C" w:rsidRDefault="00962C2C" w:rsidP="00962C2C">
      <w:pPr>
        <w:widowControl w:val="0"/>
        <w:suppressAutoHyphens/>
        <w:jc w:val="both"/>
        <w:rPr>
          <w:rFonts w:ascii="Garamond" w:eastAsia="Lucida Sans Unicode" w:hAnsi="Garamond"/>
          <w:lang w:eastAsia="en-US"/>
        </w:rPr>
      </w:pPr>
      <w:r w:rsidRPr="00962C2C">
        <w:rPr>
          <w:rFonts w:ascii="Garamond" w:eastAsia="Lucida Sans Unicode" w:hAnsi="Garamond"/>
          <w:lang w:eastAsia="en-US"/>
        </w:rPr>
        <w:t>Kunszentmiklósi</w:t>
      </w:r>
      <w:r w:rsidRPr="00962C2C">
        <w:rPr>
          <w:rFonts w:ascii="Garamond" w:hAnsi="Garamond"/>
          <w:lang w:eastAsia="en-US"/>
        </w:rPr>
        <w:t xml:space="preserve"> </w:t>
      </w:r>
      <w:r w:rsidRPr="00962C2C">
        <w:rPr>
          <w:rFonts w:ascii="Garamond" w:eastAsia="Lucida Sans Unicode" w:hAnsi="Garamond"/>
          <w:lang w:eastAsia="en-US"/>
        </w:rPr>
        <w:t>Páli</w:t>
      </w:r>
      <w:r w:rsidRPr="00962C2C">
        <w:rPr>
          <w:rFonts w:ascii="Garamond" w:hAnsi="Garamond"/>
          <w:lang w:eastAsia="en-US"/>
        </w:rPr>
        <w:t xml:space="preserve"> </w:t>
      </w:r>
      <w:r w:rsidRPr="00962C2C">
        <w:rPr>
          <w:rFonts w:ascii="Garamond" w:eastAsia="Lucida Sans Unicode" w:hAnsi="Garamond"/>
          <w:lang w:eastAsia="en-US"/>
        </w:rPr>
        <w:t>Sándor</w:t>
      </w:r>
      <w:r w:rsidRPr="00962C2C">
        <w:rPr>
          <w:rFonts w:ascii="Garamond" w:hAnsi="Garamond"/>
          <w:lang w:eastAsia="en-US"/>
        </w:rPr>
        <w:t xml:space="preserve"> </w:t>
      </w:r>
      <w:r w:rsidRPr="00962C2C">
        <w:rPr>
          <w:rFonts w:ascii="Garamond" w:eastAsia="Lucida Sans Unicode" w:hAnsi="Garamond"/>
          <w:lang w:eastAsia="en-US"/>
        </w:rPr>
        <w:t>Lovas</w:t>
      </w:r>
      <w:r w:rsidRPr="00962C2C">
        <w:rPr>
          <w:rFonts w:ascii="Garamond" w:hAnsi="Garamond"/>
          <w:lang w:eastAsia="en-US"/>
        </w:rPr>
        <w:t xml:space="preserve"> </w:t>
      </w:r>
      <w:r w:rsidRPr="00962C2C">
        <w:rPr>
          <w:rFonts w:ascii="Garamond" w:eastAsia="Lucida Sans Unicode" w:hAnsi="Garamond"/>
          <w:lang w:eastAsia="en-US"/>
        </w:rPr>
        <w:t>Sportegyesület</w:t>
      </w:r>
      <w:r w:rsidRPr="00962C2C">
        <w:rPr>
          <w:rFonts w:ascii="Garamond" w:hAnsi="Garamond"/>
          <w:lang w:eastAsia="en-US"/>
        </w:rPr>
        <w:t xml:space="preserve"> </w:t>
      </w:r>
      <w:r w:rsidRPr="00962C2C">
        <w:rPr>
          <w:rFonts w:ascii="Garamond" w:eastAsia="Lucida Sans Unicode" w:hAnsi="Garamond"/>
          <w:lang w:eastAsia="en-US"/>
        </w:rPr>
        <w:t>2010.</w:t>
      </w:r>
      <w:r w:rsidRPr="00962C2C">
        <w:rPr>
          <w:rFonts w:ascii="Garamond" w:hAnsi="Garamond"/>
          <w:lang w:eastAsia="en-US"/>
        </w:rPr>
        <w:t xml:space="preserve"> </w:t>
      </w:r>
      <w:r w:rsidRPr="00962C2C">
        <w:rPr>
          <w:rFonts w:ascii="Garamond" w:eastAsia="Lucida Sans Unicode" w:hAnsi="Garamond"/>
          <w:lang w:eastAsia="en-US"/>
        </w:rPr>
        <w:t>évben</w:t>
      </w:r>
      <w:r w:rsidRPr="00962C2C">
        <w:rPr>
          <w:rFonts w:ascii="Garamond" w:hAnsi="Garamond"/>
          <w:lang w:eastAsia="en-US"/>
        </w:rPr>
        <w:t xml:space="preserve"> </w:t>
      </w:r>
      <w:r w:rsidRPr="00962C2C">
        <w:rPr>
          <w:rFonts w:ascii="Garamond" w:eastAsia="Lucida Sans Unicode" w:hAnsi="Garamond"/>
          <w:lang w:eastAsia="en-US"/>
        </w:rPr>
        <w:t>alakult</w:t>
      </w:r>
      <w:r w:rsidRPr="00962C2C">
        <w:rPr>
          <w:rFonts w:ascii="Garamond" w:hAnsi="Garamond"/>
          <w:lang w:eastAsia="en-US"/>
        </w:rPr>
        <w:t xml:space="preserve"> </w:t>
      </w:r>
      <w:r w:rsidRPr="00962C2C">
        <w:rPr>
          <w:rFonts w:ascii="Garamond" w:eastAsia="Lucida Sans Unicode" w:hAnsi="Garamond"/>
          <w:lang w:eastAsia="en-US"/>
        </w:rPr>
        <w:t>meg.</w:t>
      </w:r>
      <w:r w:rsidRPr="00962C2C">
        <w:rPr>
          <w:rFonts w:ascii="Garamond" w:hAnsi="Garamond"/>
          <w:lang w:eastAsia="en-US"/>
        </w:rPr>
        <w:t xml:space="preserve"> </w:t>
      </w:r>
      <w:r w:rsidRPr="00962C2C">
        <w:rPr>
          <w:rFonts w:ascii="Garamond" w:eastAsia="Lucida Sans Unicode" w:hAnsi="Garamond"/>
          <w:lang w:eastAsia="en-US"/>
        </w:rPr>
        <w:t>Minden</w:t>
      </w:r>
      <w:r w:rsidRPr="00962C2C">
        <w:rPr>
          <w:rFonts w:ascii="Garamond" w:hAnsi="Garamond"/>
          <w:lang w:eastAsia="en-US"/>
        </w:rPr>
        <w:t xml:space="preserve"> </w:t>
      </w:r>
      <w:r w:rsidRPr="00962C2C">
        <w:rPr>
          <w:rFonts w:ascii="Garamond" w:eastAsia="Lucida Sans Unicode" w:hAnsi="Garamond"/>
          <w:lang w:eastAsia="en-US"/>
        </w:rPr>
        <w:t>évben</w:t>
      </w:r>
      <w:r w:rsidRPr="00962C2C">
        <w:rPr>
          <w:rFonts w:ascii="Garamond" w:hAnsi="Garamond"/>
          <w:lang w:eastAsia="en-US"/>
        </w:rPr>
        <w:t xml:space="preserve"> </w:t>
      </w:r>
      <w:r w:rsidRPr="00962C2C">
        <w:rPr>
          <w:rFonts w:ascii="Garamond" w:eastAsia="Lucida Sans Unicode" w:hAnsi="Garamond"/>
          <w:lang w:eastAsia="en-US"/>
        </w:rPr>
        <w:t>az</w:t>
      </w:r>
      <w:r w:rsidRPr="00962C2C">
        <w:rPr>
          <w:rFonts w:ascii="Garamond" w:hAnsi="Garamond"/>
          <w:lang w:eastAsia="en-US"/>
        </w:rPr>
        <w:t xml:space="preserve"> </w:t>
      </w:r>
      <w:r w:rsidRPr="00962C2C">
        <w:rPr>
          <w:rFonts w:ascii="Garamond" w:eastAsia="Lucida Sans Unicode" w:hAnsi="Garamond"/>
          <w:lang w:eastAsia="en-US"/>
        </w:rPr>
        <w:t>Országos</w:t>
      </w:r>
      <w:r w:rsidRPr="00962C2C">
        <w:rPr>
          <w:rFonts w:ascii="Garamond" w:hAnsi="Garamond"/>
          <w:lang w:eastAsia="en-US"/>
        </w:rPr>
        <w:t xml:space="preserve"> </w:t>
      </w:r>
      <w:r w:rsidRPr="00962C2C">
        <w:rPr>
          <w:rFonts w:ascii="Garamond" w:eastAsia="Lucida Sans Unicode" w:hAnsi="Garamond"/>
          <w:lang w:eastAsia="en-US"/>
        </w:rPr>
        <w:t>Egyes</w:t>
      </w:r>
      <w:r w:rsidRPr="00962C2C">
        <w:rPr>
          <w:rFonts w:ascii="Garamond" w:hAnsi="Garamond"/>
          <w:lang w:eastAsia="en-US"/>
        </w:rPr>
        <w:t xml:space="preserve"> </w:t>
      </w:r>
      <w:r w:rsidRPr="00962C2C">
        <w:rPr>
          <w:rFonts w:ascii="Garamond" w:eastAsia="Lucida Sans Unicode" w:hAnsi="Garamond"/>
          <w:lang w:eastAsia="en-US"/>
        </w:rPr>
        <w:t>Fogathajtó</w:t>
      </w:r>
      <w:r w:rsidRPr="00962C2C">
        <w:rPr>
          <w:rFonts w:ascii="Garamond" w:hAnsi="Garamond"/>
          <w:lang w:eastAsia="en-US"/>
        </w:rPr>
        <w:t xml:space="preserve"> </w:t>
      </w:r>
      <w:r w:rsidRPr="00962C2C">
        <w:rPr>
          <w:rFonts w:ascii="Garamond" w:eastAsia="Lucida Sans Unicode" w:hAnsi="Garamond"/>
          <w:lang w:eastAsia="en-US"/>
        </w:rPr>
        <w:t>versenyt</w:t>
      </w:r>
      <w:r w:rsidRPr="00962C2C">
        <w:rPr>
          <w:rFonts w:ascii="Garamond" w:hAnsi="Garamond"/>
          <w:lang w:eastAsia="en-US"/>
        </w:rPr>
        <w:t xml:space="preserve"> </w:t>
      </w:r>
      <w:r w:rsidRPr="00962C2C">
        <w:rPr>
          <w:rFonts w:ascii="Garamond" w:eastAsia="Lucida Sans Unicode" w:hAnsi="Garamond"/>
          <w:lang w:eastAsia="en-US"/>
        </w:rPr>
        <w:t>és</w:t>
      </w:r>
      <w:r w:rsidRPr="00962C2C">
        <w:rPr>
          <w:rFonts w:ascii="Garamond" w:hAnsi="Garamond"/>
          <w:lang w:eastAsia="en-US"/>
        </w:rPr>
        <w:t xml:space="preserve"> „</w:t>
      </w:r>
      <w:r w:rsidRPr="00962C2C">
        <w:rPr>
          <w:rFonts w:ascii="Garamond" w:eastAsia="Lucida Sans Unicode" w:hAnsi="Garamond"/>
          <w:lang w:eastAsia="en-US"/>
        </w:rPr>
        <w:t>C</w:t>
      </w:r>
      <w:r w:rsidRPr="00962C2C">
        <w:rPr>
          <w:rFonts w:ascii="Garamond" w:hAnsi="Garamond"/>
          <w:lang w:eastAsia="en-US"/>
        </w:rPr>
        <w:t xml:space="preserve">” </w:t>
      </w:r>
      <w:r w:rsidRPr="00962C2C">
        <w:rPr>
          <w:rFonts w:ascii="Garamond" w:eastAsia="Lucida Sans Unicode" w:hAnsi="Garamond"/>
          <w:lang w:eastAsia="en-US"/>
        </w:rPr>
        <w:t>kategóriás</w:t>
      </w:r>
      <w:r w:rsidRPr="00962C2C">
        <w:rPr>
          <w:rFonts w:ascii="Garamond" w:hAnsi="Garamond"/>
          <w:lang w:eastAsia="en-US"/>
        </w:rPr>
        <w:t xml:space="preserve"> </w:t>
      </w:r>
      <w:r w:rsidRPr="00962C2C">
        <w:rPr>
          <w:rFonts w:ascii="Garamond" w:eastAsia="Lucida Sans Unicode" w:hAnsi="Garamond"/>
          <w:lang w:eastAsia="en-US"/>
        </w:rPr>
        <w:t>versenyeket</w:t>
      </w:r>
      <w:r w:rsidRPr="00962C2C">
        <w:rPr>
          <w:rFonts w:ascii="Garamond" w:hAnsi="Garamond"/>
          <w:lang w:eastAsia="en-US"/>
        </w:rPr>
        <w:t xml:space="preserve"> </w:t>
      </w:r>
      <w:r w:rsidRPr="00962C2C">
        <w:rPr>
          <w:rFonts w:ascii="Garamond" w:eastAsia="Lucida Sans Unicode" w:hAnsi="Garamond"/>
          <w:lang w:eastAsia="en-US"/>
        </w:rPr>
        <w:t>szerveznek,</w:t>
      </w:r>
      <w:r w:rsidRPr="00962C2C">
        <w:rPr>
          <w:rFonts w:ascii="Garamond" w:hAnsi="Garamond"/>
          <w:lang w:eastAsia="en-US"/>
        </w:rPr>
        <w:t xml:space="preserve"> </w:t>
      </w:r>
      <w:r w:rsidRPr="00962C2C">
        <w:rPr>
          <w:rFonts w:ascii="Garamond" w:eastAsia="Lucida Sans Unicode" w:hAnsi="Garamond"/>
          <w:lang w:eastAsia="en-US"/>
        </w:rPr>
        <w:t>továbbá</w:t>
      </w:r>
      <w:r w:rsidRPr="00962C2C">
        <w:rPr>
          <w:rFonts w:ascii="Garamond" w:hAnsi="Garamond"/>
          <w:lang w:eastAsia="en-US"/>
        </w:rPr>
        <w:t xml:space="preserve"> </w:t>
      </w:r>
      <w:r w:rsidRPr="00962C2C">
        <w:rPr>
          <w:rFonts w:ascii="Garamond" w:eastAsia="Lucida Sans Unicode" w:hAnsi="Garamond"/>
          <w:lang w:eastAsia="en-US"/>
        </w:rPr>
        <w:t>más</w:t>
      </w:r>
      <w:r w:rsidRPr="00962C2C">
        <w:rPr>
          <w:rFonts w:ascii="Garamond" w:hAnsi="Garamond"/>
          <w:lang w:eastAsia="en-US"/>
        </w:rPr>
        <w:t xml:space="preserve"> </w:t>
      </w:r>
      <w:r w:rsidRPr="00962C2C">
        <w:rPr>
          <w:rFonts w:ascii="Garamond" w:eastAsia="Lucida Sans Unicode" w:hAnsi="Garamond"/>
          <w:lang w:eastAsia="en-US"/>
        </w:rPr>
        <w:t>egyesület</w:t>
      </w:r>
      <w:r w:rsidRPr="00962C2C">
        <w:rPr>
          <w:rFonts w:ascii="Garamond" w:hAnsi="Garamond"/>
          <w:lang w:eastAsia="en-US"/>
        </w:rPr>
        <w:t xml:space="preserve"> </w:t>
      </w:r>
      <w:r w:rsidRPr="00962C2C">
        <w:rPr>
          <w:rFonts w:ascii="Garamond" w:eastAsia="Lucida Sans Unicode" w:hAnsi="Garamond"/>
          <w:lang w:eastAsia="en-US"/>
        </w:rPr>
        <w:t>által</w:t>
      </w:r>
      <w:r w:rsidRPr="00962C2C">
        <w:rPr>
          <w:rFonts w:ascii="Garamond" w:hAnsi="Garamond"/>
          <w:lang w:eastAsia="en-US"/>
        </w:rPr>
        <w:t xml:space="preserve"> </w:t>
      </w:r>
      <w:r w:rsidRPr="00962C2C">
        <w:rPr>
          <w:rFonts w:ascii="Garamond" w:eastAsia="Lucida Sans Unicode" w:hAnsi="Garamond"/>
          <w:lang w:eastAsia="en-US"/>
        </w:rPr>
        <w:t>szervezett</w:t>
      </w:r>
      <w:r w:rsidRPr="00962C2C">
        <w:rPr>
          <w:rFonts w:ascii="Garamond" w:hAnsi="Garamond"/>
          <w:lang w:eastAsia="en-US"/>
        </w:rPr>
        <w:t xml:space="preserve"> </w:t>
      </w:r>
      <w:r w:rsidRPr="00962C2C">
        <w:rPr>
          <w:rFonts w:ascii="Garamond" w:eastAsia="Lucida Sans Unicode" w:hAnsi="Garamond"/>
          <w:lang w:eastAsia="en-US"/>
        </w:rPr>
        <w:t>versenyeken</w:t>
      </w:r>
      <w:r w:rsidRPr="00962C2C">
        <w:rPr>
          <w:rFonts w:ascii="Garamond" w:hAnsi="Garamond"/>
          <w:lang w:eastAsia="en-US"/>
        </w:rPr>
        <w:t xml:space="preserve"> </w:t>
      </w:r>
      <w:r w:rsidRPr="00962C2C">
        <w:rPr>
          <w:rFonts w:ascii="Garamond" w:eastAsia="Lucida Sans Unicode" w:hAnsi="Garamond"/>
          <w:lang w:eastAsia="en-US"/>
        </w:rPr>
        <w:t>vesznek</w:t>
      </w:r>
      <w:r w:rsidRPr="00962C2C">
        <w:rPr>
          <w:rFonts w:ascii="Garamond" w:hAnsi="Garamond"/>
          <w:lang w:eastAsia="en-US"/>
        </w:rPr>
        <w:t xml:space="preserve"> </w:t>
      </w:r>
      <w:r w:rsidRPr="00962C2C">
        <w:rPr>
          <w:rFonts w:ascii="Garamond" w:eastAsia="Lucida Sans Unicode" w:hAnsi="Garamond"/>
          <w:lang w:eastAsia="en-US"/>
        </w:rPr>
        <w:t>részt.</w:t>
      </w:r>
      <w:r w:rsidRPr="00962C2C">
        <w:rPr>
          <w:rFonts w:ascii="Garamond" w:hAnsi="Garamond"/>
          <w:lang w:eastAsia="en-US"/>
        </w:rPr>
        <w:t xml:space="preserve"> Az egyesület tagjai h</w:t>
      </w:r>
      <w:r w:rsidRPr="00962C2C">
        <w:rPr>
          <w:rFonts w:ascii="Garamond" w:eastAsia="Lucida Sans Unicode" w:hAnsi="Garamond"/>
          <w:lang w:eastAsia="en-US"/>
        </w:rPr>
        <w:t>elyi</w:t>
      </w:r>
      <w:r w:rsidRPr="00962C2C">
        <w:rPr>
          <w:rFonts w:ascii="Garamond" w:hAnsi="Garamond"/>
          <w:lang w:eastAsia="en-US"/>
        </w:rPr>
        <w:t xml:space="preserve"> </w:t>
      </w:r>
      <w:r w:rsidRPr="00962C2C">
        <w:rPr>
          <w:rFonts w:ascii="Garamond" w:eastAsia="Lucida Sans Unicode" w:hAnsi="Garamond"/>
          <w:lang w:eastAsia="en-US"/>
        </w:rPr>
        <w:t>rendezvényeken</w:t>
      </w:r>
      <w:r w:rsidRPr="00962C2C">
        <w:rPr>
          <w:rFonts w:ascii="Garamond" w:hAnsi="Garamond"/>
          <w:lang w:eastAsia="en-US"/>
        </w:rPr>
        <w:t xml:space="preserve"> </w:t>
      </w:r>
      <w:r w:rsidRPr="00962C2C">
        <w:rPr>
          <w:rFonts w:ascii="Garamond" w:eastAsia="Lucida Sans Unicode" w:hAnsi="Garamond"/>
          <w:lang w:eastAsia="en-US"/>
        </w:rPr>
        <w:t>fogataikkal</w:t>
      </w:r>
      <w:r w:rsidRPr="00962C2C">
        <w:rPr>
          <w:rFonts w:ascii="Garamond" w:hAnsi="Garamond"/>
          <w:lang w:eastAsia="en-US"/>
        </w:rPr>
        <w:t xml:space="preserve"> részt vesznek. </w:t>
      </w:r>
      <w:r w:rsidRPr="00962C2C">
        <w:rPr>
          <w:rFonts w:ascii="Garamond" w:eastAsia="Lucida Sans Unicode" w:hAnsi="Garamond"/>
          <w:lang w:eastAsia="en-US"/>
        </w:rPr>
        <w:t>A</w:t>
      </w:r>
      <w:r w:rsidRPr="00962C2C">
        <w:rPr>
          <w:rFonts w:ascii="Garamond" w:hAnsi="Garamond"/>
          <w:lang w:eastAsia="en-US"/>
        </w:rPr>
        <w:t xml:space="preserve"> </w:t>
      </w:r>
      <w:r w:rsidRPr="00962C2C">
        <w:rPr>
          <w:rFonts w:ascii="Garamond" w:eastAsia="Lucida Sans Unicode" w:hAnsi="Garamond"/>
          <w:lang w:eastAsia="en-US"/>
        </w:rPr>
        <w:t>szüreti</w:t>
      </w:r>
      <w:r w:rsidRPr="00962C2C">
        <w:rPr>
          <w:rFonts w:ascii="Garamond" w:hAnsi="Garamond"/>
          <w:lang w:eastAsia="en-US"/>
        </w:rPr>
        <w:t xml:space="preserve"> </w:t>
      </w:r>
      <w:r w:rsidRPr="00962C2C">
        <w:rPr>
          <w:rFonts w:ascii="Garamond" w:eastAsia="Lucida Sans Unicode" w:hAnsi="Garamond"/>
          <w:lang w:eastAsia="en-US"/>
        </w:rPr>
        <w:t>felvonuláson</w:t>
      </w:r>
      <w:r w:rsidRPr="00962C2C">
        <w:rPr>
          <w:rFonts w:ascii="Garamond" w:hAnsi="Garamond"/>
          <w:lang w:eastAsia="en-US"/>
        </w:rPr>
        <w:t xml:space="preserve"> </w:t>
      </w:r>
      <w:r w:rsidRPr="00962C2C">
        <w:rPr>
          <w:rFonts w:ascii="Garamond" w:eastAsia="Lucida Sans Unicode" w:hAnsi="Garamond"/>
          <w:lang w:eastAsia="en-US"/>
        </w:rPr>
        <w:t>a</w:t>
      </w:r>
      <w:r w:rsidRPr="00962C2C">
        <w:rPr>
          <w:rFonts w:ascii="Garamond" w:hAnsi="Garamond"/>
          <w:lang w:eastAsia="en-US"/>
        </w:rPr>
        <w:t xml:space="preserve"> </w:t>
      </w:r>
      <w:r w:rsidRPr="00962C2C">
        <w:rPr>
          <w:rFonts w:ascii="Garamond" w:eastAsia="Lucida Sans Unicode" w:hAnsi="Garamond"/>
          <w:lang w:eastAsia="en-US"/>
        </w:rPr>
        <w:t>táncosokat</w:t>
      </w:r>
      <w:r w:rsidRPr="00962C2C">
        <w:rPr>
          <w:rFonts w:ascii="Garamond" w:hAnsi="Garamond"/>
          <w:lang w:eastAsia="en-US"/>
        </w:rPr>
        <w:t xml:space="preserve"> </w:t>
      </w:r>
      <w:r w:rsidRPr="00962C2C">
        <w:rPr>
          <w:rFonts w:ascii="Garamond" w:eastAsia="Lucida Sans Unicode" w:hAnsi="Garamond"/>
          <w:lang w:eastAsia="en-US"/>
        </w:rPr>
        <w:t>szállítják</w:t>
      </w:r>
      <w:r w:rsidRPr="00962C2C">
        <w:rPr>
          <w:rFonts w:ascii="Garamond" w:hAnsi="Garamond"/>
          <w:lang w:eastAsia="en-US"/>
        </w:rPr>
        <w:t xml:space="preserve"> </w:t>
      </w:r>
      <w:r w:rsidRPr="00962C2C">
        <w:rPr>
          <w:rFonts w:ascii="Garamond" w:eastAsia="Lucida Sans Unicode" w:hAnsi="Garamond"/>
          <w:lang w:eastAsia="en-US"/>
        </w:rPr>
        <w:t>a</w:t>
      </w:r>
      <w:r w:rsidRPr="00962C2C">
        <w:rPr>
          <w:rFonts w:ascii="Garamond" w:hAnsi="Garamond"/>
          <w:lang w:eastAsia="en-US"/>
        </w:rPr>
        <w:t xml:space="preserve"> </w:t>
      </w:r>
      <w:proofErr w:type="gramStart"/>
      <w:r w:rsidRPr="00962C2C">
        <w:rPr>
          <w:rFonts w:ascii="Garamond" w:eastAsia="Lucida Sans Unicode" w:hAnsi="Garamond"/>
          <w:lang w:eastAsia="en-US"/>
        </w:rPr>
        <w:t>város</w:t>
      </w:r>
      <w:r w:rsidRPr="00962C2C">
        <w:rPr>
          <w:rFonts w:ascii="Garamond" w:hAnsi="Garamond"/>
          <w:lang w:eastAsia="en-US"/>
        </w:rPr>
        <w:t xml:space="preserve"> </w:t>
      </w:r>
      <w:r w:rsidRPr="00962C2C">
        <w:rPr>
          <w:rFonts w:ascii="Garamond" w:eastAsia="Lucida Sans Unicode" w:hAnsi="Garamond"/>
          <w:lang w:eastAsia="en-US"/>
        </w:rPr>
        <w:t>különböző</w:t>
      </w:r>
      <w:proofErr w:type="gramEnd"/>
      <w:r w:rsidRPr="00962C2C">
        <w:rPr>
          <w:rFonts w:ascii="Garamond" w:hAnsi="Garamond"/>
          <w:lang w:eastAsia="en-US"/>
        </w:rPr>
        <w:t xml:space="preserve"> </w:t>
      </w:r>
      <w:r w:rsidRPr="00962C2C">
        <w:rPr>
          <w:rFonts w:ascii="Garamond" w:eastAsia="Lucida Sans Unicode" w:hAnsi="Garamond"/>
          <w:lang w:eastAsia="en-US"/>
        </w:rPr>
        <w:t>pontjaira,</w:t>
      </w:r>
      <w:r w:rsidRPr="00962C2C">
        <w:rPr>
          <w:rFonts w:ascii="Garamond" w:hAnsi="Garamond"/>
          <w:lang w:eastAsia="en-US"/>
        </w:rPr>
        <w:t xml:space="preserve"> </w:t>
      </w:r>
      <w:r w:rsidRPr="00962C2C">
        <w:rPr>
          <w:rFonts w:ascii="Garamond" w:eastAsia="Lucida Sans Unicode" w:hAnsi="Garamond"/>
          <w:lang w:eastAsia="en-US"/>
        </w:rPr>
        <w:t>ahol</w:t>
      </w:r>
      <w:r w:rsidRPr="00962C2C">
        <w:rPr>
          <w:rFonts w:ascii="Garamond" w:hAnsi="Garamond"/>
          <w:lang w:eastAsia="en-US"/>
        </w:rPr>
        <w:t xml:space="preserve"> </w:t>
      </w:r>
      <w:r w:rsidRPr="00962C2C">
        <w:rPr>
          <w:rFonts w:ascii="Garamond" w:eastAsia="Lucida Sans Unicode" w:hAnsi="Garamond"/>
          <w:lang w:eastAsia="en-US"/>
        </w:rPr>
        <w:t>a</w:t>
      </w:r>
      <w:r w:rsidRPr="00962C2C">
        <w:rPr>
          <w:rFonts w:ascii="Garamond" w:hAnsi="Garamond"/>
          <w:lang w:eastAsia="en-US"/>
        </w:rPr>
        <w:t xml:space="preserve"> </w:t>
      </w:r>
      <w:r w:rsidRPr="00962C2C">
        <w:rPr>
          <w:rFonts w:ascii="Garamond" w:eastAsia="Lucida Sans Unicode" w:hAnsi="Garamond"/>
          <w:lang w:eastAsia="en-US"/>
        </w:rPr>
        <w:t>táncosok</w:t>
      </w:r>
      <w:r w:rsidRPr="00962C2C">
        <w:rPr>
          <w:rFonts w:ascii="Garamond" w:hAnsi="Garamond"/>
          <w:lang w:eastAsia="en-US"/>
        </w:rPr>
        <w:t xml:space="preserve"> </w:t>
      </w:r>
      <w:r w:rsidRPr="00962C2C">
        <w:rPr>
          <w:rFonts w:ascii="Garamond" w:eastAsia="Lucida Sans Unicode" w:hAnsi="Garamond"/>
          <w:lang w:eastAsia="en-US"/>
        </w:rPr>
        <w:t>bemutatót</w:t>
      </w:r>
      <w:r w:rsidRPr="00962C2C">
        <w:rPr>
          <w:rFonts w:ascii="Garamond" w:hAnsi="Garamond"/>
          <w:lang w:eastAsia="en-US"/>
        </w:rPr>
        <w:t xml:space="preserve"> </w:t>
      </w:r>
      <w:r w:rsidRPr="00962C2C">
        <w:rPr>
          <w:rFonts w:ascii="Garamond" w:eastAsia="Lucida Sans Unicode" w:hAnsi="Garamond"/>
          <w:lang w:eastAsia="en-US"/>
        </w:rPr>
        <w:t>tartanak.</w:t>
      </w:r>
    </w:p>
    <w:p w:rsidR="00962C2C" w:rsidRPr="00962C2C" w:rsidRDefault="00962C2C" w:rsidP="00962C2C">
      <w:pPr>
        <w:widowControl w:val="0"/>
        <w:suppressAutoHyphens/>
        <w:rPr>
          <w:rFonts w:ascii="Garamond" w:eastAsia="Lucida Sans Unicode" w:hAnsi="Garamond"/>
          <w:lang w:eastAsia="en-US"/>
        </w:rPr>
      </w:pPr>
    </w:p>
    <w:p w:rsidR="00962C2C" w:rsidRPr="00962C2C" w:rsidRDefault="00962C2C" w:rsidP="00962C2C">
      <w:pPr>
        <w:widowControl w:val="0"/>
        <w:suppressAutoHyphens/>
        <w:autoSpaceDE w:val="0"/>
        <w:autoSpaceDN w:val="0"/>
        <w:adjustRightInd w:val="0"/>
        <w:jc w:val="both"/>
        <w:rPr>
          <w:rFonts w:ascii="Garamond" w:eastAsia="Lucida Sans Unicode" w:hAnsi="Garamond"/>
          <w:color w:val="000000"/>
          <w:lang w:eastAsia="en-US"/>
        </w:rPr>
      </w:pPr>
      <w:r w:rsidRPr="00962C2C">
        <w:rPr>
          <w:rFonts w:ascii="Garamond" w:eastAsia="Lucida Sans Unicode" w:hAnsi="Garamond"/>
          <w:color w:val="000000"/>
          <w:lang w:eastAsia="en-US"/>
        </w:rPr>
        <w:t xml:space="preserve">A Nyílegyenes </w:t>
      </w:r>
      <w:proofErr w:type="spellStart"/>
      <w:r w:rsidRPr="00962C2C">
        <w:rPr>
          <w:rFonts w:ascii="Garamond" w:eastAsia="Lucida Sans Unicode" w:hAnsi="Garamond"/>
          <w:color w:val="000000"/>
          <w:lang w:eastAsia="en-US"/>
        </w:rPr>
        <w:t>Ijász</w:t>
      </w:r>
      <w:proofErr w:type="spellEnd"/>
      <w:r w:rsidRPr="00962C2C">
        <w:rPr>
          <w:rFonts w:ascii="Garamond" w:eastAsia="Lucida Sans Unicode" w:hAnsi="Garamond"/>
          <w:color w:val="000000"/>
          <w:lang w:eastAsia="en-US"/>
        </w:rPr>
        <w:t xml:space="preserve"> Club 2000 májusában alakult, hosszas nyilvántartásba vételi procedúra után 2005. december 28.-ával nyert jogerős bejegyzést, mint Közhasznú Társadalmi Szervezet.</w:t>
      </w:r>
      <w:r w:rsidRPr="00962C2C">
        <w:rPr>
          <w:rFonts w:ascii="Garamond" w:eastAsia="Lucida Sans Unicode" w:hAnsi="Garamond"/>
          <w:color w:val="000000"/>
          <w:lang w:eastAsia="en-US"/>
        </w:rPr>
        <w:br/>
        <w:t xml:space="preserve">Céljaink között szerepelt az íjászat, mint sport bevezetése és népszerűsítése. 2014-ben közgyűlésünk új elnökséget választott, egyesületünk a Fővárosból Kunszentmiklósra tette át székhelyét. Országosan is egyedülálló módon, két versenypályán tudjuk foglalkoztatni tagjainkat: fő telephelyünk, a Kunszentmiklós Önkormányzatától bérelünk egy 3és fél hektáros területet, valamint a főváros XX. kerületében a Dél-Pesti </w:t>
      </w:r>
      <w:proofErr w:type="spellStart"/>
      <w:r w:rsidRPr="00962C2C">
        <w:rPr>
          <w:rFonts w:ascii="Garamond" w:eastAsia="Lucida Sans Unicode" w:hAnsi="Garamond"/>
          <w:color w:val="000000"/>
          <w:lang w:eastAsia="en-US"/>
        </w:rPr>
        <w:t>Jahn</w:t>
      </w:r>
      <w:proofErr w:type="spellEnd"/>
      <w:r w:rsidRPr="00962C2C">
        <w:rPr>
          <w:rFonts w:ascii="Garamond" w:eastAsia="Lucida Sans Unicode" w:hAnsi="Garamond"/>
          <w:color w:val="000000"/>
          <w:lang w:eastAsia="en-US"/>
        </w:rPr>
        <w:t xml:space="preserve"> Ferenc Kórháztól béreltünk egy parkot, amely pályát a pandémia nehézségei miatt kénytelenek voltunk megszüntetni. Az elmúlt évek igazolják, hogy jó úton jártunk. Mára már országosan és nemzetközileg is elismert kunszentmiklósi íjász sportegyesületté váltunk.</w:t>
      </w:r>
    </w:p>
    <w:p w:rsidR="00962C2C" w:rsidRPr="00962C2C" w:rsidRDefault="00962C2C" w:rsidP="00962C2C">
      <w:pPr>
        <w:widowControl w:val="0"/>
        <w:suppressAutoHyphens/>
        <w:autoSpaceDE w:val="0"/>
        <w:autoSpaceDN w:val="0"/>
        <w:adjustRightInd w:val="0"/>
        <w:rPr>
          <w:rFonts w:ascii="Garamond" w:eastAsia="Lucida Sans Unicode" w:hAnsi="Garamond"/>
          <w:color w:val="000000"/>
          <w:lang w:eastAsia="en-US"/>
        </w:rPr>
      </w:pPr>
      <w:r w:rsidRPr="00962C2C">
        <w:rPr>
          <w:rFonts w:ascii="Garamond" w:eastAsia="Lucida Sans Unicode" w:hAnsi="Garamond"/>
          <w:color w:val="000000"/>
          <w:lang w:eastAsia="en-US"/>
        </w:rPr>
        <w:br/>
        <w:t xml:space="preserve">     Céljaink továbbra is:</w:t>
      </w:r>
    </w:p>
    <w:p w:rsidR="00962C2C" w:rsidRPr="00962C2C" w:rsidRDefault="00962C2C" w:rsidP="00962C2C">
      <w:pPr>
        <w:widowControl w:val="0"/>
        <w:suppressAutoHyphens/>
        <w:autoSpaceDE w:val="0"/>
        <w:autoSpaceDN w:val="0"/>
        <w:adjustRightInd w:val="0"/>
        <w:rPr>
          <w:rFonts w:ascii="Garamond" w:eastAsia="Lucida Sans Unicode" w:hAnsi="Garamond"/>
          <w:i/>
          <w:color w:val="000000"/>
          <w:lang w:eastAsia="en-US"/>
        </w:rPr>
      </w:pPr>
      <w:r w:rsidRPr="00962C2C">
        <w:rPr>
          <w:rFonts w:ascii="Garamond" w:eastAsia="Lucida Sans Unicode" w:hAnsi="Garamond"/>
          <w:color w:val="000000"/>
          <w:lang w:eastAsia="en-US"/>
        </w:rPr>
        <w:t xml:space="preserve">– </w:t>
      </w:r>
      <w:r w:rsidRPr="00962C2C">
        <w:rPr>
          <w:rFonts w:ascii="Garamond" w:eastAsia="Lucida Sans Unicode" w:hAnsi="Garamond"/>
          <w:i/>
          <w:color w:val="000000"/>
          <w:lang w:eastAsia="en-US"/>
        </w:rPr>
        <w:t>rendszeres sportolás, testedzés biztosítása, valamint kihasználva az íjászat stressz- és feszültségoldó hatását, célunk a rekreáció, az egészségmegőrzés és betegségmegelőzés, valamint a mozgássérült sportolók lehetőség szerinti rehabilitációja (akadálymentesített telephely)</w:t>
      </w:r>
    </w:p>
    <w:p w:rsidR="00962C2C" w:rsidRPr="00962C2C" w:rsidRDefault="00962C2C" w:rsidP="00962C2C">
      <w:pPr>
        <w:widowControl w:val="0"/>
        <w:numPr>
          <w:ilvl w:val="0"/>
          <w:numId w:val="27"/>
        </w:numPr>
        <w:suppressAutoHyphens/>
        <w:autoSpaceDE w:val="0"/>
        <w:autoSpaceDN w:val="0"/>
        <w:adjustRightInd w:val="0"/>
        <w:contextualSpacing/>
        <w:rPr>
          <w:rFonts w:ascii="Garamond" w:hAnsi="Garamond"/>
        </w:rPr>
      </w:pPr>
      <w:r w:rsidRPr="00962C2C">
        <w:rPr>
          <w:rFonts w:ascii="Garamond" w:hAnsi="Garamond"/>
          <w:i/>
        </w:rPr>
        <w:t>fontos feladatunknak tartjuk az utánpótlásképzést, ahol több mint 500 gyerek számára tudtuk biztosítani a kezdeti lépéseket,</w:t>
      </w:r>
      <w:r w:rsidRPr="00962C2C">
        <w:rPr>
          <w:rFonts w:ascii="Garamond" w:hAnsi="Garamond"/>
          <w:i/>
        </w:rPr>
        <w:br/>
        <w:t>– mindenki számára hozzáférhetővé tenni az íjászatot,</w:t>
      </w:r>
      <w:r w:rsidRPr="00962C2C">
        <w:rPr>
          <w:rFonts w:ascii="Garamond" w:hAnsi="Garamond"/>
          <w:i/>
        </w:rPr>
        <w:br/>
        <w:t>– elméleti és gyakorlati ismereteket terjeszteni,</w:t>
      </w:r>
      <w:r w:rsidRPr="00962C2C">
        <w:rPr>
          <w:rFonts w:ascii="Garamond" w:hAnsi="Garamond"/>
          <w:i/>
        </w:rPr>
        <w:br/>
        <w:t>– szabadidős tömegsportként, valamint versenysportként működni,</w:t>
      </w:r>
      <w:r w:rsidRPr="00962C2C">
        <w:rPr>
          <w:rFonts w:ascii="Garamond" w:hAnsi="Garamond"/>
          <w:i/>
        </w:rPr>
        <w:br/>
      </w:r>
      <w:r w:rsidRPr="00962C2C">
        <w:rPr>
          <w:rFonts w:ascii="Garamond" w:hAnsi="Garamond"/>
          <w:i/>
        </w:rPr>
        <w:lastRenderedPageBreak/>
        <w:t xml:space="preserve">– megismertetni az érdeklődőkkel az íjászat </w:t>
      </w:r>
      <w:proofErr w:type="spellStart"/>
      <w:r w:rsidRPr="00962C2C">
        <w:rPr>
          <w:rFonts w:ascii="Garamond" w:hAnsi="Garamond"/>
          <w:i/>
        </w:rPr>
        <w:t>kultúr</w:t>
      </w:r>
      <w:proofErr w:type="spellEnd"/>
      <w:r w:rsidRPr="00962C2C">
        <w:rPr>
          <w:rFonts w:ascii="Garamond" w:hAnsi="Garamond"/>
          <w:i/>
        </w:rPr>
        <w:t>,- sport,- és hadtörténeti érdekességeit</w:t>
      </w:r>
      <w:r w:rsidRPr="00962C2C">
        <w:rPr>
          <w:rFonts w:ascii="Garamond" w:hAnsi="Garamond"/>
          <w:i/>
        </w:rPr>
        <w:br/>
        <w:t>– lehetőségeinkhez mérten, hozzájárulni a környezetvédelemhez.</w:t>
      </w:r>
    </w:p>
    <w:p w:rsidR="00962C2C" w:rsidRPr="00962C2C" w:rsidRDefault="00962C2C" w:rsidP="00962C2C">
      <w:pPr>
        <w:autoSpaceDE w:val="0"/>
        <w:autoSpaceDN w:val="0"/>
        <w:adjustRightInd w:val="0"/>
        <w:ind w:left="708"/>
        <w:rPr>
          <w:rFonts w:ascii="Garamond" w:hAnsi="Garamond"/>
        </w:rPr>
      </w:pPr>
    </w:p>
    <w:p w:rsidR="00962C2C" w:rsidRPr="00962C2C" w:rsidRDefault="00962C2C" w:rsidP="00962C2C">
      <w:pPr>
        <w:widowControl w:val="0"/>
        <w:suppressAutoHyphens/>
        <w:jc w:val="both"/>
        <w:rPr>
          <w:rFonts w:ascii="Garamond" w:eastAsia="Lucida Sans Unicode" w:hAnsi="Garamond"/>
          <w:color w:val="000000"/>
          <w:lang w:eastAsia="en-US"/>
        </w:rPr>
      </w:pPr>
      <w:r w:rsidRPr="00962C2C">
        <w:rPr>
          <w:rFonts w:ascii="Garamond" w:eastAsia="Lucida Sans Unicode" w:hAnsi="Garamond"/>
          <w:color w:val="000000"/>
          <w:lang w:eastAsia="en-US"/>
        </w:rPr>
        <w:t xml:space="preserve">      </w:t>
      </w:r>
      <w:r w:rsidRPr="00962C2C">
        <w:rPr>
          <w:rFonts w:ascii="Garamond" w:hAnsi="Garamond"/>
          <w:color w:val="000000"/>
          <w:lang w:eastAsia="en-US"/>
        </w:rPr>
        <w:t xml:space="preserve">Klubunk létszáma évről évre nő, de jelentős sportsikerekkel </w:t>
      </w:r>
      <w:r w:rsidRPr="00962C2C">
        <w:rPr>
          <w:rFonts w:ascii="Garamond" w:eastAsia="Lucida Sans Unicode" w:hAnsi="Garamond"/>
          <w:color w:val="000000"/>
          <w:lang w:eastAsia="en-US"/>
        </w:rPr>
        <w:t>is gazdagodtunk, nem csak egyesületek</w:t>
      </w:r>
      <w:r w:rsidRPr="00962C2C">
        <w:rPr>
          <w:rFonts w:ascii="Garamond" w:hAnsi="Garamond"/>
          <w:color w:val="000000"/>
          <w:lang w:eastAsia="en-US"/>
        </w:rPr>
        <w:t xml:space="preserve"> közötti versenyeken, hanem orszá</w:t>
      </w:r>
      <w:r w:rsidRPr="00962C2C">
        <w:rPr>
          <w:rFonts w:ascii="Garamond" w:eastAsia="Lucida Sans Unicode" w:hAnsi="Garamond"/>
          <w:color w:val="000000"/>
          <w:lang w:eastAsia="en-US"/>
        </w:rPr>
        <w:t>gos és nemzetközi bajnokságok versenysorozatain is. A célok maradéktalan teljesítése érdekében íjász edzőt és íjász oktatót is alkalmazunk, terem illetve pályabérlés mellett igyekszünk a legkorszerűbb sportinfrastruktúrát, eszköztárat alkalmazni, valamint eredményeinkkel az utánpótlást motiválni.</w:t>
      </w:r>
    </w:p>
    <w:p w:rsidR="00962C2C" w:rsidRPr="00962C2C" w:rsidRDefault="00962C2C" w:rsidP="00962C2C">
      <w:pPr>
        <w:widowControl w:val="0"/>
        <w:suppressAutoHyphens/>
        <w:jc w:val="both"/>
        <w:rPr>
          <w:rFonts w:ascii="Garamond" w:eastAsia="Lucida Sans Unicode" w:hAnsi="Garamond"/>
          <w:color w:val="000000"/>
          <w:lang w:eastAsia="en-US"/>
        </w:rPr>
      </w:pPr>
    </w:p>
    <w:p w:rsidR="00962C2C" w:rsidRPr="00962C2C" w:rsidRDefault="00962C2C" w:rsidP="00962C2C">
      <w:pPr>
        <w:widowControl w:val="0"/>
        <w:suppressAutoHyphens/>
        <w:jc w:val="both"/>
        <w:rPr>
          <w:rFonts w:ascii="Garamond" w:eastAsia="Lucida Sans Unicode" w:hAnsi="Garamond"/>
          <w:b/>
          <w:color w:val="000000"/>
          <w:sz w:val="22"/>
          <w:szCs w:val="22"/>
          <w:lang w:eastAsia="en-US"/>
        </w:rPr>
      </w:pPr>
      <w:r w:rsidRPr="00962C2C">
        <w:rPr>
          <w:rFonts w:ascii="Garamond" w:eastAsia="Lucida Sans Unicode" w:hAnsi="Garamond"/>
          <w:color w:val="000000"/>
          <w:lang w:eastAsia="en-US"/>
        </w:rPr>
        <w:t xml:space="preserve">Eredményeink (röviden): </w:t>
      </w:r>
    </w:p>
    <w:p w:rsidR="00962C2C" w:rsidRPr="00962C2C" w:rsidRDefault="00962C2C" w:rsidP="00962C2C">
      <w:pPr>
        <w:widowControl w:val="0"/>
        <w:numPr>
          <w:ilvl w:val="0"/>
          <w:numId w:val="21"/>
        </w:numPr>
        <w:suppressAutoHyphens/>
        <w:jc w:val="both"/>
        <w:rPr>
          <w:rFonts w:ascii="Garamond" w:eastAsia="Lucida Sans Unicode" w:hAnsi="Garamond"/>
          <w:color w:val="000000"/>
          <w:lang w:eastAsia="en-US"/>
        </w:rPr>
      </w:pPr>
      <w:r w:rsidRPr="00962C2C">
        <w:rPr>
          <w:rFonts w:ascii="Garamond" w:eastAsia="Lucida Sans Unicode" w:hAnsi="Garamond"/>
          <w:color w:val="000000"/>
          <w:lang w:eastAsia="en-US"/>
        </w:rPr>
        <w:t>16 világbajnoki aranyérem (</w:t>
      </w:r>
      <w:proofErr w:type="spellStart"/>
      <w:r w:rsidRPr="00962C2C">
        <w:rPr>
          <w:rFonts w:ascii="Garamond" w:eastAsia="Lucida Sans Unicode" w:hAnsi="Garamond"/>
          <w:color w:val="000000"/>
          <w:lang w:eastAsia="en-US"/>
        </w:rPr>
        <w:t>Hunyiné</w:t>
      </w:r>
      <w:proofErr w:type="spellEnd"/>
      <w:r w:rsidRPr="00962C2C">
        <w:rPr>
          <w:rFonts w:ascii="Garamond" w:eastAsia="Lucida Sans Unicode" w:hAnsi="Garamond"/>
          <w:color w:val="000000"/>
          <w:lang w:eastAsia="en-US"/>
        </w:rPr>
        <w:t xml:space="preserve"> Dr. Domokos Emőke 9, </w:t>
      </w:r>
      <w:proofErr w:type="spellStart"/>
      <w:r w:rsidRPr="00962C2C">
        <w:rPr>
          <w:rFonts w:ascii="Garamond" w:eastAsia="Lucida Sans Unicode" w:hAnsi="Garamond"/>
          <w:color w:val="000000"/>
          <w:lang w:eastAsia="en-US"/>
        </w:rPr>
        <w:t>Hunyi</w:t>
      </w:r>
      <w:proofErr w:type="spellEnd"/>
      <w:r w:rsidRPr="00962C2C">
        <w:rPr>
          <w:rFonts w:ascii="Garamond" w:eastAsia="Lucida Sans Unicode" w:hAnsi="Garamond"/>
          <w:color w:val="000000"/>
          <w:lang w:eastAsia="en-US"/>
        </w:rPr>
        <w:t xml:space="preserve"> Tamás 3, Barcsai Nikolett 2</w:t>
      </w:r>
      <w:proofErr w:type="gramStart"/>
      <w:r w:rsidRPr="00962C2C">
        <w:rPr>
          <w:rFonts w:ascii="Garamond" w:eastAsia="Lucida Sans Unicode" w:hAnsi="Garamond"/>
          <w:color w:val="000000"/>
          <w:lang w:eastAsia="en-US"/>
        </w:rPr>
        <w:t>,  Gyetvai</w:t>
      </w:r>
      <w:proofErr w:type="gramEnd"/>
      <w:r w:rsidRPr="00962C2C">
        <w:rPr>
          <w:rFonts w:ascii="Garamond" w:eastAsia="Lucida Sans Unicode" w:hAnsi="Garamond"/>
          <w:color w:val="000000"/>
          <w:lang w:eastAsia="en-US"/>
        </w:rPr>
        <w:t xml:space="preserve"> Attila 1,Kovács Kinga 1)</w:t>
      </w:r>
    </w:p>
    <w:p w:rsidR="00962C2C" w:rsidRPr="00962C2C" w:rsidRDefault="00962C2C" w:rsidP="00962C2C">
      <w:pPr>
        <w:widowControl w:val="0"/>
        <w:suppressAutoHyphens/>
        <w:ind w:left="720"/>
        <w:jc w:val="both"/>
        <w:rPr>
          <w:rFonts w:ascii="Garamond" w:eastAsia="Lucida Sans Unicode" w:hAnsi="Garamond"/>
          <w:color w:val="000000"/>
          <w:lang w:eastAsia="en-US"/>
        </w:rPr>
      </w:pPr>
      <w:r w:rsidRPr="00962C2C">
        <w:rPr>
          <w:rFonts w:ascii="Garamond" w:eastAsia="Lucida Sans Unicode" w:hAnsi="Garamond"/>
          <w:color w:val="000000"/>
          <w:lang w:eastAsia="en-US"/>
        </w:rPr>
        <w:t xml:space="preserve"> 9 ezüstérem, 5 bronzérem két különböző Világszövetség részéről, 15-en felüli Európa bajnoki aranyérem, számtalan ezüst és bronzérem, számtalan országos bajnoki egyéni és csapat arany, ezüst és bronzérmek, országos rekordok, Országos Kupaversenyek (egyedülálló módon immár 5-szörös Vándorzászló Kupa győzelem) elnyerése</w:t>
      </w:r>
      <w:proofErr w:type="gramStart"/>
      <w:r w:rsidRPr="00962C2C">
        <w:rPr>
          <w:rFonts w:ascii="Garamond" w:eastAsia="Lucida Sans Unicode" w:hAnsi="Garamond"/>
          <w:color w:val="000000"/>
          <w:lang w:eastAsia="en-US"/>
        </w:rPr>
        <w:t>…2018-ban</w:t>
      </w:r>
      <w:proofErr w:type="gramEnd"/>
      <w:r w:rsidRPr="00962C2C">
        <w:rPr>
          <w:rFonts w:ascii="Garamond" w:eastAsia="Lucida Sans Unicode" w:hAnsi="Garamond"/>
          <w:color w:val="000000"/>
          <w:lang w:eastAsia="en-US"/>
        </w:rPr>
        <w:t xml:space="preserve"> 36 nemzet közül csapat világbajnoki címet szereztünk! 2019-ben az Országos Csapatbajnokságon ezüstérmet, 2020-ban bronzérmet szereztünk.</w:t>
      </w:r>
    </w:p>
    <w:p w:rsidR="00962C2C" w:rsidRPr="00962C2C" w:rsidRDefault="00962C2C" w:rsidP="00962C2C">
      <w:pPr>
        <w:widowControl w:val="0"/>
        <w:numPr>
          <w:ilvl w:val="0"/>
          <w:numId w:val="21"/>
        </w:numPr>
        <w:suppressAutoHyphens/>
        <w:jc w:val="both"/>
        <w:rPr>
          <w:rFonts w:ascii="Garamond" w:eastAsia="Lucida Sans Unicode" w:hAnsi="Garamond"/>
          <w:color w:val="000000"/>
          <w:lang w:eastAsia="en-US"/>
        </w:rPr>
      </w:pPr>
      <w:r w:rsidRPr="00962C2C">
        <w:rPr>
          <w:rFonts w:ascii="Garamond" w:eastAsia="Lucida Sans Unicode" w:hAnsi="Garamond"/>
          <w:color w:val="000000"/>
          <w:lang w:eastAsia="en-US"/>
        </w:rPr>
        <w:t>ezeken kívül az általunk használt területen 2017-ben, 2018-ban és 2019-ben is Országos Bajnokokat avathattunk a saját szervezésű és versenyszabályzatát illetően saját szellemi alkotású Országos Bajnoki versenyünkön, melyet a Magyar Íjász Szövetség Történelmi Szakága hitelesített és vett fel versenynaptárába. 2018-ban kettő, 2019-ben egy Országos Bajnokságot szerveztünk Kunszentmiklóson, melyeken több mint 500 íjászsportoló vett részt az ország minden részéről. Három év, három csapatbajnoki aranyérem! Ráadásul ezt a versenyt 2019 novemberében Bhutánban, a bhutáni király tiszteletére is megrendezték!</w:t>
      </w:r>
    </w:p>
    <w:p w:rsidR="00962C2C" w:rsidRPr="00962C2C" w:rsidRDefault="00962C2C" w:rsidP="00962C2C">
      <w:pPr>
        <w:widowControl w:val="0"/>
        <w:numPr>
          <w:ilvl w:val="0"/>
          <w:numId w:val="21"/>
        </w:numPr>
        <w:suppressAutoHyphens/>
        <w:jc w:val="both"/>
        <w:rPr>
          <w:rFonts w:ascii="Garamond" w:eastAsia="Lucida Sans Unicode" w:hAnsi="Garamond"/>
          <w:color w:val="000000"/>
          <w:lang w:eastAsia="en-US"/>
        </w:rPr>
      </w:pPr>
      <w:r w:rsidRPr="00962C2C">
        <w:rPr>
          <w:rFonts w:ascii="Garamond" w:eastAsia="Lucida Sans Unicode" w:hAnsi="Garamond"/>
          <w:color w:val="000000"/>
          <w:lang w:eastAsia="en-US"/>
        </w:rPr>
        <w:t>Köreinkből került ki a Magyar Olimpiai Bizottság Év Sportolója választáson induló Magyar Íjász Szövetség által 2017-es Év Történelmi Íjászának választott sportolója (</w:t>
      </w:r>
      <w:proofErr w:type="spellStart"/>
      <w:r w:rsidRPr="00962C2C">
        <w:rPr>
          <w:rFonts w:ascii="Garamond" w:eastAsia="Lucida Sans Unicode" w:hAnsi="Garamond"/>
          <w:color w:val="000000"/>
          <w:lang w:eastAsia="en-US"/>
        </w:rPr>
        <w:t>Hunyiné</w:t>
      </w:r>
      <w:proofErr w:type="spellEnd"/>
      <w:r w:rsidRPr="00962C2C">
        <w:rPr>
          <w:rFonts w:ascii="Garamond" w:eastAsia="Lucida Sans Unicode" w:hAnsi="Garamond"/>
          <w:color w:val="000000"/>
          <w:lang w:eastAsia="en-US"/>
        </w:rPr>
        <w:t xml:space="preserve"> Dr. Domokos Emőke, háromszoros mesteríjász)</w:t>
      </w:r>
    </w:p>
    <w:p w:rsidR="00962C2C" w:rsidRPr="00962C2C" w:rsidRDefault="00962C2C" w:rsidP="00962C2C">
      <w:pPr>
        <w:widowControl w:val="0"/>
        <w:numPr>
          <w:ilvl w:val="0"/>
          <w:numId w:val="21"/>
        </w:numPr>
        <w:suppressAutoHyphens/>
        <w:jc w:val="both"/>
        <w:rPr>
          <w:rFonts w:ascii="Garamond" w:eastAsia="Lucida Sans Unicode" w:hAnsi="Garamond"/>
          <w:color w:val="000000"/>
          <w:lang w:eastAsia="en-US"/>
        </w:rPr>
      </w:pPr>
      <w:r w:rsidRPr="00962C2C">
        <w:rPr>
          <w:rFonts w:ascii="Garamond" w:eastAsia="Lucida Sans Unicode" w:hAnsi="Garamond"/>
          <w:color w:val="000000"/>
          <w:lang w:eastAsia="en-US"/>
        </w:rPr>
        <w:t xml:space="preserve">2020-ban Bács-Kiskun Megye Sportjáért díj elismerést kapott </w:t>
      </w:r>
      <w:proofErr w:type="spellStart"/>
      <w:r w:rsidRPr="00962C2C">
        <w:rPr>
          <w:rFonts w:ascii="Garamond" w:eastAsia="Lucida Sans Unicode" w:hAnsi="Garamond"/>
          <w:color w:val="000000"/>
          <w:lang w:eastAsia="en-US"/>
        </w:rPr>
        <w:t>Hunyiné</w:t>
      </w:r>
      <w:proofErr w:type="spellEnd"/>
      <w:r w:rsidRPr="00962C2C">
        <w:rPr>
          <w:rFonts w:ascii="Garamond" w:eastAsia="Lucida Sans Unicode" w:hAnsi="Garamond"/>
          <w:color w:val="000000"/>
          <w:lang w:eastAsia="en-US"/>
        </w:rPr>
        <w:t xml:space="preserve"> Dr. Domokos Emőke</w:t>
      </w:r>
    </w:p>
    <w:p w:rsidR="00962C2C" w:rsidRPr="00962C2C" w:rsidRDefault="00962C2C" w:rsidP="00962C2C">
      <w:pPr>
        <w:widowControl w:val="0"/>
        <w:numPr>
          <w:ilvl w:val="0"/>
          <w:numId w:val="21"/>
        </w:numPr>
        <w:suppressAutoHyphens/>
        <w:jc w:val="both"/>
        <w:rPr>
          <w:rFonts w:ascii="Garamond" w:eastAsia="Lucida Sans Unicode" w:hAnsi="Garamond"/>
          <w:color w:val="000000"/>
          <w:lang w:eastAsia="en-US"/>
        </w:rPr>
      </w:pPr>
      <w:r w:rsidRPr="00962C2C">
        <w:rPr>
          <w:rFonts w:ascii="Garamond" w:eastAsia="Lucida Sans Unicode" w:hAnsi="Garamond"/>
          <w:color w:val="000000"/>
          <w:lang w:eastAsia="en-US"/>
        </w:rPr>
        <w:t xml:space="preserve">Egyesületünk tagjai közül 2018-ban két tagunk (Barcsai Nikolett és Németh Dóra), 2019-ben ismét két tagunk </w:t>
      </w:r>
      <w:proofErr w:type="gramStart"/>
      <w:r w:rsidRPr="00962C2C">
        <w:rPr>
          <w:rFonts w:ascii="Garamond" w:eastAsia="Lucida Sans Unicode" w:hAnsi="Garamond"/>
          <w:color w:val="000000"/>
          <w:lang w:eastAsia="en-US"/>
        </w:rPr>
        <w:t xml:space="preserve">( </w:t>
      </w:r>
      <w:proofErr w:type="spellStart"/>
      <w:r w:rsidRPr="00962C2C">
        <w:rPr>
          <w:rFonts w:ascii="Garamond" w:eastAsia="Lucida Sans Unicode" w:hAnsi="Garamond"/>
          <w:color w:val="000000"/>
          <w:lang w:eastAsia="en-US"/>
        </w:rPr>
        <w:t>Granek</w:t>
      </w:r>
      <w:proofErr w:type="spellEnd"/>
      <w:proofErr w:type="gramEnd"/>
      <w:r w:rsidRPr="00962C2C">
        <w:rPr>
          <w:rFonts w:ascii="Garamond" w:eastAsia="Lucida Sans Unicode" w:hAnsi="Garamond"/>
          <w:color w:val="000000"/>
          <w:lang w:eastAsia="en-US"/>
        </w:rPr>
        <w:t xml:space="preserve"> Andrea duplázó és a triplázó </w:t>
      </w:r>
      <w:proofErr w:type="spellStart"/>
      <w:r w:rsidRPr="00962C2C">
        <w:rPr>
          <w:rFonts w:ascii="Garamond" w:eastAsia="Lucida Sans Unicode" w:hAnsi="Garamond"/>
          <w:color w:val="000000"/>
          <w:lang w:eastAsia="en-US"/>
        </w:rPr>
        <w:t>Hunyiné</w:t>
      </w:r>
      <w:proofErr w:type="spellEnd"/>
      <w:r w:rsidRPr="00962C2C">
        <w:rPr>
          <w:rFonts w:ascii="Garamond" w:eastAsia="Lucida Sans Unicode" w:hAnsi="Garamond"/>
          <w:color w:val="000000"/>
          <w:lang w:eastAsia="en-US"/>
        </w:rPr>
        <w:t xml:space="preserve"> Dr. Domokos Emőke) nyerte el a MESTERÍJÁSZ fokozatot. Országos szinten immár egyedülálló módon 7 MESTERÍJÁSZ képzésével büszkélkedhetünk.</w:t>
      </w:r>
    </w:p>
    <w:p w:rsidR="00962C2C" w:rsidRPr="00962C2C" w:rsidRDefault="00962C2C" w:rsidP="00962C2C">
      <w:pPr>
        <w:widowControl w:val="0"/>
        <w:numPr>
          <w:ilvl w:val="0"/>
          <w:numId w:val="21"/>
        </w:numPr>
        <w:suppressAutoHyphens/>
        <w:jc w:val="both"/>
        <w:rPr>
          <w:rFonts w:ascii="Garamond" w:eastAsia="Lucida Sans Unicode" w:hAnsi="Garamond"/>
          <w:color w:val="000000"/>
          <w:lang w:eastAsia="en-US"/>
        </w:rPr>
      </w:pPr>
      <w:r w:rsidRPr="00962C2C">
        <w:rPr>
          <w:rFonts w:ascii="Garamond" w:eastAsia="Lucida Sans Unicode" w:hAnsi="Garamond"/>
          <w:color w:val="000000"/>
          <w:lang w:eastAsia="en-US"/>
        </w:rPr>
        <w:t>Szintén köreinkben tudhatunk Országos és Nemzetközi történelmi versenybírókat, illetve a Történelmi szakág szakmai bizottsági tagját.</w:t>
      </w:r>
    </w:p>
    <w:p w:rsidR="00962C2C" w:rsidRPr="00962C2C" w:rsidRDefault="00962C2C" w:rsidP="00962C2C">
      <w:pPr>
        <w:widowControl w:val="0"/>
        <w:numPr>
          <w:ilvl w:val="0"/>
          <w:numId w:val="21"/>
        </w:numPr>
        <w:suppressAutoHyphens/>
        <w:jc w:val="both"/>
        <w:rPr>
          <w:rFonts w:ascii="Garamond" w:eastAsia="Lucida Sans Unicode" w:hAnsi="Garamond"/>
          <w:color w:val="000000"/>
          <w:lang w:eastAsia="en-US"/>
        </w:rPr>
      </w:pPr>
      <w:r w:rsidRPr="00962C2C">
        <w:rPr>
          <w:rFonts w:ascii="Garamond" w:eastAsia="Lucida Sans Unicode" w:hAnsi="Garamond"/>
          <w:color w:val="000000"/>
          <w:lang w:eastAsia="en-US"/>
        </w:rPr>
        <w:t>Versenyeinket nagy létszámban látogatják sportolók az ország minden tájáról, esetlegesen külföldről (Lengyelország, Ausztria, Törökország, Románia, Szingapúr…)</w:t>
      </w:r>
    </w:p>
    <w:p w:rsidR="00962C2C" w:rsidRPr="00962C2C" w:rsidRDefault="00962C2C" w:rsidP="00962C2C">
      <w:pPr>
        <w:widowControl w:val="0"/>
        <w:numPr>
          <w:ilvl w:val="0"/>
          <w:numId w:val="21"/>
        </w:numPr>
        <w:suppressAutoHyphens/>
        <w:jc w:val="both"/>
        <w:rPr>
          <w:rFonts w:ascii="Garamond" w:eastAsia="Lucida Sans Unicode" w:hAnsi="Garamond"/>
          <w:color w:val="000000"/>
          <w:lang w:eastAsia="en-US"/>
        </w:rPr>
      </w:pPr>
      <w:r w:rsidRPr="00962C2C">
        <w:rPr>
          <w:rFonts w:ascii="Garamond" w:eastAsia="Lucida Sans Unicode" w:hAnsi="Garamond"/>
          <w:color w:val="000000"/>
          <w:lang w:eastAsia="en-US"/>
        </w:rPr>
        <w:t xml:space="preserve">Korunk legnépszerűbb többszörös világrekorder és világbajnok történelmi távlövő íjásza (Mónus József) már egyesületünk színeiben szerezte meg legújabb világrekordjait </w:t>
      </w:r>
    </w:p>
    <w:p w:rsidR="00962C2C" w:rsidRPr="00962C2C" w:rsidRDefault="00962C2C" w:rsidP="00962C2C">
      <w:pPr>
        <w:widowControl w:val="0"/>
        <w:suppressAutoHyphens/>
        <w:ind w:left="720"/>
        <w:jc w:val="both"/>
        <w:rPr>
          <w:rFonts w:ascii="Garamond" w:eastAsia="Lucida Sans Unicode" w:hAnsi="Garamond"/>
          <w:color w:val="000000"/>
          <w:lang w:eastAsia="en-US"/>
        </w:rPr>
      </w:pPr>
    </w:p>
    <w:p w:rsidR="00962C2C" w:rsidRPr="00962C2C" w:rsidRDefault="00962C2C" w:rsidP="00962C2C">
      <w:pPr>
        <w:widowControl w:val="0"/>
        <w:suppressAutoHyphens/>
        <w:jc w:val="both"/>
        <w:rPr>
          <w:rFonts w:ascii="Garamond" w:eastAsia="Lucida Sans Unicode" w:hAnsi="Garamond"/>
          <w:color w:val="000000"/>
          <w:lang w:eastAsia="en-US"/>
        </w:rPr>
      </w:pPr>
      <w:r w:rsidRPr="00962C2C">
        <w:rPr>
          <w:rFonts w:ascii="Garamond" w:eastAsia="Lucida Sans Unicode" w:hAnsi="Garamond"/>
          <w:color w:val="000000"/>
          <w:lang w:eastAsia="en-US"/>
        </w:rPr>
        <w:t xml:space="preserve">     Terveink között szerepel egy rangos nemzetközi megmérettetés (Európa, illetve Világbajnokság) szervezése városunkban, Kunszentmiklóson. Részletesen kidolgoztunk egy Közép-Európai összefogásra építő kétnapos íjászversenyt, mely Báthori-Jagelló Kupa néven szeretnénk életre kelteni lengyel íjászbarátainkkal közösen. </w:t>
      </w:r>
    </w:p>
    <w:p w:rsidR="00962C2C" w:rsidRPr="00962C2C" w:rsidRDefault="00962C2C" w:rsidP="00962C2C">
      <w:pPr>
        <w:widowControl w:val="0"/>
        <w:suppressAutoHyphens/>
        <w:jc w:val="both"/>
        <w:rPr>
          <w:rFonts w:ascii="Garamond" w:eastAsia="Lucida Sans Unicode" w:hAnsi="Garamond"/>
          <w:color w:val="000000"/>
          <w:lang w:eastAsia="en-US"/>
        </w:rPr>
      </w:pPr>
      <w:r w:rsidRPr="00962C2C">
        <w:rPr>
          <w:rFonts w:ascii="Garamond" w:eastAsia="Lucida Sans Unicode" w:hAnsi="Garamond"/>
          <w:color w:val="000000"/>
          <w:lang w:eastAsia="en-US"/>
        </w:rPr>
        <w:t xml:space="preserve">     Részletes és évek óta kipróbált versenyünk a Magyar Hagyományos Íjász Tábla (MHIT) melynek alapjait Posta Pál (megbízott Képes </w:t>
      </w:r>
      <w:proofErr w:type="gramStart"/>
      <w:r w:rsidRPr="00962C2C">
        <w:rPr>
          <w:rFonts w:ascii="Garamond" w:eastAsia="Lucida Sans Unicode" w:hAnsi="Garamond"/>
          <w:color w:val="000000"/>
          <w:lang w:eastAsia="en-US"/>
        </w:rPr>
        <w:t>Krónika kutató</w:t>
      </w:r>
      <w:proofErr w:type="gramEnd"/>
      <w:r w:rsidRPr="00962C2C">
        <w:rPr>
          <w:rFonts w:ascii="Garamond" w:eastAsia="Lucida Sans Unicode" w:hAnsi="Garamond"/>
          <w:color w:val="000000"/>
          <w:lang w:eastAsia="en-US"/>
        </w:rPr>
        <w:t>) dolgozta ki, a Képes Krónika szimbólumrendszerét átültetve a jeles történelmi események alapján egy íjászversenybe. Reményeink szerint nagyobb publicitást kapva értékes tananyag lehetne akár a Nemzeti Alaptanterv részeként is, mely cél megvalósításával az iskolai hazafias nevelés mellett az összes magyar íjászegyesület jelentős utánpótlásbázishoz juthatna.</w:t>
      </w:r>
    </w:p>
    <w:p w:rsidR="00962C2C" w:rsidRPr="00962C2C" w:rsidRDefault="00962C2C" w:rsidP="00962C2C">
      <w:pPr>
        <w:widowControl w:val="0"/>
        <w:suppressAutoHyphens/>
        <w:jc w:val="both"/>
        <w:rPr>
          <w:rFonts w:ascii="Garamond" w:eastAsia="Lucida Sans Unicode" w:hAnsi="Garamond"/>
          <w:lang w:eastAsia="en-US"/>
        </w:rPr>
      </w:pPr>
      <w:r w:rsidRPr="00962C2C">
        <w:rPr>
          <w:rFonts w:ascii="Garamond" w:eastAsia="Lucida Sans Unicode" w:hAnsi="Garamond"/>
          <w:color w:val="000000"/>
          <w:lang w:eastAsia="en-US"/>
        </w:rPr>
        <w:t xml:space="preserve">      Többszörös világbajnok tagjaink, valamint</w:t>
      </w:r>
      <w:r w:rsidRPr="00962C2C">
        <w:rPr>
          <w:rFonts w:ascii="Garamond" w:hAnsi="Garamond"/>
          <w:color w:val="000000"/>
          <w:lang w:eastAsia="en-US"/>
        </w:rPr>
        <w:t xml:space="preserve"> </w:t>
      </w:r>
      <w:r w:rsidRPr="00962C2C">
        <w:rPr>
          <w:rFonts w:ascii="Garamond" w:eastAsia="Lucida Sans Unicode" w:hAnsi="Garamond"/>
          <w:color w:val="000000"/>
          <w:lang w:eastAsia="en-US"/>
        </w:rPr>
        <w:t>sportág specifikus képesítéssel rendelkező íjászedzőnk és íjászoktatónk koncentrált edzést tartanak.</w:t>
      </w:r>
      <w:r w:rsidRPr="00962C2C">
        <w:rPr>
          <w:rFonts w:ascii="Garamond" w:hAnsi="Garamond"/>
          <w:color w:val="000000"/>
          <w:lang w:eastAsia="en-US"/>
        </w:rPr>
        <w:t xml:space="preserve"> A felkészülés zavartalan biztosítása </w:t>
      </w:r>
      <w:r w:rsidRPr="00962C2C">
        <w:rPr>
          <w:rFonts w:ascii="Garamond" w:hAnsi="Garamond"/>
          <w:color w:val="000000"/>
          <w:lang w:eastAsia="en-US"/>
        </w:rPr>
        <w:lastRenderedPageBreak/>
        <w:t>érdekében terület és terem bérleteket vállalunk és teljesítünk. Sportsikereinkhez jelentős mértékben hozzájárult, hogy évről évre technikai fejlesztéseket hajtottunk végre, ennek köszönhetően az íjászat bárki számára hozzáférhetővé vált. Lendületesen törekszünk az íjászat népszerűsítésére bemutatók, óvodai, iskolai, gyermeknapi íjásztatások megrendezésével. Hagyományaink közé tartozik saját rendezésben éves szinten több nagy verseny rendezése Kunszentmiklóson, az Új Vásártéren</w:t>
      </w:r>
      <w:proofErr w:type="gramStart"/>
      <w:r w:rsidRPr="00962C2C">
        <w:rPr>
          <w:rFonts w:ascii="Garamond" w:hAnsi="Garamond"/>
          <w:color w:val="000000"/>
          <w:lang w:eastAsia="en-US"/>
        </w:rPr>
        <w:t>.,</w:t>
      </w:r>
      <w:proofErr w:type="gramEnd"/>
      <w:r w:rsidRPr="00962C2C">
        <w:rPr>
          <w:rFonts w:ascii="Garamond" w:hAnsi="Garamond"/>
          <w:color w:val="000000"/>
          <w:lang w:eastAsia="en-US"/>
        </w:rPr>
        <w:t xml:space="preserve"> illetve a városi sportcsarnokban</w:t>
      </w:r>
    </w:p>
    <w:p w:rsidR="00962C2C" w:rsidRPr="00962C2C" w:rsidRDefault="00962C2C" w:rsidP="00962C2C">
      <w:pPr>
        <w:widowControl w:val="0"/>
        <w:suppressAutoHyphens/>
        <w:jc w:val="both"/>
        <w:rPr>
          <w:rFonts w:ascii="Garamond" w:eastAsia="Lucida Sans Unicode" w:hAnsi="Garamond"/>
          <w:lang w:eastAsia="en-US"/>
        </w:rPr>
      </w:pPr>
      <w:r w:rsidRPr="00962C2C">
        <w:rPr>
          <w:rFonts w:ascii="Garamond" w:eastAsia="Lucida Sans Unicode" w:hAnsi="Garamond"/>
          <w:lang w:eastAsia="en-US"/>
        </w:rPr>
        <w:t xml:space="preserve">      </w:t>
      </w:r>
    </w:p>
    <w:p w:rsidR="00962C2C" w:rsidRPr="00962C2C" w:rsidRDefault="00962C2C" w:rsidP="00962C2C">
      <w:pPr>
        <w:widowControl w:val="0"/>
        <w:suppressAutoHyphens/>
        <w:jc w:val="both"/>
        <w:rPr>
          <w:rFonts w:ascii="Garamond" w:eastAsia="Lucida Sans Unicode" w:hAnsi="Garamond"/>
          <w:lang w:eastAsia="en-US"/>
        </w:rPr>
      </w:pPr>
      <w:r w:rsidRPr="00962C2C">
        <w:rPr>
          <w:rFonts w:ascii="Garamond" w:eastAsia="Lucida Sans Unicode" w:hAnsi="Garamond"/>
          <w:lang w:eastAsia="en-US"/>
        </w:rPr>
        <w:t>Továbbra is:</w:t>
      </w:r>
    </w:p>
    <w:p w:rsidR="00962C2C" w:rsidRPr="00962C2C" w:rsidRDefault="00962C2C" w:rsidP="00962C2C">
      <w:pPr>
        <w:widowControl w:val="0"/>
        <w:numPr>
          <w:ilvl w:val="0"/>
          <w:numId w:val="22"/>
        </w:numPr>
        <w:suppressAutoHyphens/>
        <w:jc w:val="both"/>
        <w:rPr>
          <w:rFonts w:ascii="Garamond" w:eastAsia="Lucida Sans Unicode" w:hAnsi="Garamond"/>
          <w:lang w:eastAsia="en-US"/>
        </w:rPr>
      </w:pPr>
      <w:r w:rsidRPr="00962C2C">
        <w:rPr>
          <w:rFonts w:ascii="Garamond" w:eastAsia="Lucida Sans Unicode" w:hAnsi="Garamond"/>
          <w:lang w:eastAsia="en-US"/>
        </w:rPr>
        <w:t>Feladatuknak érzik, hogy tagjaik számára biztosítani tudják a folyamatos sportolás, testedzés valamint versenyekre való felkészülés lehetőségét, s nem utolsó sorban szakmai és erkölcsi nevelést az íjászat, mint hagyományőrző sport eszmeiségén keresztül, megfelelve a mai kor kihívásainak is. Ezen, kiemelt fő feladatok teljesítése érdekében viszonylag nagy anyagi erőket igyekeznek mozgósítani. Egyesületük eredményei közé tartozik számos, országosan és nemzetközileg is elismert íjászuk sportsikere, a felkészülésükhöz szükséges infrastruktúra kiépítése, megléte.</w:t>
      </w:r>
    </w:p>
    <w:p w:rsidR="00962C2C" w:rsidRPr="00962C2C" w:rsidRDefault="00962C2C" w:rsidP="00962C2C">
      <w:pPr>
        <w:widowControl w:val="0"/>
        <w:suppressAutoHyphens/>
        <w:ind w:left="720"/>
        <w:jc w:val="both"/>
        <w:rPr>
          <w:rFonts w:ascii="Garamond" w:eastAsia="Lucida Sans Unicode" w:hAnsi="Garamond"/>
          <w:lang w:eastAsia="en-US"/>
        </w:rPr>
      </w:pPr>
    </w:p>
    <w:p w:rsidR="00962C2C" w:rsidRPr="00962C2C" w:rsidRDefault="00962C2C" w:rsidP="00962C2C">
      <w:pPr>
        <w:widowControl w:val="0"/>
        <w:numPr>
          <w:ilvl w:val="0"/>
          <w:numId w:val="22"/>
        </w:numPr>
        <w:suppressAutoHyphens/>
        <w:jc w:val="both"/>
        <w:rPr>
          <w:rFonts w:ascii="Garamond" w:eastAsia="Lucida Sans Unicode" w:hAnsi="Garamond"/>
          <w:lang w:eastAsia="en-US"/>
        </w:rPr>
      </w:pPr>
      <w:r w:rsidRPr="00962C2C">
        <w:rPr>
          <w:rFonts w:ascii="Garamond" w:eastAsia="Lucida Sans Unicode" w:hAnsi="Garamond"/>
          <w:lang w:eastAsia="en-US"/>
        </w:rPr>
        <w:t xml:space="preserve">A gyakorlati edzések mellett fontosnak tartják tagjaink elméleti oktatását és a club hagyományőrző jellegének hangsúlyozását. Történelmi versenyeken egyre több tagjuk jelenik meg versenyeken, az íjászathoz tartozó gyönyörű kézműves termékekben (tarsoly, tegez, ivókürt, veretes öv) és autentikus ruházatban, egyedi csapatzászlójuk üde színfoltja bármely rendezvénynek. Hagyományőrző ruházatot meg nem kívánó versenyeken a club egységes megjelenését, összetartozását célozták meg a clubemblémás pólók megteremtésével. </w:t>
      </w:r>
    </w:p>
    <w:p w:rsidR="00962C2C" w:rsidRPr="00962C2C" w:rsidRDefault="00962C2C" w:rsidP="00962C2C">
      <w:pPr>
        <w:widowControl w:val="0"/>
        <w:suppressAutoHyphens/>
        <w:ind w:left="720"/>
        <w:jc w:val="both"/>
        <w:rPr>
          <w:rFonts w:ascii="Garamond" w:eastAsia="Lucida Sans Unicode" w:hAnsi="Garamond"/>
          <w:lang w:eastAsia="en-US"/>
        </w:rPr>
      </w:pPr>
    </w:p>
    <w:p w:rsidR="00962C2C" w:rsidRPr="00962C2C" w:rsidRDefault="00962C2C" w:rsidP="00962C2C">
      <w:pPr>
        <w:widowControl w:val="0"/>
        <w:numPr>
          <w:ilvl w:val="0"/>
          <w:numId w:val="22"/>
        </w:numPr>
        <w:suppressAutoHyphens/>
        <w:jc w:val="both"/>
        <w:rPr>
          <w:rFonts w:ascii="Garamond" w:eastAsia="Lucida Sans Unicode" w:hAnsi="Garamond"/>
          <w:lang w:eastAsia="en-US"/>
        </w:rPr>
      </w:pPr>
      <w:r w:rsidRPr="00962C2C">
        <w:rPr>
          <w:rFonts w:ascii="Garamond" w:eastAsia="Lucida Sans Unicode" w:hAnsi="Garamond"/>
          <w:lang w:eastAsia="en-US"/>
        </w:rPr>
        <w:t xml:space="preserve">Club létszáma évről évre nő, de jelentős sportsikerekkel is gazdagodtak, nem csak clubok közötti versenyeken, hanem az Országos Bajnokság Versenysorozatain. Külső versenyek előtt - résztvevő tagjainak külön koncentrált edzést tartanak. Sportsikereikhez jelentős mértékben hozzájárult, hogy évről évre technikai fejlesztéseket hajtanak végre, ennek köszönhetően az íjászat bárki számára hozzáférhetővé vált. </w:t>
      </w:r>
    </w:p>
    <w:p w:rsidR="00962C2C" w:rsidRPr="00962C2C" w:rsidRDefault="00962C2C" w:rsidP="00962C2C">
      <w:pPr>
        <w:ind w:left="708"/>
        <w:rPr>
          <w:rFonts w:ascii="Garamond" w:hAnsi="Garamond"/>
        </w:rPr>
      </w:pPr>
    </w:p>
    <w:p w:rsidR="00962C2C" w:rsidRPr="00962C2C" w:rsidRDefault="00962C2C" w:rsidP="00962C2C">
      <w:pPr>
        <w:widowControl w:val="0"/>
        <w:numPr>
          <w:ilvl w:val="0"/>
          <w:numId w:val="22"/>
        </w:numPr>
        <w:suppressAutoHyphens/>
        <w:rPr>
          <w:rFonts w:ascii="Garamond" w:hAnsi="Garamond"/>
        </w:rPr>
      </w:pPr>
      <w:r w:rsidRPr="00962C2C">
        <w:rPr>
          <w:rFonts w:ascii="Garamond" w:hAnsi="Garamond"/>
        </w:rPr>
        <w:t>Lendületesen törekednek az íjászat népszerűsítésére bemutatók, óvodai, iskolai, gyermeknapi és városnapi íjásztatások megrendezésével, ezért fontosnak érezik, hogy a terület fejlesztésével kapcsolatos ötleteiket építő jelleggel megosszák.</w:t>
      </w:r>
    </w:p>
    <w:p w:rsidR="00962C2C" w:rsidRPr="00962C2C" w:rsidRDefault="00962C2C" w:rsidP="00962C2C">
      <w:pPr>
        <w:widowControl w:val="0"/>
        <w:suppressAutoHyphens/>
        <w:rPr>
          <w:rFonts w:ascii="Garamond" w:eastAsia="Lucida Sans Unicode" w:hAnsi="Garamond"/>
          <w:lang w:eastAsia="en-US"/>
        </w:rPr>
      </w:pPr>
    </w:p>
    <w:p w:rsidR="00962C2C" w:rsidRPr="00962C2C" w:rsidRDefault="00962C2C" w:rsidP="00962C2C">
      <w:pPr>
        <w:widowControl w:val="0"/>
        <w:suppressAutoHyphens/>
        <w:jc w:val="both"/>
        <w:rPr>
          <w:rFonts w:ascii="Garamond" w:hAnsi="Garamond"/>
          <w:lang w:eastAsia="en-US"/>
        </w:rPr>
      </w:pPr>
      <w:r w:rsidRPr="00962C2C">
        <w:rPr>
          <w:rFonts w:ascii="Garamond" w:eastAsia="Lucida Sans Unicode" w:hAnsi="Garamond"/>
          <w:lang w:eastAsia="en-US"/>
        </w:rPr>
        <w:t>1990-es</w:t>
      </w:r>
      <w:r w:rsidRPr="00962C2C">
        <w:rPr>
          <w:rFonts w:ascii="Garamond" w:hAnsi="Garamond"/>
          <w:lang w:eastAsia="en-US"/>
        </w:rPr>
        <w:t xml:space="preserve"> </w:t>
      </w:r>
      <w:r w:rsidRPr="00962C2C">
        <w:rPr>
          <w:rFonts w:ascii="Garamond" w:eastAsia="Lucida Sans Unicode" w:hAnsi="Garamond"/>
          <w:lang w:eastAsia="en-US"/>
        </w:rPr>
        <w:t>évek</w:t>
      </w:r>
      <w:r w:rsidRPr="00962C2C">
        <w:rPr>
          <w:rFonts w:ascii="Garamond" w:hAnsi="Garamond"/>
          <w:lang w:eastAsia="en-US"/>
        </w:rPr>
        <w:t xml:space="preserve"> </w:t>
      </w:r>
      <w:r w:rsidRPr="00962C2C">
        <w:rPr>
          <w:rFonts w:ascii="Garamond" w:eastAsia="Lucida Sans Unicode" w:hAnsi="Garamond"/>
          <w:lang w:eastAsia="en-US"/>
        </w:rPr>
        <w:t>elején</w:t>
      </w:r>
      <w:r w:rsidRPr="00962C2C">
        <w:rPr>
          <w:rFonts w:ascii="Garamond" w:hAnsi="Garamond"/>
          <w:lang w:eastAsia="en-US"/>
        </w:rPr>
        <w:t xml:space="preserve"> </w:t>
      </w:r>
      <w:r w:rsidRPr="00962C2C">
        <w:rPr>
          <w:rFonts w:ascii="Garamond" w:eastAsia="Lucida Sans Unicode" w:hAnsi="Garamond"/>
          <w:lang w:eastAsia="en-US"/>
        </w:rPr>
        <w:t>egy</w:t>
      </w:r>
      <w:r w:rsidRPr="00962C2C">
        <w:rPr>
          <w:rFonts w:ascii="Garamond" w:hAnsi="Garamond"/>
          <w:lang w:eastAsia="en-US"/>
        </w:rPr>
        <w:t xml:space="preserve"> </w:t>
      </w:r>
      <w:r w:rsidRPr="00962C2C">
        <w:rPr>
          <w:rFonts w:ascii="Garamond" w:eastAsia="Lucida Sans Unicode" w:hAnsi="Garamond"/>
          <w:lang w:eastAsia="en-US"/>
        </w:rPr>
        <w:t>fiatal</w:t>
      </w:r>
      <w:r w:rsidRPr="00962C2C">
        <w:rPr>
          <w:rFonts w:ascii="Garamond" w:hAnsi="Garamond"/>
          <w:lang w:eastAsia="en-US"/>
        </w:rPr>
        <w:t xml:space="preserve"> </w:t>
      </w:r>
      <w:r w:rsidRPr="00962C2C">
        <w:rPr>
          <w:rFonts w:ascii="Garamond" w:eastAsia="Lucida Sans Unicode" w:hAnsi="Garamond"/>
          <w:lang w:eastAsia="en-US"/>
        </w:rPr>
        <w:t>kis</w:t>
      </w:r>
      <w:r w:rsidRPr="00962C2C">
        <w:rPr>
          <w:rFonts w:ascii="Garamond" w:hAnsi="Garamond"/>
          <w:lang w:eastAsia="en-US"/>
        </w:rPr>
        <w:t xml:space="preserve"> </w:t>
      </w:r>
      <w:r w:rsidRPr="00962C2C">
        <w:rPr>
          <w:rFonts w:ascii="Garamond" w:eastAsia="Lucida Sans Unicode" w:hAnsi="Garamond"/>
          <w:lang w:eastAsia="en-US"/>
        </w:rPr>
        <w:t>társaság</w:t>
      </w:r>
      <w:r w:rsidRPr="00962C2C">
        <w:rPr>
          <w:rFonts w:ascii="Garamond" w:hAnsi="Garamond"/>
          <w:lang w:eastAsia="en-US"/>
        </w:rPr>
        <w:t xml:space="preserve"> </w:t>
      </w:r>
      <w:r w:rsidRPr="00962C2C">
        <w:rPr>
          <w:rFonts w:ascii="Garamond" w:eastAsia="Lucida Sans Unicode" w:hAnsi="Garamond"/>
          <w:lang w:eastAsia="en-US"/>
        </w:rPr>
        <w:t>célul</w:t>
      </w:r>
      <w:r w:rsidRPr="00962C2C">
        <w:rPr>
          <w:rFonts w:ascii="Garamond" w:hAnsi="Garamond"/>
          <w:lang w:eastAsia="en-US"/>
        </w:rPr>
        <w:t xml:space="preserve"> </w:t>
      </w:r>
      <w:r w:rsidRPr="00962C2C">
        <w:rPr>
          <w:rFonts w:ascii="Garamond" w:eastAsia="Lucida Sans Unicode" w:hAnsi="Garamond"/>
          <w:lang w:eastAsia="en-US"/>
        </w:rPr>
        <w:t>tűzte</w:t>
      </w:r>
      <w:r w:rsidRPr="00962C2C">
        <w:rPr>
          <w:rFonts w:ascii="Garamond" w:hAnsi="Garamond"/>
          <w:lang w:eastAsia="en-US"/>
        </w:rPr>
        <w:t xml:space="preserve"> </w:t>
      </w:r>
      <w:r w:rsidRPr="00962C2C">
        <w:rPr>
          <w:rFonts w:ascii="Garamond" w:eastAsia="Lucida Sans Unicode" w:hAnsi="Garamond"/>
          <w:lang w:eastAsia="en-US"/>
        </w:rPr>
        <w:t>ki</w:t>
      </w:r>
      <w:r w:rsidRPr="00962C2C">
        <w:rPr>
          <w:rFonts w:ascii="Garamond" w:hAnsi="Garamond"/>
          <w:lang w:eastAsia="en-US"/>
        </w:rPr>
        <w:t xml:space="preserve"> </w:t>
      </w:r>
      <w:r w:rsidRPr="00962C2C">
        <w:rPr>
          <w:rFonts w:ascii="Garamond" w:eastAsia="Lucida Sans Unicode" w:hAnsi="Garamond"/>
          <w:lang w:eastAsia="en-US"/>
        </w:rPr>
        <w:t>a</w:t>
      </w:r>
      <w:r w:rsidRPr="00962C2C">
        <w:rPr>
          <w:rFonts w:ascii="Garamond" w:hAnsi="Garamond"/>
          <w:lang w:eastAsia="en-US"/>
        </w:rPr>
        <w:t xml:space="preserve"> </w:t>
      </w:r>
      <w:r w:rsidRPr="00962C2C">
        <w:rPr>
          <w:rFonts w:ascii="Garamond" w:eastAsia="Lucida Sans Unicode" w:hAnsi="Garamond"/>
          <w:lang w:eastAsia="en-US"/>
        </w:rPr>
        <w:t>magyar</w:t>
      </w:r>
      <w:r w:rsidRPr="00962C2C">
        <w:rPr>
          <w:rFonts w:ascii="Garamond" w:hAnsi="Garamond"/>
          <w:lang w:eastAsia="en-US"/>
        </w:rPr>
        <w:t xml:space="preserve"> </w:t>
      </w:r>
      <w:r w:rsidRPr="00962C2C">
        <w:rPr>
          <w:rFonts w:ascii="Garamond" w:eastAsia="Lucida Sans Unicode" w:hAnsi="Garamond"/>
          <w:lang w:eastAsia="en-US"/>
        </w:rPr>
        <w:t>kártyajáték</w:t>
      </w:r>
      <w:r w:rsidRPr="00962C2C">
        <w:rPr>
          <w:rFonts w:ascii="Garamond" w:hAnsi="Garamond"/>
          <w:lang w:eastAsia="en-US"/>
        </w:rPr>
        <w:t xml:space="preserve"> </w:t>
      </w:r>
      <w:r w:rsidRPr="00962C2C">
        <w:rPr>
          <w:rFonts w:ascii="Garamond" w:eastAsia="Lucida Sans Unicode" w:hAnsi="Garamond"/>
          <w:lang w:eastAsia="en-US"/>
        </w:rPr>
        <w:t>újra</w:t>
      </w:r>
      <w:r w:rsidRPr="00962C2C">
        <w:rPr>
          <w:rFonts w:ascii="Garamond" w:hAnsi="Garamond"/>
          <w:lang w:eastAsia="en-US"/>
        </w:rPr>
        <w:t xml:space="preserve"> </w:t>
      </w:r>
      <w:r w:rsidRPr="00962C2C">
        <w:rPr>
          <w:rFonts w:ascii="Garamond" w:eastAsia="Lucida Sans Unicode" w:hAnsi="Garamond"/>
          <w:lang w:eastAsia="en-US"/>
        </w:rPr>
        <w:t xml:space="preserve">népszerűsítését és megalapították az </w:t>
      </w:r>
      <w:proofErr w:type="spellStart"/>
      <w:r w:rsidRPr="00962C2C">
        <w:rPr>
          <w:rFonts w:ascii="Garamond" w:hAnsi="Garamond"/>
          <w:lang w:eastAsia="en-US"/>
        </w:rPr>
        <w:t>Ultibarátok</w:t>
      </w:r>
      <w:proofErr w:type="spellEnd"/>
      <w:r w:rsidRPr="00962C2C">
        <w:rPr>
          <w:rFonts w:ascii="Garamond" w:hAnsi="Garamond"/>
          <w:lang w:eastAsia="en-US"/>
        </w:rPr>
        <w:t xml:space="preserve"> körét. R</w:t>
      </w:r>
      <w:r w:rsidRPr="00962C2C">
        <w:rPr>
          <w:rFonts w:ascii="Garamond" w:eastAsia="Lucida Sans Unicode" w:hAnsi="Garamond"/>
          <w:lang w:eastAsia="en-US"/>
        </w:rPr>
        <w:t>övid</w:t>
      </w:r>
      <w:r w:rsidRPr="00962C2C">
        <w:rPr>
          <w:rFonts w:ascii="Garamond" w:hAnsi="Garamond"/>
          <w:lang w:eastAsia="en-US"/>
        </w:rPr>
        <w:t xml:space="preserve"> </w:t>
      </w:r>
      <w:r w:rsidRPr="00962C2C">
        <w:rPr>
          <w:rFonts w:ascii="Garamond" w:eastAsia="Lucida Sans Unicode" w:hAnsi="Garamond"/>
          <w:lang w:eastAsia="en-US"/>
        </w:rPr>
        <w:t>idő</w:t>
      </w:r>
      <w:r w:rsidRPr="00962C2C">
        <w:rPr>
          <w:rFonts w:ascii="Garamond" w:hAnsi="Garamond"/>
          <w:lang w:eastAsia="en-US"/>
        </w:rPr>
        <w:t xml:space="preserve"> </w:t>
      </w:r>
      <w:r w:rsidRPr="00962C2C">
        <w:rPr>
          <w:rFonts w:ascii="Garamond" w:eastAsia="Lucida Sans Unicode" w:hAnsi="Garamond"/>
          <w:lang w:eastAsia="en-US"/>
        </w:rPr>
        <w:t>elteltével</w:t>
      </w:r>
      <w:r w:rsidRPr="00962C2C">
        <w:rPr>
          <w:rFonts w:ascii="Garamond" w:hAnsi="Garamond"/>
          <w:lang w:eastAsia="en-US"/>
        </w:rPr>
        <w:t xml:space="preserve"> </w:t>
      </w:r>
      <w:r w:rsidRPr="00962C2C">
        <w:rPr>
          <w:rFonts w:ascii="Garamond" w:eastAsia="Lucida Sans Unicode" w:hAnsi="Garamond"/>
          <w:lang w:eastAsia="en-US"/>
        </w:rPr>
        <w:t>bekapcsolódtak</w:t>
      </w:r>
      <w:r w:rsidRPr="00962C2C">
        <w:rPr>
          <w:rFonts w:ascii="Garamond" w:hAnsi="Garamond"/>
          <w:lang w:eastAsia="en-US"/>
        </w:rPr>
        <w:t xml:space="preserve"> </w:t>
      </w:r>
      <w:r w:rsidRPr="00962C2C">
        <w:rPr>
          <w:rFonts w:ascii="Garamond" w:eastAsia="Lucida Sans Unicode" w:hAnsi="Garamond"/>
          <w:lang w:eastAsia="en-US"/>
        </w:rPr>
        <w:t>az</w:t>
      </w:r>
      <w:r w:rsidRPr="00962C2C">
        <w:rPr>
          <w:rFonts w:ascii="Garamond" w:hAnsi="Garamond"/>
          <w:lang w:eastAsia="en-US"/>
        </w:rPr>
        <w:t xml:space="preserve"> </w:t>
      </w:r>
      <w:r w:rsidRPr="00962C2C">
        <w:rPr>
          <w:rFonts w:ascii="Garamond" w:eastAsia="Lucida Sans Unicode" w:hAnsi="Garamond"/>
          <w:lang w:eastAsia="en-US"/>
        </w:rPr>
        <w:t>országos</w:t>
      </w:r>
      <w:r w:rsidRPr="00962C2C">
        <w:rPr>
          <w:rFonts w:ascii="Garamond" w:hAnsi="Garamond"/>
          <w:lang w:eastAsia="en-US"/>
        </w:rPr>
        <w:t xml:space="preserve"> </w:t>
      </w:r>
      <w:r w:rsidRPr="00962C2C">
        <w:rPr>
          <w:rFonts w:ascii="Garamond" w:eastAsia="Lucida Sans Unicode" w:hAnsi="Garamond"/>
          <w:lang w:eastAsia="en-US"/>
        </w:rPr>
        <w:t>versenyekbe.</w:t>
      </w:r>
      <w:r w:rsidRPr="00962C2C">
        <w:rPr>
          <w:rFonts w:ascii="Garamond" w:hAnsi="Garamond"/>
          <w:lang w:eastAsia="en-US"/>
        </w:rPr>
        <w:t xml:space="preserve"> </w:t>
      </w:r>
      <w:r w:rsidRPr="00962C2C">
        <w:rPr>
          <w:rFonts w:ascii="Garamond" w:eastAsia="Lucida Sans Unicode" w:hAnsi="Garamond"/>
          <w:lang w:eastAsia="en-US"/>
        </w:rPr>
        <w:t>1995-től</w:t>
      </w:r>
      <w:r w:rsidRPr="00962C2C">
        <w:rPr>
          <w:rFonts w:ascii="Garamond" w:hAnsi="Garamond"/>
          <w:lang w:eastAsia="en-US"/>
        </w:rPr>
        <w:t xml:space="preserve"> </w:t>
      </w:r>
      <w:r w:rsidRPr="00962C2C">
        <w:rPr>
          <w:rFonts w:ascii="Garamond" w:eastAsia="Lucida Sans Unicode" w:hAnsi="Garamond"/>
          <w:lang w:eastAsia="en-US"/>
        </w:rPr>
        <w:t>már</w:t>
      </w:r>
      <w:r w:rsidRPr="00962C2C">
        <w:rPr>
          <w:rFonts w:ascii="Garamond" w:hAnsi="Garamond"/>
          <w:lang w:eastAsia="en-US"/>
        </w:rPr>
        <w:t xml:space="preserve"> </w:t>
      </w:r>
      <w:r w:rsidRPr="00962C2C">
        <w:rPr>
          <w:rFonts w:ascii="Garamond" w:eastAsia="Lucida Sans Unicode" w:hAnsi="Garamond"/>
          <w:lang w:eastAsia="en-US"/>
        </w:rPr>
        <w:t>a</w:t>
      </w:r>
      <w:r w:rsidRPr="00962C2C">
        <w:rPr>
          <w:rFonts w:ascii="Garamond" w:hAnsi="Garamond"/>
          <w:lang w:eastAsia="en-US"/>
        </w:rPr>
        <w:t xml:space="preserve"> </w:t>
      </w:r>
      <w:r w:rsidRPr="00962C2C">
        <w:rPr>
          <w:rFonts w:ascii="Garamond" w:eastAsia="Lucida Sans Unicode" w:hAnsi="Garamond"/>
          <w:lang w:eastAsia="en-US"/>
        </w:rPr>
        <w:t>versenyeken</w:t>
      </w:r>
      <w:r w:rsidRPr="00962C2C">
        <w:rPr>
          <w:rFonts w:ascii="Garamond" w:hAnsi="Garamond"/>
          <w:lang w:eastAsia="en-US"/>
        </w:rPr>
        <w:t xml:space="preserve"> </w:t>
      </w:r>
      <w:r w:rsidRPr="00962C2C">
        <w:rPr>
          <w:rFonts w:ascii="Garamond" w:eastAsia="Lucida Sans Unicode" w:hAnsi="Garamond"/>
          <w:lang w:eastAsia="en-US"/>
        </w:rPr>
        <w:t>jó</w:t>
      </w:r>
      <w:r w:rsidRPr="00962C2C">
        <w:rPr>
          <w:rFonts w:ascii="Garamond" w:hAnsi="Garamond"/>
          <w:lang w:eastAsia="en-US"/>
        </w:rPr>
        <w:t xml:space="preserve"> </w:t>
      </w:r>
      <w:r w:rsidRPr="00962C2C">
        <w:rPr>
          <w:rFonts w:ascii="Garamond" w:eastAsia="Lucida Sans Unicode" w:hAnsi="Garamond"/>
          <w:lang w:eastAsia="en-US"/>
        </w:rPr>
        <w:t>eredményeket</w:t>
      </w:r>
      <w:r w:rsidRPr="00962C2C">
        <w:rPr>
          <w:rFonts w:ascii="Garamond" w:hAnsi="Garamond"/>
          <w:lang w:eastAsia="en-US"/>
        </w:rPr>
        <w:t xml:space="preserve"> </w:t>
      </w:r>
      <w:r w:rsidRPr="00962C2C">
        <w:rPr>
          <w:rFonts w:ascii="Garamond" w:eastAsia="Lucida Sans Unicode" w:hAnsi="Garamond"/>
          <w:lang w:eastAsia="en-US"/>
        </w:rPr>
        <w:t>értek</w:t>
      </w:r>
      <w:r w:rsidRPr="00962C2C">
        <w:rPr>
          <w:rFonts w:ascii="Garamond" w:hAnsi="Garamond"/>
          <w:lang w:eastAsia="en-US"/>
        </w:rPr>
        <w:t xml:space="preserve"> </w:t>
      </w:r>
      <w:r w:rsidRPr="00962C2C">
        <w:rPr>
          <w:rFonts w:ascii="Garamond" w:eastAsia="Lucida Sans Unicode" w:hAnsi="Garamond"/>
          <w:lang w:eastAsia="en-US"/>
        </w:rPr>
        <w:t>el.</w:t>
      </w:r>
      <w:r w:rsidRPr="00962C2C">
        <w:rPr>
          <w:rFonts w:ascii="Garamond" w:hAnsi="Garamond"/>
          <w:lang w:eastAsia="en-US"/>
        </w:rPr>
        <w:t xml:space="preserve"> </w:t>
      </w:r>
    </w:p>
    <w:p w:rsidR="00962C2C" w:rsidRPr="00962C2C" w:rsidRDefault="00962C2C" w:rsidP="00962C2C">
      <w:pPr>
        <w:widowControl w:val="0"/>
        <w:suppressAutoHyphens/>
        <w:rPr>
          <w:rFonts w:ascii="Garamond" w:eastAsia="Lucida Sans Unicode" w:hAnsi="Garamond"/>
          <w:lang w:eastAsia="en-US"/>
        </w:rPr>
      </w:pPr>
    </w:p>
    <w:p w:rsidR="00962C2C" w:rsidRPr="00962C2C" w:rsidRDefault="00962C2C" w:rsidP="00962C2C">
      <w:pPr>
        <w:widowControl w:val="0"/>
        <w:suppressAutoHyphens/>
        <w:jc w:val="both"/>
        <w:rPr>
          <w:rFonts w:ascii="Garamond" w:eastAsia="Lucida Sans Unicode" w:hAnsi="Garamond"/>
          <w:lang w:eastAsia="en-US"/>
        </w:rPr>
      </w:pPr>
      <w:r w:rsidRPr="00962C2C">
        <w:rPr>
          <w:rFonts w:ascii="Garamond" w:eastAsia="Lucida Sans Unicode" w:hAnsi="Garamond"/>
          <w:lang w:eastAsia="en-US"/>
        </w:rPr>
        <w:t>Kunszentmiklósi</w:t>
      </w:r>
      <w:r w:rsidRPr="00962C2C">
        <w:rPr>
          <w:rFonts w:ascii="Garamond" w:hAnsi="Garamond"/>
          <w:lang w:eastAsia="en-US"/>
        </w:rPr>
        <w:t xml:space="preserve"> </w:t>
      </w:r>
      <w:r w:rsidRPr="00962C2C">
        <w:rPr>
          <w:rFonts w:ascii="Garamond" w:eastAsia="Lucida Sans Unicode" w:hAnsi="Garamond"/>
          <w:lang w:eastAsia="en-US"/>
        </w:rPr>
        <w:t>Országjárók</w:t>
      </w:r>
      <w:r w:rsidRPr="00962C2C">
        <w:rPr>
          <w:rFonts w:ascii="Garamond" w:hAnsi="Garamond"/>
          <w:lang w:eastAsia="en-US"/>
        </w:rPr>
        <w:t xml:space="preserve"> </w:t>
      </w:r>
      <w:r w:rsidRPr="00962C2C">
        <w:rPr>
          <w:rFonts w:ascii="Garamond" w:eastAsia="Lucida Sans Unicode" w:hAnsi="Garamond"/>
          <w:lang w:eastAsia="en-US"/>
        </w:rPr>
        <w:t>Alapítvány</w:t>
      </w:r>
      <w:r w:rsidRPr="00962C2C">
        <w:rPr>
          <w:rFonts w:ascii="Garamond" w:hAnsi="Garamond"/>
          <w:lang w:eastAsia="en-US"/>
        </w:rPr>
        <w:t xml:space="preserve"> </w:t>
      </w:r>
      <w:r w:rsidRPr="00962C2C">
        <w:rPr>
          <w:rFonts w:ascii="Garamond" w:eastAsia="Lucida Sans Unicode" w:hAnsi="Garamond"/>
          <w:lang w:eastAsia="en-US"/>
        </w:rPr>
        <w:t>2003.</w:t>
      </w:r>
      <w:r w:rsidRPr="00962C2C">
        <w:rPr>
          <w:rFonts w:ascii="Garamond" w:hAnsi="Garamond"/>
          <w:lang w:eastAsia="en-US"/>
        </w:rPr>
        <w:t xml:space="preserve"> </w:t>
      </w:r>
      <w:r w:rsidRPr="00962C2C">
        <w:rPr>
          <w:rFonts w:ascii="Garamond" w:eastAsia="Lucida Sans Unicode" w:hAnsi="Garamond"/>
          <w:lang w:eastAsia="en-US"/>
        </w:rPr>
        <w:t>óta</w:t>
      </w:r>
      <w:r w:rsidRPr="00962C2C">
        <w:rPr>
          <w:rFonts w:ascii="Garamond" w:hAnsi="Garamond"/>
          <w:lang w:eastAsia="en-US"/>
        </w:rPr>
        <w:t xml:space="preserve"> </w:t>
      </w:r>
      <w:r w:rsidRPr="00962C2C">
        <w:rPr>
          <w:rFonts w:ascii="Garamond" w:eastAsia="Lucida Sans Unicode" w:hAnsi="Garamond"/>
          <w:lang w:eastAsia="en-US"/>
        </w:rPr>
        <w:t>működik.</w:t>
      </w:r>
      <w:r w:rsidRPr="00962C2C">
        <w:rPr>
          <w:rFonts w:ascii="Garamond" w:hAnsi="Garamond"/>
          <w:lang w:eastAsia="en-US"/>
        </w:rPr>
        <w:t xml:space="preserve"> </w:t>
      </w:r>
      <w:r w:rsidRPr="00962C2C">
        <w:rPr>
          <w:rFonts w:ascii="Garamond" w:eastAsia="Lucida Sans Unicode" w:hAnsi="Garamond"/>
          <w:lang w:eastAsia="en-US"/>
        </w:rPr>
        <w:t>Fő</w:t>
      </w:r>
      <w:r w:rsidRPr="00962C2C">
        <w:rPr>
          <w:rFonts w:ascii="Garamond" w:hAnsi="Garamond"/>
          <w:lang w:eastAsia="en-US"/>
        </w:rPr>
        <w:t xml:space="preserve"> </w:t>
      </w:r>
      <w:r w:rsidRPr="00962C2C">
        <w:rPr>
          <w:rFonts w:ascii="Garamond" w:eastAsia="Lucida Sans Unicode" w:hAnsi="Garamond"/>
          <w:lang w:eastAsia="en-US"/>
        </w:rPr>
        <w:t>célkitűzése</w:t>
      </w:r>
      <w:r w:rsidRPr="00962C2C">
        <w:rPr>
          <w:rFonts w:ascii="Garamond" w:hAnsi="Garamond"/>
          <w:lang w:eastAsia="en-US"/>
        </w:rPr>
        <w:t xml:space="preserve"> </w:t>
      </w:r>
      <w:r w:rsidRPr="00962C2C">
        <w:rPr>
          <w:rFonts w:ascii="Garamond" w:eastAsia="Lucida Sans Unicode" w:hAnsi="Garamond"/>
          <w:lang w:eastAsia="en-US"/>
        </w:rPr>
        <w:t>leginkább</w:t>
      </w:r>
      <w:r w:rsidRPr="00962C2C">
        <w:rPr>
          <w:rFonts w:ascii="Garamond" w:hAnsi="Garamond"/>
          <w:lang w:eastAsia="en-US"/>
        </w:rPr>
        <w:t xml:space="preserve"> </w:t>
      </w:r>
      <w:r w:rsidRPr="00962C2C">
        <w:rPr>
          <w:rFonts w:ascii="Garamond" w:eastAsia="Lucida Sans Unicode" w:hAnsi="Garamond"/>
          <w:lang w:eastAsia="en-US"/>
        </w:rPr>
        <w:t>a</w:t>
      </w:r>
      <w:r w:rsidRPr="00962C2C">
        <w:rPr>
          <w:rFonts w:ascii="Garamond" w:hAnsi="Garamond"/>
          <w:lang w:eastAsia="en-US"/>
        </w:rPr>
        <w:t xml:space="preserve"> </w:t>
      </w:r>
      <w:r w:rsidRPr="00962C2C">
        <w:rPr>
          <w:rFonts w:ascii="Garamond" w:eastAsia="Lucida Sans Unicode" w:hAnsi="Garamond"/>
          <w:lang w:eastAsia="en-US"/>
        </w:rPr>
        <w:t>tanulók</w:t>
      </w:r>
      <w:r w:rsidRPr="00962C2C">
        <w:rPr>
          <w:rFonts w:ascii="Garamond" w:hAnsi="Garamond"/>
          <w:lang w:eastAsia="en-US"/>
        </w:rPr>
        <w:t xml:space="preserve"> </w:t>
      </w:r>
      <w:r w:rsidRPr="00962C2C">
        <w:rPr>
          <w:rFonts w:ascii="Garamond" w:eastAsia="Lucida Sans Unicode" w:hAnsi="Garamond"/>
          <w:lang w:eastAsia="en-US"/>
        </w:rPr>
        <w:t>részére</w:t>
      </w:r>
      <w:r w:rsidRPr="00962C2C">
        <w:rPr>
          <w:rFonts w:ascii="Garamond" w:hAnsi="Garamond"/>
          <w:lang w:eastAsia="en-US"/>
        </w:rPr>
        <w:t xml:space="preserve"> </w:t>
      </w:r>
      <w:r w:rsidRPr="00962C2C">
        <w:rPr>
          <w:rFonts w:ascii="Garamond" w:eastAsia="Lucida Sans Unicode" w:hAnsi="Garamond"/>
          <w:lang w:eastAsia="en-US"/>
        </w:rPr>
        <w:t>az</w:t>
      </w:r>
      <w:r w:rsidRPr="00962C2C">
        <w:rPr>
          <w:rFonts w:ascii="Garamond" w:hAnsi="Garamond"/>
          <w:lang w:eastAsia="en-US"/>
        </w:rPr>
        <w:t xml:space="preserve"> </w:t>
      </w:r>
      <w:r w:rsidRPr="00962C2C">
        <w:rPr>
          <w:rFonts w:ascii="Garamond" w:eastAsia="Lucida Sans Unicode" w:hAnsi="Garamond"/>
          <w:lang w:eastAsia="en-US"/>
        </w:rPr>
        <w:t>ország</w:t>
      </w:r>
      <w:r w:rsidRPr="00962C2C">
        <w:rPr>
          <w:rFonts w:ascii="Garamond" w:hAnsi="Garamond"/>
          <w:lang w:eastAsia="en-US"/>
        </w:rPr>
        <w:t xml:space="preserve"> </w:t>
      </w:r>
      <w:r w:rsidRPr="00962C2C">
        <w:rPr>
          <w:rFonts w:ascii="Garamond" w:eastAsia="Lucida Sans Unicode" w:hAnsi="Garamond"/>
          <w:lang w:eastAsia="en-US"/>
        </w:rPr>
        <w:t>megismerése</w:t>
      </w:r>
      <w:r w:rsidRPr="00962C2C">
        <w:rPr>
          <w:rFonts w:ascii="Garamond" w:hAnsi="Garamond"/>
          <w:lang w:eastAsia="en-US"/>
        </w:rPr>
        <w:t xml:space="preserve"> </w:t>
      </w:r>
      <w:r w:rsidRPr="00962C2C">
        <w:rPr>
          <w:rFonts w:ascii="Garamond" w:eastAsia="Lucida Sans Unicode" w:hAnsi="Garamond"/>
          <w:lang w:eastAsia="en-US"/>
        </w:rPr>
        <w:t>céljából</w:t>
      </w:r>
      <w:r w:rsidRPr="00962C2C">
        <w:rPr>
          <w:rFonts w:ascii="Garamond" w:hAnsi="Garamond"/>
          <w:lang w:eastAsia="en-US"/>
        </w:rPr>
        <w:t xml:space="preserve"> </w:t>
      </w:r>
      <w:r w:rsidRPr="00962C2C">
        <w:rPr>
          <w:rFonts w:ascii="Garamond" w:eastAsia="Lucida Sans Unicode" w:hAnsi="Garamond"/>
          <w:lang w:eastAsia="en-US"/>
        </w:rPr>
        <w:t>kirándulások</w:t>
      </w:r>
      <w:r w:rsidRPr="00962C2C">
        <w:rPr>
          <w:rFonts w:ascii="Garamond" w:hAnsi="Garamond"/>
          <w:lang w:eastAsia="en-US"/>
        </w:rPr>
        <w:t xml:space="preserve"> </w:t>
      </w:r>
      <w:r w:rsidRPr="00962C2C">
        <w:rPr>
          <w:rFonts w:ascii="Garamond" w:eastAsia="Lucida Sans Unicode" w:hAnsi="Garamond"/>
          <w:lang w:eastAsia="en-US"/>
        </w:rPr>
        <w:t>szervezése,</w:t>
      </w:r>
      <w:r w:rsidRPr="00962C2C">
        <w:rPr>
          <w:rFonts w:ascii="Garamond" w:hAnsi="Garamond"/>
          <w:lang w:eastAsia="en-US"/>
        </w:rPr>
        <w:t xml:space="preserve"> </w:t>
      </w:r>
      <w:r w:rsidRPr="00962C2C">
        <w:rPr>
          <w:rFonts w:ascii="Garamond" w:eastAsia="Lucida Sans Unicode" w:hAnsi="Garamond"/>
          <w:lang w:eastAsia="en-US"/>
        </w:rPr>
        <w:t>bonyolítása.</w:t>
      </w:r>
      <w:r w:rsidRPr="00962C2C">
        <w:rPr>
          <w:rFonts w:ascii="Garamond" w:hAnsi="Garamond"/>
          <w:lang w:eastAsia="en-US"/>
        </w:rPr>
        <w:t xml:space="preserve"> </w:t>
      </w:r>
      <w:r w:rsidRPr="00962C2C">
        <w:rPr>
          <w:rFonts w:ascii="Garamond" w:eastAsia="Lucida Sans Unicode" w:hAnsi="Garamond"/>
          <w:lang w:eastAsia="en-US"/>
        </w:rPr>
        <w:t>A</w:t>
      </w:r>
      <w:r w:rsidRPr="00962C2C">
        <w:rPr>
          <w:rFonts w:ascii="Garamond" w:hAnsi="Garamond"/>
          <w:lang w:eastAsia="en-US"/>
        </w:rPr>
        <w:t xml:space="preserve"> </w:t>
      </w:r>
      <w:r w:rsidRPr="00962C2C">
        <w:rPr>
          <w:rFonts w:ascii="Garamond" w:eastAsia="Lucida Sans Unicode" w:hAnsi="Garamond"/>
          <w:lang w:eastAsia="en-US"/>
        </w:rPr>
        <w:t>határon</w:t>
      </w:r>
      <w:r w:rsidRPr="00962C2C">
        <w:rPr>
          <w:rFonts w:ascii="Garamond" w:hAnsi="Garamond"/>
          <w:lang w:eastAsia="en-US"/>
        </w:rPr>
        <w:t xml:space="preserve"> </w:t>
      </w:r>
      <w:r w:rsidRPr="00962C2C">
        <w:rPr>
          <w:rFonts w:ascii="Garamond" w:eastAsia="Lucida Sans Unicode" w:hAnsi="Garamond"/>
          <w:lang w:eastAsia="en-US"/>
        </w:rPr>
        <w:t>túli</w:t>
      </w:r>
      <w:r w:rsidRPr="00962C2C">
        <w:rPr>
          <w:rFonts w:ascii="Garamond" w:hAnsi="Garamond"/>
          <w:lang w:eastAsia="en-US"/>
        </w:rPr>
        <w:t xml:space="preserve"> </w:t>
      </w:r>
      <w:r w:rsidRPr="00962C2C">
        <w:rPr>
          <w:rFonts w:ascii="Garamond" w:eastAsia="Lucida Sans Unicode" w:hAnsi="Garamond"/>
          <w:lang w:eastAsia="en-US"/>
        </w:rPr>
        <w:t>kirándulások</w:t>
      </w:r>
      <w:r w:rsidRPr="00962C2C">
        <w:rPr>
          <w:rFonts w:ascii="Garamond" w:hAnsi="Garamond"/>
          <w:lang w:eastAsia="en-US"/>
        </w:rPr>
        <w:t xml:space="preserve"> </w:t>
      </w:r>
      <w:r w:rsidRPr="00962C2C">
        <w:rPr>
          <w:rFonts w:ascii="Garamond" w:eastAsia="Lucida Sans Unicode" w:hAnsi="Garamond"/>
          <w:lang w:eastAsia="en-US"/>
        </w:rPr>
        <w:t>szervezése</w:t>
      </w:r>
      <w:r w:rsidRPr="00962C2C">
        <w:rPr>
          <w:rFonts w:ascii="Garamond" w:hAnsi="Garamond"/>
          <w:lang w:eastAsia="en-US"/>
        </w:rPr>
        <w:t xml:space="preserve"> </w:t>
      </w:r>
      <w:r w:rsidRPr="00962C2C">
        <w:rPr>
          <w:rFonts w:ascii="Garamond" w:eastAsia="Lucida Sans Unicode" w:hAnsi="Garamond"/>
          <w:lang w:eastAsia="en-US"/>
        </w:rPr>
        <w:t>és</w:t>
      </w:r>
      <w:r w:rsidRPr="00962C2C">
        <w:rPr>
          <w:rFonts w:ascii="Garamond" w:hAnsi="Garamond"/>
          <w:lang w:eastAsia="en-US"/>
        </w:rPr>
        <w:t xml:space="preserve"> </w:t>
      </w:r>
      <w:r w:rsidRPr="00962C2C">
        <w:rPr>
          <w:rFonts w:ascii="Garamond" w:eastAsia="Lucida Sans Unicode" w:hAnsi="Garamond"/>
          <w:lang w:eastAsia="en-US"/>
        </w:rPr>
        <w:t>azon</w:t>
      </w:r>
      <w:r w:rsidRPr="00962C2C">
        <w:rPr>
          <w:rFonts w:ascii="Garamond" w:hAnsi="Garamond"/>
          <w:lang w:eastAsia="en-US"/>
        </w:rPr>
        <w:t xml:space="preserve"> </w:t>
      </w:r>
      <w:r w:rsidRPr="00962C2C">
        <w:rPr>
          <w:rFonts w:ascii="Garamond" w:eastAsia="Lucida Sans Unicode" w:hAnsi="Garamond"/>
          <w:lang w:eastAsia="en-US"/>
        </w:rPr>
        <w:t>résztvevő</w:t>
      </w:r>
      <w:r w:rsidRPr="00962C2C">
        <w:rPr>
          <w:rFonts w:ascii="Garamond" w:hAnsi="Garamond"/>
          <w:lang w:eastAsia="en-US"/>
        </w:rPr>
        <w:t xml:space="preserve"> </w:t>
      </w:r>
      <w:r w:rsidRPr="00962C2C">
        <w:rPr>
          <w:rFonts w:ascii="Garamond" w:eastAsia="Lucida Sans Unicode" w:hAnsi="Garamond"/>
          <w:lang w:eastAsia="en-US"/>
        </w:rPr>
        <w:t>hátrányos</w:t>
      </w:r>
      <w:r w:rsidRPr="00962C2C">
        <w:rPr>
          <w:rFonts w:ascii="Garamond" w:hAnsi="Garamond"/>
          <w:lang w:eastAsia="en-US"/>
        </w:rPr>
        <w:t xml:space="preserve"> </w:t>
      </w:r>
      <w:r w:rsidRPr="00962C2C">
        <w:rPr>
          <w:rFonts w:ascii="Garamond" w:eastAsia="Lucida Sans Unicode" w:hAnsi="Garamond"/>
          <w:lang w:eastAsia="en-US"/>
        </w:rPr>
        <w:t>helyzetű</w:t>
      </w:r>
      <w:r w:rsidRPr="00962C2C">
        <w:rPr>
          <w:rFonts w:ascii="Garamond" w:hAnsi="Garamond"/>
          <w:lang w:eastAsia="en-US"/>
        </w:rPr>
        <w:t xml:space="preserve"> </w:t>
      </w:r>
      <w:r w:rsidRPr="00962C2C">
        <w:rPr>
          <w:rFonts w:ascii="Garamond" w:eastAsia="Lucida Sans Unicode" w:hAnsi="Garamond"/>
          <w:lang w:eastAsia="en-US"/>
        </w:rPr>
        <w:t>tanulók</w:t>
      </w:r>
      <w:r w:rsidRPr="00962C2C">
        <w:rPr>
          <w:rFonts w:ascii="Garamond" w:hAnsi="Garamond"/>
          <w:lang w:eastAsia="en-US"/>
        </w:rPr>
        <w:t xml:space="preserve"> </w:t>
      </w:r>
      <w:r w:rsidRPr="00962C2C">
        <w:rPr>
          <w:rFonts w:ascii="Garamond" w:eastAsia="Lucida Sans Unicode" w:hAnsi="Garamond"/>
          <w:lang w:eastAsia="en-US"/>
        </w:rPr>
        <w:t>támogatása.</w:t>
      </w:r>
    </w:p>
    <w:p w:rsidR="00962C2C" w:rsidRPr="00962C2C" w:rsidRDefault="00962C2C" w:rsidP="00962C2C">
      <w:pPr>
        <w:widowControl w:val="0"/>
        <w:suppressAutoHyphens/>
        <w:rPr>
          <w:rFonts w:ascii="Garamond" w:eastAsia="Lucida Sans Unicode" w:hAnsi="Garamond"/>
          <w:b/>
          <w:lang w:eastAsia="en-US"/>
        </w:rPr>
      </w:pPr>
    </w:p>
    <w:p w:rsidR="00962C2C" w:rsidRPr="00962C2C" w:rsidRDefault="00962C2C" w:rsidP="00962C2C">
      <w:pPr>
        <w:widowControl w:val="0"/>
        <w:suppressAutoHyphens/>
        <w:rPr>
          <w:rFonts w:ascii="Garamond" w:eastAsia="Lucida Sans Unicode" w:hAnsi="Garamond"/>
          <w:b/>
          <w:lang w:eastAsia="en-US"/>
        </w:rPr>
      </w:pPr>
      <w:r w:rsidRPr="00962C2C">
        <w:rPr>
          <w:rFonts w:ascii="Garamond" w:eastAsia="Lucida Sans Unicode" w:hAnsi="Garamond"/>
          <w:b/>
          <w:lang w:eastAsia="en-US"/>
        </w:rPr>
        <w:t>Kunszentmiklósi Úszó Sportegyesület</w:t>
      </w:r>
    </w:p>
    <w:p w:rsidR="00962C2C" w:rsidRPr="00962C2C" w:rsidRDefault="00962C2C" w:rsidP="00962C2C">
      <w:pPr>
        <w:widowControl w:val="0"/>
        <w:suppressAutoHyphens/>
        <w:rPr>
          <w:rFonts w:ascii="Garamond" w:eastAsia="Lucida Sans Unicode" w:hAnsi="Garamond"/>
          <w:lang w:eastAsia="en-US"/>
        </w:rPr>
      </w:pPr>
    </w:p>
    <w:p w:rsidR="00962C2C" w:rsidRPr="00962C2C" w:rsidRDefault="00962C2C" w:rsidP="00962C2C">
      <w:pPr>
        <w:widowControl w:val="0"/>
        <w:suppressAutoHyphens/>
        <w:jc w:val="both"/>
        <w:rPr>
          <w:rFonts w:ascii="Garamond" w:eastAsia="Lucida Sans Unicode" w:hAnsi="Garamond"/>
          <w:lang w:eastAsia="en-US"/>
        </w:rPr>
      </w:pPr>
      <w:r w:rsidRPr="00962C2C">
        <w:rPr>
          <w:rFonts w:ascii="Garamond" w:eastAsia="Lucida Sans Unicode" w:hAnsi="Garamond"/>
          <w:lang w:eastAsia="en-US"/>
        </w:rPr>
        <w:t xml:space="preserve">A város úszóegyesülete fedett medence hiányában jelenleg nem tud egész évben folyamatos edzéslehetőséget biztosítani az úszósportot kedvelők számára. A Sportközpont Tanuszodájának </w:t>
      </w:r>
      <w:proofErr w:type="gramStart"/>
      <w:r w:rsidRPr="00962C2C">
        <w:rPr>
          <w:rFonts w:ascii="Garamond" w:eastAsia="Lucida Sans Unicode" w:hAnsi="Garamond"/>
          <w:lang w:eastAsia="en-US"/>
        </w:rPr>
        <w:t>idény jellegű</w:t>
      </w:r>
      <w:proofErr w:type="gramEnd"/>
      <w:r w:rsidRPr="00962C2C">
        <w:rPr>
          <w:rFonts w:ascii="Garamond" w:eastAsia="Lucida Sans Unicode" w:hAnsi="Garamond"/>
          <w:lang w:eastAsia="en-US"/>
        </w:rPr>
        <w:t xml:space="preserve"> </w:t>
      </w:r>
      <w:proofErr w:type="spellStart"/>
      <w:r w:rsidRPr="00962C2C">
        <w:rPr>
          <w:rFonts w:ascii="Garamond" w:eastAsia="Lucida Sans Unicode" w:hAnsi="Garamond"/>
          <w:lang w:eastAsia="en-US"/>
        </w:rPr>
        <w:t>nyitvatartása</w:t>
      </w:r>
      <w:proofErr w:type="spellEnd"/>
      <w:r w:rsidRPr="00962C2C">
        <w:rPr>
          <w:rFonts w:ascii="Garamond" w:eastAsia="Lucida Sans Unicode" w:hAnsi="Garamond"/>
          <w:lang w:eastAsia="en-US"/>
        </w:rPr>
        <w:t xml:space="preserve"> okán nyári úszótanfolyamok és úszótáborok szervezésében, lebonyolításában viszont nagy szerepet vállal.</w:t>
      </w:r>
    </w:p>
    <w:p w:rsidR="00962C2C" w:rsidRPr="00962C2C" w:rsidRDefault="00962C2C" w:rsidP="00962C2C">
      <w:pPr>
        <w:widowControl w:val="0"/>
        <w:suppressAutoHyphens/>
        <w:jc w:val="both"/>
        <w:rPr>
          <w:rFonts w:ascii="Garamond" w:eastAsia="Lucida Sans Unicode" w:hAnsi="Garamond"/>
          <w:lang w:eastAsia="en-US"/>
        </w:rPr>
      </w:pPr>
    </w:p>
    <w:p w:rsidR="00962C2C" w:rsidRPr="00962C2C" w:rsidRDefault="00962C2C" w:rsidP="00962C2C">
      <w:pPr>
        <w:widowControl w:val="0"/>
        <w:suppressAutoHyphens/>
        <w:jc w:val="both"/>
        <w:rPr>
          <w:rFonts w:ascii="Garamond" w:hAnsi="Garamond"/>
          <w:lang w:eastAsia="en-US"/>
        </w:rPr>
      </w:pPr>
      <w:r w:rsidRPr="00962C2C">
        <w:rPr>
          <w:rFonts w:ascii="Garamond" w:eastAsia="Lucida Sans Unicode" w:hAnsi="Garamond"/>
          <w:lang w:eastAsia="en-US"/>
        </w:rPr>
        <w:t>Örömmel</w:t>
      </w:r>
      <w:r w:rsidRPr="00962C2C">
        <w:rPr>
          <w:rFonts w:ascii="Garamond" w:hAnsi="Garamond"/>
          <w:lang w:eastAsia="en-US"/>
        </w:rPr>
        <w:t xml:space="preserve"> </w:t>
      </w:r>
      <w:r w:rsidRPr="00962C2C">
        <w:rPr>
          <w:rFonts w:ascii="Garamond" w:eastAsia="Lucida Sans Unicode" w:hAnsi="Garamond"/>
          <w:lang w:eastAsia="en-US"/>
        </w:rPr>
        <w:t>tapasztaljuk,</w:t>
      </w:r>
      <w:r w:rsidRPr="00962C2C">
        <w:rPr>
          <w:rFonts w:ascii="Garamond" w:hAnsi="Garamond"/>
          <w:lang w:eastAsia="en-US"/>
        </w:rPr>
        <w:t xml:space="preserve"> </w:t>
      </w:r>
      <w:r w:rsidRPr="00962C2C">
        <w:rPr>
          <w:rFonts w:ascii="Garamond" w:eastAsia="Lucida Sans Unicode" w:hAnsi="Garamond"/>
          <w:lang w:eastAsia="en-US"/>
        </w:rPr>
        <w:t>hogy</w:t>
      </w:r>
      <w:r w:rsidRPr="00962C2C">
        <w:rPr>
          <w:rFonts w:ascii="Garamond" w:hAnsi="Garamond"/>
          <w:lang w:eastAsia="en-US"/>
        </w:rPr>
        <w:t xml:space="preserve"> </w:t>
      </w:r>
      <w:r w:rsidRPr="00962C2C">
        <w:rPr>
          <w:rFonts w:ascii="Garamond" w:eastAsia="Lucida Sans Unicode" w:hAnsi="Garamond"/>
          <w:lang w:eastAsia="en-US"/>
        </w:rPr>
        <w:t>egyre</w:t>
      </w:r>
      <w:r w:rsidRPr="00962C2C">
        <w:rPr>
          <w:rFonts w:ascii="Garamond" w:hAnsi="Garamond"/>
          <w:lang w:eastAsia="en-US"/>
        </w:rPr>
        <w:t xml:space="preserve"> </w:t>
      </w:r>
      <w:r w:rsidRPr="00962C2C">
        <w:rPr>
          <w:rFonts w:ascii="Garamond" w:eastAsia="Lucida Sans Unicode" w:hAnsi="Garamond"/>
          <w:lang w:eastAsia="en-US"/>
        </w:rPr>
        <w:t>több</w:t>
      </w:r>
      <w:r w:rsidRPr="00962C2C">
        <w:rPr>
          <w:rFonts w:ascii="Garamond" w:hAnsi="Garamond"/>
          <w:lang w:eastAsia="en-US"/>
        </w:rPr>
        <w:t xml:space="preserve"> </w:t>
      </w:r>
      <w:r w:rsidRPr="00962C2C">
        <w:rPr>
          <w:rFonts w:ascii="Garamond" w:eastAsia="Lucida Sans Unicode" w:hAnsi="Garamond"/>
          <w:lang w:eastAsia="en-US"/>
        </w:rPr>
        <w:t>embert</w:t>
      </w:r>
      <w:r w:rsidRPr="00962C2C">
        <w:rPr>
          <w:rFonts w:ascii="Garamond" w:hAnsi="Garamond"/>
          <w:lang w:eastAsia="en-US"/>
        </w:rPr>
        <w:t xml:space="preserve"> </w:t>
      </w:r>
      <w:r w:rsidRPr="00962C2C">
        <w:rPr>
          <w:rFonts w:ascii="Garamond" w:eastAsia="Lucida Sans Unicode" w:hAnsi="Garamond"/>
          <w:lang w:eastAsia="en-US"/>
        </w:rPr>
        <w:t>vonzanak</w:t>
      </w:r>
      <w:r w:rsidRPr="00962C2C">
        <w:rPr>
          <w:rFonts w:ascii="Garamond" w:hAnsi="Garamond"/>
          <w:lang w:eastAsia="en-US"/>
        </w:rPr>
        <w:t xml:space="preserve"> </w:t>
      </w:r>
      <w:r w:rsidRPr="00962C2C">
        <w:rPr>
          <w:rFonts w:ascii="Garamond" w:eastAsia="Lucida Sans Unicode" w:hAnsi="Garamond"/>
          <w:lang w:eastAsia="en-US"/>
        </w:rPr>
        <w:t>a</w:t>
      </w:r>
      <w:r w:rsidRPr="00962C2C">
        <w:rPr>
          <w:rFonts w:ascii="Garamond" w:hAnsi="Garamond"/>
          <w:lang w:eastAsia="en-US"/>
        </w:rPr>
        <w:t xml:space="preserve"> </w:t>
      </w:r>
      <w:r w:rsidRPr="00962C2C">
        <w:rPr>
          <w:rFonts w:ascii="Garamond" w:eastAsia="Lucida Sans Unicode" w:hAnsi="Garamond"/>
          <w:lang w:eastAsia="en-US"/>
        </w:rPr>
        <w:t>különböző</w:t>
      </w:r>
      <w:r w:rsidRPr="00962C2C">
        <w:rPr>
          <w:rFonts w:ascii="Garamond" w:hAnsi="Garamond"/>
          <w:lang w:eastAsia="en-US"/>
        </w:rPr>
        <w:t xml:space="preserve"> </w:t>
      </w:r>
      <w:r w:rsidRPr="00962C2C">
        <w:rPr>
          <w:rFonts w:ascii="Garamond" w:eastAsia="Lucida Sans Unicode" w:hAnsi="Garamond"/>
          <w:lang w:eastAsia="en-US"/>
        </w:rPr>
        <w:t>sporttevékenységek,</w:t>
      </w:r>
      <w:r w:rsidRPr="00962C2C">
        <w:rPr>
          <w:rFonts w:ascii="Garamond" w:hAnsi="Garamond"/>
          <w:lang w:eastAsia="en-US"/>
        </w:rPr>
        <w:t xml:space="preserve"> </w:t>
      </w:r>
      <w:r w:rsidRPr="00962C2C">
        <w:rPr>
          <w:rFonts w:ascii="Garamond" w:eastAsia="Lucida Sans Unicode" w:hAnsi="Garamond"/>
          <w:lang w:eastAsia="en-US"/>
        </w:rPr>
        <w:t>például</w:t>
      </w:r>
      <w:r w:rsidRPr="00962C2C">
        <w:rPr>
          <w:rFonts w:ascii="Garamond" w:hAnsi="Garamond"/>
          <w:lang w:eastAsia="en-US"/>
        </w:rPr>
        <w:t xml:space="preserve"> </w:t>
      </w:r>
      <w:r w:rsidRPr="00962C2C">
        <w:rPr>
          <w:rFonts w:ascii="Garamond" w:eastAsia="Lucida Sans Unicode" w:hAnsi="Garamond"/>
          <w:lang w:eastAsia="en-US"/>
        </w:rPr>
        <w:t>a</w:t>
      </w:r>
      <w:r w:rsidRPr="00962C2C">
        <w:rPr>
          <w:rFonts w:ascii="Garamond" w:hAnsi="Garamond"/>
          <w:lang w:eastAsia="en-US"/>
        </w:rPr>
        <w:t xml:space="preserve"> </w:t>
      </w:r>
      <w:r w:rsidRPr="00962C2C">
        <w:rPr>
          <w:rFonts w:ascii="Garamond" w:eastAsia="Lucida Sans Unicode" w:hAnsi="Garamond"/>
          <w:lang w:eastAsia="en-US"/>
        </w:rPr>
        <w:t>kerékpározás,</w:t>
      </w:r>
      <w:r w:rsidRPr="00962C2C">
        <w:rPr>
          <w:rFonts w:ascii="Garamond" w:hAnsi="Garamond"/>
          <w:lang w:eastAsia="en-US"/>
        </w:rPr>
        <w:t xml:space="preserve"> </w:t>
      </w:r>
      <w:r w:rsidRPr="00962C2C">
        <w:rPr>
          <w:rFonts w:ascii="Garamond" w:eastAsia="Lucida Sans Unicode" w:hAnsi="Garamond"/>
          <w:lang w:eastAsia="en-US"/>
        </w:rPr>
        <w:t>aerobik,</w:t>
      </w:r>
      <w:r w:rsidRPr="00962C2C">
        <w:rPr>
          <w:rFonts w:ascii="Garamond" w:hAnsi="Garamond"/>
          <w:lang w:eastAsia="en-US"/>
        </w:rPr>
        <w:t xml:space="preserve"> </w:t>
      </w:r>
      <w:proofErr w:type="spellStart"/>
      <w:r w:rsidRPr="00962C2C">
        <w:rPr>
          <w:rFonts w:ascii="Garamond" w:eastAsia="Lucida Sans Unicode" w:hAnsi="Garamond"/>
          <w:lang w:eastAsia="en-US"/>
        </w:rPr>
        <w:t>zumba</w:t>
      </w:r>
      <w:proofErr w:type="spellEnd"/>
      <w:r w:rsidRPr="00962C2C">
        <w:rPr>
          <w:rFonts w:ascii="Garamond" w:eastAsia="Lucida Sans Unicode" w:hAnsi="Garamond"/>
          <w:lang w:eastAsia="en-US"/>
        </w:rPr>
        <w:t>,</w:t>
      </w:r>
      <w:r w:rsidRPr="00962C2C">
        <w:rPr>
          <w:rFonts w:ascii="Garamond" w:hAnsi="Garamond"/>
          <w:lang w:eastAsia="en-US"/>
        </w:rPr>
        <w:t xml:space="preserve"> </w:t>
      </w:r>
      <w:proofErr w:type="spellStart"/>
      <w:r w:rsidRPr="00962C2C">
        <w:rPr>
          <w:rFonts w:ascii="Garamond" w:eastAsia="Lucida Sans Unicode" w:hAnsi="Garamond"/>
          <w:lang w:eastAsia="en-US"/>
        </w:rPr>
        <w:t>step</w:t>
      </w:r>
      <w:proofErr w:type="spellEnd"/>
      <w:r w:rsidRPr="00962C2C">
        <w:rPr>
          <w:rFonts w:ascii="Garamond" w:hAnsi="Garamond"/>
          <w:lang w:eastAsia="en-US"/>
        </w:rPr>
        <w:t xml:space="preserve"> </w:t>
      </w:r>
      <w:r w:rsidRPr="00962C2C">
        <w:rPr>
          <w:rFonts w:ascii="Garamond" w:eastAsia="Lucida Sans Unicode" w:hAnsi="Garamond"/>
          <w:lang w:eastAsia="en-US"/>
        </w:rPr>
        <w:t>aerobik</w:t>
      </w:r>
      <w:r w:rsidRPr="00962C2C">
        <w:rPr>
          <w:rFonts w:ascii="Garamond" w:hAnsi="Garamond"/>
          <w:lang w:eastAsia="en-US"/>
        </w:rPr>
        <w:t xml:space="preserve"> </w:t>
      </w:r>
      <w:proofErr w:type="spellStart"/>
      <w:r w:rsidRPr="00962C2C">
        <w:rPr>
          <w:rFonts w:ascii="Garamond" w:eastAsia="Lucida Sans Unicode" w:hAnsi="Garamond"/>
          <w:lang w:eastAsia="en-US"/>
        </w:rPr>
        <w:t>pilates</w:t>
      </w:r>
      <w:proofErr w:type="spellEnd"/>
      <w:r w:rsidRPr="00962C2C">
        <w:rPr>
          <w:rFonts w:ascii="Garamond" w:eastAsia="Lucida Sans Unicode" w:hAnsi="Garamond"/>
          <w:lang w:eastAsia="en-US"/>
        </w:rPr>
        <w:t>,</w:t>
      </w:r>
      <w:r w:rsidRPr="00962C2C">
        <w:rPr>
          <w:rFonts w:ascii="Garamond" w:hAnsi="Garamond"/>
          <w:lang w:eastAsia="en-US"/>
        </w:rPr>
        <w:t xml:space="preserve"> </w:t>
      </w:r>
      <w:proofErr w:type="spellStart"/>
      <w:r w:rsidRPr="00962C2C">
        <w:rPr>
          <w:rFonts w:ascii="Garamond" w:eastAsia="Lucida Sans Unicode" w:hAnsi="Garamond"/>
          <w:lang w:eastAsia="en-US"/>
        </w:rPr>
        <w:t>fitball</w:t>
      </w:r>
      <w:proofErr w:type="spellEnd"/>
      <w:r w:rsidRPr="00962C2C">
        <w:rPr>
          <w:rFonts w:ascii="Garamond" w:eastAsia="Lucida Sans Unicode" w:hAnsi="Garamond"/>
          <w:lang w:eastAsia="en-US"/>
        </w:rPr>
        <w:t>,</w:t>
      </w:r>
      <w:r w:rsidRPr="00962C2C">
        <w:rPr>
          <w:rFonts w:ascii="Garamond" w:hAnsi="Garamond"/>
          <w:lang w:eastAsia="en-US"/>
        </w:rPr>
        <w:t xml:space="preserve"> </w:t>
      </w:r>
      <w:r w:rsidRPr="00962C2C">
        <w:rPr>
          <w:rFonts w:ascii="Garamond" w:eastAsia="Lucida Sans Unicode" w:hAnsi="Garamond"/>
          <w:lang w:eastAsia="en-US"/>
        </w:rPr>
        <w:t>TRX,</w:t>
      </w:r>
      <w:r w:rsidRPr="00962C2C">
        <w:rPr>
          <w:rFonts w:ascii="Garamond" w:hAnsi="Garamond"/>
          <w:lang w:eastAsia="en-US"/>
        </w:rPr>
        <w:t xml:space="preserve"> </w:t>
      </w:r>
      <w:proofErr w:type="spellStart"/>
      <w:r w:rsidRPr="00962C2C">
        <w:rPr>
          <w:rFonts w:ascii="Garamond" w:eastAsia="Lucida Sans Unicode" w:hAnsi="Garamond"/>
          <w:lang w:eastAsia="en-US"/>
        </w:rPr>
        <w:t>capoera</w:t>
      </w:r>
      <w:proofErr w:type="spellEnd"/>
      <w:r w:rsidRPr="00962C2C">
        <w:rPr>
          <w:rFonts w:ascii="Garamond" w:hAnsi="Garamond"/>
          <w:lang w:eastAsia="en-US"/>
        </w:rPr>
        <w:t xml:space="preserve"> </w:t>
      </w:r>
      <w:r w:rsidRPr="00962C2C">
        <w:rPr>
          <w:rFonts w:ascii="Garamond" w:eastAsia="Lucida Sans Unicode" w:hAnsi="Garamond"/>
          <w:lang w:eastAsia="en-US"/>
        </w:rPr>
        <w:t xml:space="preserve">aerobik, boksz, </w:t>
      </w:r>
      <w:proofErr w:type="spellStart"/>
      <w:r w:rsidRPr="00962C2C">
        <w:rPr>
          <w:rFonts w:ascii="Garamond" w:eastAsia="Lucida Sans Unicode" w:hAnsi="Garamond"/>
          <w:lang w:eastAsia="en-US"/>
        </w:rPr>
        <w:t>bírkózás</w:t>
      </w:r>
      <w:proofErr w:type="spellEnd"/>
      <w:r w:rsidRPr="00962C2C">
        <w:rPr>
          <w:rFonts w:ascii="Garamond" w:eastAsia="Lucida Sans Unicode" w:hAnsi="Garamond"/>
          <w:lang w:eastAsia="en-US"/>
        </w:rPr>
        <w:t xml:space="preserve">, </w:t>
      </w:r>
      <w:proofErr w:type="spellStart"/>
      <w:r w:rsidRPr="00962C2C">
        <w:rPr>
          <w:rFonts w:ascii="Garamond" w:eastAsia="Lucida Sans Unicode" w:hAnsi="Garamond"/>
          <w:lang w:eastAsia="en-US"/>
        </w:rPr>
        <w:t>kempo</w:t>
      </w:r>
      <w:proofErr w:type="spellEnd"/>
      <w:r w:rsidRPr="00962C2C">
        <w:rPr>
          <w:rFonts w:ascii="Garamond" w:eastAsia="Lucida Sans Unicode" w:hAnsi="Garamond"/>
          <w:lang w:eastAsia="en-US"/>
        </w:rPr>
        <w:t>, jóga stb.</w:t>
      </w:r>
    </w:p>
    <w:p w:rsidR="00962C2C" w:rsidRPr="00962C2C" w:rsidRDefault="00962C2C" w:rsidP="00962C2C">
      <w:pPr>
        <w:widowControl w:val="0"/>
        <w:suppressAutoHyphens/>
        <w:rPr>
          <w:rFonts w:ascii="Garamond" w:eastAsia="Lucida Sans Unicode" w:hAnsi="Garamond"/>
          <w:lang w:eastAsia="en-US"/>
        </w:rPr>
      </w:pPr>
    </w:p>
    <w:p w:rsidR="00962C2C" w:rsidRPr="00962C2C" w:rsidRDefault="00962C2C" w:rsidP="00962C2C">
      <w:pPr>
        <w:widowControl w:val="0"/>
        <w:suppressAutoHyphens/>
        <w:rPr>
          <w:rFonts w:ascii="Garamond" w:eastAsia="Lucida Sans Unicode" w:hAnsi="Garamond"/>
          <w:lang w:eastAsia="en-US"/>
        </w:rPr>
      </w:pPr>
      <w:r w:rsidRPr="00962C2C">
        <w:rPr>
          <w:rFonts w:ascii="Garamond" w:eastAsia="Lucida Sans Unicode" w:hAnsi="Garamond"/>
          <w:lang w:eastAsia="en-US"/>
        </w:rPr>
        <w:t>A sportolni vágyók a fent említett</w:t>
      </w:r>
      <w:r w:rsidRPr="00962C2C">
        <w:rPr>
          <w:rFonts w:ascii="Garamond" w:hAnsi="Garamond"/>
          <w:lang w:eastAsia="en-US"/>
        </w:rPr>
        <w:t xml:space="preserve"> </w:t>
      </w:r>
      <w:r w:rsidRPr="00962C2C">
        <w:rPr>
          <w:rFonts w:ascii="Garamond" w:eastAsia="Lucida Sans Unicode" w:hAnsi="Garamond"/>
          <w:lang w:eastAsia="en-US"/>
        </w:rPr>
        <w:t>tevékenységeket</w:t>
      </w:r>
      <w:r w:rsidRPr="00962C2C">
        <w:rPr>
          <w:rFonts w:ascii="Garamond" w:hAnsi="Garamond"/>
          <w:lang w:eastAsia="en-US"/>
        </w:rPr>
        <w:t xml:space="preserve"> </w:t>
      </w:r>
      <w:r w:rsidRPr="00962C2C">
        <w:rPr>
          <w:rFonts w:ascii="Garamond" w:eastAsia="Lucida Sans Unicode" w:hAnsi="Garamond"/>
          <w:lang w:eastAsia="en-US"/>
        </w:rPr>
        <w:t>önszerveződő</w:t>
      </w:r>
      <w:r w:rsidRPr="00962C2C">
        <w:rPr>
          <w:rFonts w:ascii="Garamond" w:hAnsi="Garamond"/>
          <w:lang w:eastAsia="en-US"/>
        </w:rPr>
        <w:t xml:space="preserve"> </w:t>
      </w:r>
      <w:r w:rsidRPr="00962C2C">
        <w:rPr>
          <w:rFonts w:ascii="Garamond" w:eastAsia="Lucida Sans Unicode" w:hAnsi="Garamond"/>
          <w:lang w:eastAsia="en-US"/>
        </w:rPr>
        <w:t>csoportokban Nagy Tünde,</w:t>
      </w:r>
      <w:r w:rsidRPr="00962C2C">
        <w:rPr>
          <w:rFonts w:ascii="Garamond" w:hAnsi="Garamond"/>
          <w:lang w:eastAsia="en-US"/>
        </w:rPr>
        <w:t xml:space="preserve"> </w:t>
      </w:r>
      <w:proofErr w:type="spellStart"/>
      <w:r w:rsidRPr="00962C2C">
        <w:rPr>
          <w:rFonts w:ascii="Garamond" w:hAnsi="Garamond"/>
          <w:lang w:eastAsia="en-US"/>
        </w:rPr>
        <w:lastRenderedPageBreak/>
        <w:t>Kácser</w:t>
      </w:r>
      <w:proofErr w:type="spellEnd"/>
      <w:r w:rsidRPr="00962C2C">
        <w:rPr>
          <w:rFonts w:ascii="Garamond" w:hAnsi="Garamond"/>
          <w:lang w:eastAsia="en-US"/>
        </w:rPr>
        <w:t xml:space="preserve"> György, és </w:t>
      </w:r>
      <w:proofErr w:type="spellStart"/>
      <w:r w:rsidRPr="00962C2C">
        <w:rPr>
          <w:rFonts w:ascii="Garamond" w:hAnsi="Garamond"/>
          <w:lang w:eastAsia="en-US"/>
        </w:rPr>
        <w:t>Strobli</w:t>
      </w:r>
      <w:proofErr w:type="spellEnd"/>
      <w:r w:rsidRPr="00962C2C">
        <w:rPr>
          <w:rFonts w:ascii="Garamond" w:hAnsi="Garamond"/>
          <w:lang w:eastAsia="en-US"/>
        </w:rPr>
        <w:t xml:space="preserve"> Mariann, Kovács Béla vezetésével </w:t>
      </w:r>
      <w:r w:rsidRPr="00962C2C">
        <w:rPr>
          <w:rFonts w:ascii="Garamond" w:eastAsia="Lucida Sans Unicode" w:hAnsi="Garamond"/>
          <w:lang w:eastAsia="en-US"/>
        </w:rPr>
        <w:t>végzik.</w:t>
      </w:r>
    </w:p>
    <w:p w:rsidR="00962C2C" w:rsidRPr="00962C2C" w:rsidRDefault="00962C2C" w:rsidP="00962C2C">
      <w:pPr>
        <w:widowControl w:val="0"/>
        <w:suppressAutoHyphens/>
        <w:jc w:val="both"/>
        <w:rPr>
          <w:rFonts w:ascii="Garamond" w:eastAsia="Lucida Sans Unicode" w:hAnsi="Garamond"/>
          <w:lang w:eastAsia="en-US"/>
        </w:rPr>
      </w:pPr>
    </w:p>
    <w:p w:rsidR="00962C2C" w:rsidRPr="00962C2C" w:rsidRDefault="00962C2C" w:rsidP="00962C2C">
      <w:pPr>
        <w:widowControl w:val="0"/>
        <w:suppressAutoHyphens/>
        <w:jc w:val="both"/>
        <w:rPr>
          <w:rFonts w:ascii="Garamond" w:eastAsia="Lucida Sans Unicode" w:hAnsi="Garamond"/>
          <w:b/>
          <w:bCs/>
          <w:lang w:eastAsia="en-US"/>
        </w:rPr>
      </w:pPr>
      <w:r w:rsidRPr="00962C2C">
        <w:rPr>
          <w:rFonts w:ascii="Garamond" w:eastAsia="LegacySans-Book" w:hAnsi="Garamond"/>
          <w:b/>
          <w:bCs/>
          <w:lang w:eastAsia="en-US"/>
        </w:rPr>
        <w:t>Fejlesztés</w:t>
      </w:r>
      <w:r w:rsidRPr="00962C2C">
        <w:rPr>
          <w:rFonts w:ascii="Garamond" w:hAnsi="Garamond"/>
          <w:b/>
          <w:bCs/>
          <w:lang w:eastAsia="en-US"/>
        </w:rPr>
        <w:t xml:space="preserve"> </w:t>
      </w:r>
      <w:r w:rsidRPr="00962C2C">
        <w:rPr>
          <w:rFonts w:ascii="Garamond" w:eastAsia="Lucida Sans Unicode" w:hAnsi="Garamond"/>
          <w:b/>
          <w:bCs/>
          <w:lang w:eastAsia="en-US"/>
        </w:rPr>
        <w:t>irányai:</w:t>
      </w:r>
    </w:p>
    <w:p w:rsidR="00962C2C" w:rsidRPr="00962C2C" w:rsidRDefault="00962C2C" w:rsidP="00962C2C">
      <w:pPr>
        <w:widowControl w:val="0"/>
        <w:numPr>
          <w:ilvl w:val="0"/>
          <w:numId w:val="20"/>
        </w:numPr>
        <w:suppressAutoHyphens/>
        <w:jc w:val="both"/>
        <w:rPr>
          <w:rFonts w:ascii="Garamond" w:eastAsia="Lucida Sans Unicode" w:hAnsi="Garamond"/>
          <w:b/>
          <w:bCs/>
          <w:lang w:eastAsia="en-US"/>
        </w:rPr>
      </w:pPr>
      <w:r w:rsidRPr="00962C2C">
        <w:rPr>
          <w:rFonts w:ascii="Garamond" w:eastAsia="Lucida Sans Unicode" w:hAnsi="Garamond"/>
          <w:b/>
          <w:bCs/>
          <w:lang w:eastAsia="en-US"/>
        </w:rPr>
        <w:t>Tass</w:t>
      </w:r>
      <w:r w:rsidRPr="00962C2C">
        <w:rPr>
          <w:rFonts w:ascii="Garamond" w:hAnsi="Garamond"/>
          <w:b/>
          <w:bCs/>
          <w:lang w:eastAsia="en-US"/>
        </w:rPr>
        <w:t xml:space="preserve"> </w:t>
      </w:r>
      <w:r w:rsidRPr="00962C2C">
        <w:rPr>
          <w:rFonts w:ascii="Garamond" w:eastAsia="Lucida Sans Unicode" w:hAnsi="Garamond"/>
          <w:b/>
          <w:bCs/>
          <w:lang w:eastAsia="en-US"/>
        </w:rPr>
        <w:t>település</w:t>
      </w:r>
      <w:r w:rsidRPr="00962C2C">
        <w:rPr>
          <w:rFonts w:ascii="Garamond" w:hAnsi="Garamond"/>
          <w:b/>
          <w:bCs/>
          <w:lang w:eastAsia="en-US"/>
        </w:rPr>
        <w:t xml:space="preserve"> </w:t>
      </w:r>
      <w:r w:rsidRPr="00962C2C">
        <w:rPr>
          <w:rFonts w:ascii="Garamond" w:eastAsia="Lucida Sans Unicode" w:hAnsi="Garamond"/>
          <w:b/>
          <w:bCs/>
          <w:lang w:eastAsia="en-US"/>
        </w:rPr>
        <w:t>felé</w:t>
      </w:r>
      <w:r w:rsidRPr="00962C2C">
        <w:rPr>
          <w:rFonts w:ascii="Garamond" w:hAnsi="Garamond"/>
          <w:b/>
          <w:bCs/>
          <w:lang w:eastAsia="en-US"/>
        </w:rPr>
        <w:t xml:space="preserve"> </w:t>
      </w:r>
      <w:r w:rsidRPr="00962C2C">
        <w:rPr>
          <w:rFonts w:ascii="Garamond" w:eastAsia="Lucida Sans Unicode" w:hAnsi="Garamond"/>
          <w:b/>
          <w:bCs/>
          <w:lang w:eastAsia="en-US"/>
        </w:rPr>
        <w:t>kerékpárút</w:t>
      </w:r>
      <w:r w:rsidRPr="00962C2C">
        <w:rPr>
          <w:rFonts w:ascii="Garamond" w:hAnsi="Garamond"/>
          <w:b/>
          <w:bCs/>
          <w:lang w:eastAsia="en-US"/>
        </w:rPr>
        <w:t xml:space="preserve"> </w:t>
      </w:r>
      <w:r w:rsidRPr="00962C2C">
        <w:rPr>
          <w:rFonts w:ascii="Garamond" w:eastAsia="Lucida Sans Unicode" w:hAnsi="Garamond"/>
          <w:b/>
          <w:bCs/>
          <w:lang w:eastAsia="en-US"/>
        </w:rPr>
        <w:t>kiépítése,</w:t>
      </w:r>
      <w:r w:rsidRPr="00962C2C">
        <w:rPr>
          <w:rFonts w:ascii="Garamond" w:hAnsi="Garamond"/>
          <w:b/>
          <w:bCs/>
          <w:lang w:eastAsia="en-US"/>
        </w:rPr>
        <w:t xml:space="preserve"> </w:t>
      </w:r>
      <w:r w:rsidRPr="00962C2C">
        <w:rPr>
          <w:rFonts w:ascii="Garamond" w:eastAsia="Lucida Sans Unicode" w:hAnsi="Garamond"/>
          <w:b/>
          <w:bCs/>
          <w:lang w:eastAsia="en-US"/>
        </w:rPr>
        <w:t>csatlakozás</w:t>
      </w:r>
      <w:r w:rsidRPr="00962C2C">
        <w:rPr>
          <w:rFonts w:ascii="Garamond" w:hAnsi="Garamond"/>
          <w:b/>
          <w:bCs/>
          <w:lang w:eastAsia="en-US"/>
        </w:rPr>
        <w:t xml:space="preserve"> </w:t>
      </w:r>
      <w:r w:rsidRPr="00962C2C">
        <w:rPr>
          <w:rFonts w:ascii="Garamond" w:eastAsia="Lucida Sans Unicode" w:hAnsi="Garamond"/>
          <w:b/>
          <w:bCs/>
          <w:lang w:eastAsia="en-US"/>
        </w:rPr>
        <w:t>az</w:t>
      </w:r>
      <w:r w:rsidRPr="00962C2C">
        <w:rPr>
          <w:rFonts w:ascii="Garamond" w:hAnsi="Garamond"/>
          <w:b/>
          <w:bCs/>
          <w:lang w:eastAsia="en-US"/>
        </w:rPr>
        <w:t xml:space="preserve"> </w:t>
      </w:r>
      <w:r w:rsidRPr="00962C2C">
        <w:rPr>
          <w:rFonts w:ascii="Garamond" w:eastAsia="Lucida Sans Unicode" w:hAnsi="Garamond"/>
          <w:b/>
          <w:bCs/>
          <w:lang w:eastAsia="en-US"/>
        </w:rPr>
        <w:t>országos</w:t>
      </w:r>
      <w:r w:rsidRPr="00962C2C">
        <w:rPr>
          <w:rFonts w:ascii="Garamond" w:hAnsi="Garamond"/>
          <w:b/>
          <w:bCs/>
          <w:lang w:eastAsia="en-US"/>
        </w:rPr>
        <w:t xml:space="preserve"> </w:t>
      </w:r>
      <w:r w:rsidRPr="00962C2C">
        <w:rPr>
          <w:rFonts w:ascii="Garamond" w:eastAsia="Lucida Sans Unicode" w:hAnsi="Garamond"/>
          <w:b/>
          <w:bCs/>
          <w:lang w:eastAsia="en-US"/>
        </w:rPr>
        <w:t>kerékpárút</w:t>
      </w:r>
      <w:r w:rsidRPr="00962C2C">
        <w:rPr>
          <w:rFonts w:ascii="Garamond" w:hAnsi="Garamond"/>
          <w:b/>
          <w:bCs/>
          <w:lang w:eastAsia="en-US"/>
        </w:rPr>
        <w:t xml:space="preserve"> </w:t>
      </w:r>
      <w:r w:rsidRPr="00962C2C">
        <w:rPr>
          <w:rFonts w:ascii="Garamond" w:eastAsia="Lucida Sans Unicode" w:hAnsi="Garamond"/>
          <w:b/>
          <w:bCs/>
          <w:lang w:eastAsia="en-US"/>
        </w:rPr>
        <w:t>hálózathoz,</w:t>
      </w:r>
    </w:p>
    <w:p w:rsidR="00962C2C" w:rsidRPr="00962C2C" w:rsidRDefault="00962C2C" w:rsidP="00962C2C">
      <w:pPr>
        <w:widowControl w:val="0"/>
        <w:numPr>
          <w:ilvl w:val="0"/>
          <w:numId w:val="20"/>
        </w:numPr>
        <w:suppressAutoHyphens/>
        <w:jc w:val="both"/>
        <w:rPr>
          <w:rFonts w:ascii="Garamond" w:eastAsia="Lucida Sans Unicode" w:hAnsi="Garamond"/>
          <w:b/>
          <w:bCs/>
          <w:lang w:eastAsia="en-US"/>
        </w:rPr>
      </w:pPr>
      <w:r w:rsidRPr="00962C2C">
        <w:rPr>
          <w:rFonts w:ascii="Garamond" w:eastAsia="Lucida Sans Unicode" w:hAnsi="Garamond"/>
          <w:b/>
          <w:bCs/>
          <w:lang w:eastAsia="en-US"/>
        </w:rPr>
        <w:t>Új</w:t>
      </w:r>
      <w:r w:rsidRPr="00962C2C">
        <w:rPr>
          <w:rFonts w:ascii="Garamond" w:hAnsi="Garamond"/>
          <w:b/>
          <w:bCs/>
          <w:lang w:eastAsia="en-US"/>
        </w:rPr>
        <w:t xml:space="preserve"> </w:t>
      </w:r>
      <w:r w:rsidRPr="00962C2C">
        <w:rPr>
          <w:rFonts w:ascii="Garamond" w:eastAsia="Lucida Sans Unicode" w:hAnsi="Garamond"/>
          <w:b/>
          <w:bCs/>
          <w:lang w:eastAsia="en-US"/>
        </w:rPr>
        <w:t>fedett</w:t>
      </w:r>
      <w:r w:rsidRPr="00962C2C">
        <w:rPr>
          <w:rFonts w:ascii="Garamond" w:hAnsi="Garamond"/>
          <w:b/>
          <w:bCs/>
          <w:lang w:eastAsia="en-US"/>
        </w:rPr>
        <w:t xml:space="preserve"> </w:t>
      </w:r>
      <w:r w:rsidRPr="00962C2C">
        <w:rPr>
          <w:rFonts w:ascii="Garamond" w:eastAsia="Lucida Sans Unicode" w:hAnsi="Garamond"/>
          <w:b/>
          <w:bCs/>
          <w:lang w:eastAsia="en-US"/>
        </w:rPr>
        <w:t>fürdő</w:t>
      </w:r>
      <w:r w:rsidRPr="00962C2C">
        <w:rPr>
          <w:rFonts w:ascii="Garamond" w:hAnsi="Garamond"/>
          <w:b/>
          <w:bCs/>
          <w:lang w:eastAsia="en-US"/>
        </w:rPr>
        <w:t xml:space="preserve"> </w:t>
      </w:r>
      <w:r w:rsidRPr="00962C2C">
        <w:rPr>
          <w:rFonts w:ascii="Garamond" w:eastAsia="Lucida Sans Unicode" w:hAnsi="Garamond"/>
          <w:b/>
          <w:bCs/>
          <w:lang w:eastAsia="en-US"/>
        </w:rPr>
        <w:t>létesítése,</w:t>
      </w:r>
    </w:p>
    <w:p w:rsidR="00962C2C" w:rsidRPr="00962C2C" w:rsidRDefault="00962C2C" w:rsidP="00962C2C">
      <w:pPr>
        <w:widowControl w:val="0"/>
        <w:numPr>
          <w:ilvl w:val="0"/>
          <w:numId w:val="20"/>
        </w:numPr>
        <w:suppressAutoHyphens/>
        <w:jc w:val="both"/>
        <w:rPr>
          <w:rFonts w:ascii="Garamond" w:eastAsia="Lucida Sans Unicode" w:hAnsi="Garamond"/>
          <w:b/>
          <w:bCs/>
          <w:lang w:eastAsia="en-US"/>
        </w:rPr>
      </w:pPr>
      <w:r w:rsidRPr="00962C2C">
        <w:rPr>
          <w:rFonts w:ascii="Garamond" w:eastAsia="Lucida Sans Unicode" w:hAnsi="Garamond"/>
          <w:b/>
          <w:bCs/>
          <w:lang w:eastAsia="en-US"/>
        </w:rPr>
        <w:t>Bakér</w:t>
      </w:r>
      <w:r w:rsidRPr="00962C2C">
        <w:rPr>
          <w:rFonts w:ascii="Garamond" w:hAnsi="Garamond"/>
          <w:b/>
          <w:bCs/>
          <w:lang w:eastAsia="en-US"/>
        </w:rPr>
        <w:t xml:space="preserve"> </w:t>
      </w:r>
      <w:r w:rsidRPr="00962C2C">
        <w:rPr>
          <w:rFonts w:ascii="Garamond" w:eastAsia="Lucida Sans Unicode" w:hAnsi="Garamond"/>
          <w:b/>
          <w:bCs/>
          <w:lang w:eastAsia="en-US"/>
        </w:rPr>
        <w:t>Sétány</w:t>
      </w:r>
      <w:r w:rsidRPr="00962C2C">
        <w:rPr>
          <w:rFonts w:ascii="Garamond" w:hAnsi="Garamond"/>
          <w:b/>
          <w:bCs/>
          <w:lang w:eastAsia="en-US"/>
        </w:rPr>
        <w:t xml:space="preserve"> </w:t>
      </w:r>
      <w:r w:rsidRPr="00962C2C">
        <w:rPr>
          <w:rFonts w:ascii="Garamond" w:eastAsia="Lucida Sans Unicode" w:hAnsi="Garamond"/>
          <w:b/>
          <w:bCs/>
          <w:lang w:eastAsia="en-US"/>
        </w:rPr>
        <w:t>kialakítása</w:t>
      </w:r>
      <w:r w:rsidRPr="00962C2C">
        <w:rPr>
          <w:rFonts w:ascii="Garamond" w:hAnsi="Garamond"/>
          <w:b/>
          <w:bCs/>
          <w:lang w:eastAsia="en-US"/>
        </w:rPr>
        <w:t xml:space="preserve"> </w:t>
      </w:r>
      <w:r w:rsidRPr="00962C2C">
        <w:rPr>
          <w:rFonts w:ascii="Garamond" w:eastAsia="Lucida Sans Unicode" w:hAnsi="Garamond"/>
          <w:b/>
          <w:bCs/>
          <w:lang w:eastAsia="en-US"/>
        </w:rPr>
        <w:t>a</w:t>
      </w:r>
      <w:r w:rsidRPr="00962C2C">
        <w:rPr>
          <w:rFonts w:ascii="Garamond" w:hAnsi="Garamond"/>
          <w:b/>
          <w:bCs/>
          <w:lang w:eastAsia="en-US"/>
        </w:rPr>
        <w:t xml:space="preserve"> </w:t>
      </w:r>
      <w:r w:rsidRPr="00962C2C">
        <w:rPr>
          <w:rFonts w:ascii="Garamond" w:eastAsia="Lucida Sans Unicode" w:hAnsi="Garamond"/>
          <w:b/>
          <w:bCs/>
          <w:lang w:eastAsia="en-US"/>
        </w:rPr>
        <w:t>Bibó</w:t>
      </w:r>
      <w:r w:rsidRPr="00962C2C">
        <w:rPr>
          <w:rFonts w:ascii="Garamond" w:hAnsi="Garamond"/>
          <w:b/>
          <w:bCs/>
          <w:lang w:eastAsia="en-US"/>
        </w:rPr>
        <w:t xml:space="preserve"> </w:t>
      </w:r>
      <w:r w:rsidRPr="00962C2C">
        <w:rPr>
          <w:rFonts w:ascii="Garamond" w:eastAsia="Lucida Sans Unicode" w:hAnsi="Garamond"/>
          <w:b/>
          <w:bCs/>
          <w:lang w:eastAsia="en-US"/>
        </w:rPr>
        <w:t>Károly</w:t>
      </w:r>
      <w:r w:rsidRPr="00962C2C">
        <w:rPr>
          <w:rFonts w:ascii="Garamond" w:hAnsi="Garamond"/>
          <w:b/>
          <w:bCs/>
          <w:lang w:eastAsia="en-US"/>
        </w:rPr>
        <w:t xml:space="preserve"> </w:t>
      </w:r>
      <w:r w:rsidRPr="00962C2C">
        <w:rPr>
          <w:rFonts w:ascii="Garamond" w:eastAsia="Lucida Sans Unicode" w:hAnsi="Garamond"/>
          <w:b/>
          <w:bCs/>
          <w:lang w:eastAsia="en-US"/>
        </w:rPr>
        <w:t>utcától</w:t>
      </w:r>
      <w:r w:rsidRPr="00962C2C">
        <w:rPr>
          <w:rFonts w:ascii="Garamond" w:hAnsi="Garamond"/>
          <w:b/>
          <w:bCs/>
          <w:lang w:eastAsia="en-US"/>
        </w:rPr>
        <w:t xml:space="preserve"> </w:t>
      </w:r>
      <w:r w:rsidRPr="00962C2C">
        <w:rPr>
          <w:rFonts w:ascii="Garamond" w:eastAsia="Lucida Sans Unicode" w:hAnsi="Garamond"/>
          <w:b/>
          <w:bCs/>
          <w:lang w:eastAsia="en-US"/>
        </w:rPr>
        <w:t>a</w:t>
      </w:r>
      <w:r w:rsidRPr="00962C2C">
        <w:rPr>
          <w:rFonts w:ascii="Garamond" w:hAnsi="Garamond"/>
          <w:b/>
          <w:bCs/>
          <w:lang w:eastAsia="en-US"/>
        </w:rPr>
        <w:t xml:space="preserve"> </w:t>
      </w:r>
      <w:r w:rsidRPr="00962C2C">
        <w:rPr>
          <w:rFonts w:ascii="Garamond" w:eastAsia="Lucida Sans Unicode" w:hAnsi="Garamond"/>
          <w:b/>
          <w:bCs/>
          <w:lang w:eastAsia="en-US"/>
        </w:rPr>
        <w:t>következő</w:t>
      </w:r>
      <w:r w:rsidRPr="00962C2C">
        <w:rPr>
          <w:rFonts w:ascii="Garamond" w:hAnsi="Garamond"/>
          <w:b/>
          <w:bCs/>
          <w:lang w:eastAsia="en-US"/>
        </w:rPr>
        <w:t xml:space="preserve"> </w:t>
      </w:r>
      <w:r w:rsidRPr="00962C2C">
        <w:rPr>
          <w:rFonts w:ascii="Garamond" w:eastAsia="Lucida Sans Unicode" w:hAnsi="Garamond"/>
          <w:b/>
          <w:bCs/>
          <w:lang w:eastAsia="en-US"/>
        </w:rPr>
        <w:t>hídig.</w:t>
      </w:r>
    </w:p>
    <w:p w:rsidR="00962C2C" w:rsidRPr="00962C2C" w:rsidRDefault="00962C2C" w:rsidP="00962C2C">
      <w:pPr>
        <w:widowControl w:val="0"/>
        <w:suppressAutoHyphens/>
        <w:jc w:val="both"/>
        <w:rPr>
          <w:rFonts w:ascii="Garamond" w:eastAsia="Lucida Sans Unicode" w:hAnsi="Garamond"/>
          <w:lang w:eastAsia="en-US"/>
        </w:rPr>
      </w:pPr>
    </w:p>
    <w:p w:rsidR="00962C2C" w:rsidRPr="00962C2C" w:rsidRDefault="00962C2C" w:rsidP="00962C2C">
      <w:pPr>
        <w:widowControl w:val="0"/>
        <w:suppressAutoHyphens/>
        <w:rPr>
          <w:rFonts w:ascii="Garamond" w:hAnsi="Garamond"/>
          <w:b/>
          <w:bCs/>
          <w:lang w:eastAsia="en-US"/>
        </w:rPr>
      </w:pPr>
    </w:p>
    <w:p w:rsidR="00962C2C" w:rsidRPr="00962C2C" w:rsidRDefault="00962C2C" w:rsidP="00962C2C">
      <w:pPr>
        <w:widowControl w:val="0"/>
        <w:suppressAutoHyphens/>
        <w:rPr>
          <w:rFonts w:ascii="Garamond" w:hAnsi="Garamond"/>
          <w:b/>
          <w:bCs/>
          <w:lang w:eastAsia="en-US"/>
        </w:rPr>
      </w:pPr>
    </w:p>
    <w:p w:rsidR="00962C2C" w:rsidRPr="00962C2C" w:rsidRDefault="00962C2C" w:rsidP="00962C2C">
      <w:pPr>
        <w:widowControl w:val="0"/>
        <w:suppressAutoHyphens/>
        <w:rPr>
          <w:rFonts w:ascii="Garamond" w:hAnsi="Garamond"/>
          <w:b/>
          <w:bCs/>
          <w:lang w:eastAsia="en-US"/>
        </w:rPr>
      </w:pPr>
      <w:r w:rsidRPr="00962C2C">
        <w:rPr>
          <w:rFonts w:ascii="Garamond" w:hAnsi="Garamond"/>
          <w:b/>
          <w:bCs/>
          <w:lang w:eastAsia="en-US"/>
        </w:rPr>
        <w:t>8.  Egészségi állapot változással élő gyermekek gyógytestnevelése</w:t>
      </w:r>
    </w:p>
    <w:p w:rsidR="00962C2C" w:rsidRPr="00962C2C" w:rsidRDefault="00962C2C" w:rsidP="00962C2C">
      <w:pPr>
        <w:widowControl w:val="0"/>
        <w:suppressAutoHyphens/>
        <w:rPr>
          <w:rFonts w:ascii="Garamond" w:eastAsia="Lucida Sans Unicode" w:hAnsi="Garamond"/>
          <w:lang w:eastAsia="en-US"/>
        </w:rPr>
      </w:pPr>
    </w:p>
    <w:p w:rsidR="00962C2C" w:rsidRPr="00962C2C" w:rsidRDefault="00962C2C" w:rsidP="00962C2C">
      <w:pPr>
        <w:widowControl w:val="0"/>
        <w:suppressAutoHyphens/>
        <w:jc w:val="both"/>
        <w:rPr>
          <w:rFonts w:ascii="Garamond" w:eastAsia="Lucida Sans Unicode" w:hAnsi="Garamond"/>
          <w:lang w:eastAsia="en-US"/>
        </w:rPr>
      </w:pPr>
      <w:r w:rsidRPr="00962C2C">
        <w:rPr>
          <w:rFonts w:ascii="Garamond" w:eastAsia="Lucida Sans Unicode" w:hAnsi="Garamond"/>
          <w:lang w:eastAsia="en-US"/>
        </w:rPr>
        <w:t>A</w:t>
      </w:r>
      <w:r w:rsidRPr="00962C2C">
        <w:rPr>
          <w:rFonts w:ascii="Garamond" w:hAnsi="Garamond"/>
          <w:lang w:eastAsia="en-US"/>
        </w:rPr>
        <w:t xml:space="preserve"> </w:t>
      </w:r>
      <w:r w:rsidRPr="00962C2C">
        <w:rPr>
          <w:rFonts w:ascii="Garamond" w:eastAsia="Lucida Sans Unicode" w:hAnsi="Garamond"/>
          <w:lang w:eastAsia="en-US"/>
        </w:rPr>
        <w:t>Bács-Kiskun</w:t>
      </w:r>
      <w:r w:rsidRPr="00962C2C">
        <w:rPr>
          <w:rFonts w:ascii="Garamond" w:hAnsi="Garamond"/>
          <w:lang w:eastAsia="en-US"/>
        </w:rPr>
        <w:t xml:space="preserve"> </w:t>
      </w:r>
      <w:r w:rsidRPr="00962C2C">
        <w:rPr>
          <w:rFonts w:ascii="Garamond" w:eastAsia="Lucida Sans Unicode" w:hAnsi="Garamond"/>
          <w:lang w:eastAsia="en-US"/>
        </w:rPr>
        <w:t>Megyei</w:t>
      </w:r>
      <w:r w:rsidRPr="00962C2C">
        <w:rPr>
          <w:rFonts w:ascii="Garamond" w:hAnsi="Garamond"/>
          <w:lang w:eastAsia="en-US"/>
        </w:rPr>
        <w:t xml:space="preserve"> </w:t>
      </w:r>
      <w:r w:rsidRPr="00962C2C">
        <w:rPr>
          <w:rFonts w:ascii="Garamond" w:eastAsia="Lucida Sans Unicode" w:hAnsi="Garamond"/>
          <w:lang w:eastAsia="en-US"/>
        </w:rPr>
        <w:t>Pedagógiai</w:t>
      </w:r>
      <w:r w:rsidRPr="00962C2C">
        <w:rPr>
          <w:rFonts w:ascii="Garamond" w:hAnsi="Garamond"/>
          <w:lang w:eastAsia="en-US"/>
        </w:rPr>
        <w:t xml:space="preserve"> </w:t>
      </w:r>
      <w:r w:rsidRPr="00962C2C">
        <w:rPr>
          <w:rFonts w:ascii="Garamond" w:eastAsia="Lucida Sans Unicode" w:hAnsi="Garamond"/>
          <w:lang w:eastAsia="en-US"/>
        </w:rPr>
        <w:t>Szakszolgálat</w:t>
      </w:r>
      <w:r w:rsidRPr="00962C2C">
        <w:rPr>
          <w:rFonts w:ascii="Garamond" w:hAnsi="Garamond"/>
          <w:lang w:eastAsia="en-US"/>
        </w:rPr>
        <w:t xml:space="preserve"> </w:t>
      </w:r>
      <w:r w:rsidRPr="00962C2C">
        <w:rPr>
          <w:rFonts w:ascii="Garamond" w:eastAsia="Lucida Sans Unicode" w:hAnsi="Garamond"/>
          <w:lang w:eastAsia="en-US"/>
        </w:rPr>
        <w:t>Kunszentmiklósi</w:t>
      </w:r>
      <w:r w:rsidRPr="00962C2C">
        <w:rPr>
          <w:rFonts w:ascii="Garamond" w:hAnsi="Garamond"/>
          <w:lang w:eastAsia="en-US"/>
        </w:rPr>
        <w:t xml:space="preserve"> </w:t>
      </w:r>
      <w:r w:rsidRPr="00962C2C">
        <w:rPr>
          <w:rFonts w:ascii="Garamond" w:eastAsia="Lucida Sans Unicode" w:hAnsi="Garamond"/>
          <w:lang w:eastAsia="en-US"/>
        </w:rPr>
        <w:t>Tagintézménye</w:t>
      </w:r>
      <w:r w:rsidRPr="00962C2C">
        <w:rPr>
          <w:rFonts w:ascii="Garamond" w:hAnsi="Garamond"/>
          <w:lang w:eastAsia="en-US"/>
        </w:rPr>
        <w:t xml:space="preserve"> </w:t>
      </w:r>
      <w:r w:rsidRPr="00962C2C">
        <w:rPr>
          <w:rFonts w:ascii="Garamond" w:eastAsia="Lucida Sans Unicode" w:hAnsi="Garamond"/>
          <w:lang w:eastAsia="en-US"/>
        </w:rPr>
        <w:t>keretein</w:t>
      </w:r>
      <w:r w:rsidRPr="00962C2C">
        <w:rPr>
          <w:rFonts w:ascii="Garamond" w:hAnsi="Garamond"/>
          <w:lang w:eastAsia="en-US"/>
        </w:rPr>
        <w:t xml:space="preserve"> </w:t>
      </w:r>
      <w:r w:rsidRPr="00962C2C">
        <w:rPr>
          <w:rFonts w:ascii="Garamond" w:eastAsia="Lucida Sans Unicode" w:hAnsi="Garamond"/>
          <w:lang w:eastAsia="en-US"/>
        </w:rPr>
        <w:t>belül</w:t>
      </w:r>
      <w:r w:rsidRPr="00962C2C">
        <w:rPr>
          <w:rFonts w:ascii="Garamond" w:hAnsi="Garamond"/>
          <w:lang w:eastAsia="en-US"/>
        </w:rPr>
        <w:t xml:space="preserve"> </w:t>
      </w:r>
      <w:r w:rsidRPr="00962C2C">
        <w:rPr>
          <w:rFonts w:ascii="Garamond" w:eastAsia="Lucida Sans Unicode" w:hAnsi="Garamond"/>
          <w:lang w:eastAsia="en-US"/>
        </w:rPr>
        <w:t>működik</w:t>
      </w:r>
      <w:r w:rsidRPr="00962C2C">
        <w:rPr>
          <w:rFonts w:ascii="Garamond" w:hAnsi="Garamond"/>
          <w:lang w:eastAsia="en-US"/>
        </w:rPr>
        <w:t xml:space="preserve"> </w:t>
      </w:r>
      <w:r w:rsidRPr="00962C2C">
        <w:rPr>
          <w:rFonts w:ascii="Garamond" w:eastAsia="Lucida Sans Unicode" w:hAnsi="Garamond"/>
          <w:lang w:eastAsia="en-US"/>
        </w:rPr>
        <w:t>gyógytestnevelés.</w:t>
      </w:r>
      <w:r w:rsidRPr="00962C2C">
        <w:rPr>
          <w:rFonts w:ascii="Garamond" w:hAnsi="Garamond"/>
          <w:lang w:eastAsia="en-US"/>
        </w:rPr>
        <w:t xml:space="preserve"> </w:t>
      </w:r>
      <w:r w:rsidRPr="00962C2C">
        <w:rPr>
          <w:rFonts w:ascii="Garamond" w:eastAsia="Lucida Sans Unicode" w:hAnsi="Garamond"/>
          <w:lang w:eastAsia="en-US"/>
        </w:rPr>
        <w:t>Szakember</w:t>
      </w:r>
      <w:r w:rsidRPr="00962C2C">
        <w:rPr>
          <w:rFonts w:ascii="Garamond" w:hAnsi="Garamond"/>
          <w:lang w:eastAsia="en-US"/>
        </w:rPr>
        <w:t xml:space="preserve"> </w:t>
      </w:r>
      <w:r w:rsidRPr="00962C2C">
        <w:rPr>
          <w:rFonts w:ascii="Garamond" w:eastAsia="Lucida Sans Unicode" w:hAnsi="Garamond"/>
          <w:lang w:eastAsia="en-US"/>
        </w:rPr>
        <w:t>hiány</w:t>
      </w:r>
      <w:r w:rsidRPr="00962C2C">
        <w:rPr>
          <w:rFonts w:ascii="Garamond" w:hAnsi="Garamond"/>
          <w:lang w:eastAsia="en-US"/>
        </w:rPr>
        <w:t xml:space="preserve"> </w:t>
      </w:r>
      <w:r w:rsidRPr="00962C2C">
        <w:rPr>
          <w:rFonts w:ascii="Garamond" w:eastAsia="Lucida Sans Unicode" w:hAnsi="Garamond"/>
          <w:lang w:eastAsia="en-US"/>
        </w:rPr>
        <w:t>miatt</w:t>
      </w:r>
      <w:r w:rsidRPr="00962C2C">
        <w:rPr>
          <w:rFonts w:ascii="Garamond" w:hAnsi="Garamond"/>
          <w:lang w:eastAsia="en-US"/>
        </w:rPr>
        <w:t xml:space="preserve"> </w:t>
      </w:r>
      <w:r w:rsidRPr="00962C2C">
        <w:rPr>
          <w:rFonts w:ascii="Garamond" w:eastAsia="Lucida Sans Unicode" w:hAnsi="Garamond"/>
          <w:lang w:eastAsia="en-US"/>
        </w:rPr>
        <w:t>az</w:t>
      </w:r>
      <w:r w:rsidRPr="00962C2C">
        <w:rPr>
          <w:rFonts w:ascii="Garamond" w:hAnsi="Garamond"/>
          <w:lang w:eastAsia="en-US"/>
        </w:rPr>
        <w:t xml:space="preserve"> </w:t>
      </w:r>
      <w:r w:rsidRPr="00962C2C">
        <w:rPr>
          <w:rFonts w:ascii="Garamond" w:eastAsia="Lucida Sans Unicode" w:hAnsi="Garamond"/>
          <w:lang w:eastAsia="en-US"/>
        </w:rPr>
        <w:t>ellátottság</w:t>
      </w:r>
      <w:r w:rsidRPr="00962C2C">
        <w:rPr>
          <w:rFonts w:ascii="Garamond" w:hAnsi="Garamond"/>
          <w:lang w:eastAsia="en-US"/>
        </w:rPr>
        <w:t xml:space="preserve"> </w:t>
      </w:r>
      <w:r w:rsidRPr="00962C2C">
        <w:rPr>
          <w:rFonts w:ascii="Garamond" w:eastAsia="Lucida Sans Unicode" w:hAnsi="Garamond"/>
          <w:lang w:eastAsia="en-US"/>
        </w:rPr>
        <w:t>nem</w:t>
      </w:r>
      <w:r w:rsidRPr="00962C2C">
        <w:rPr>
          <w:rFonts w:ascii="Garamond" w:hAnsi="Garamond"/>
          <w:lang w:eastAsia="en-US"/>
        </w:rPr>
        <w:t xml:space="preserve"> </w:t>
      </w:r>
      <w:proofErr w:type="spellStart"/>
      <w:r w:rsidRPr="00962C2C">
        <w:rPr>
          <w:rFonts w:ascii="Garamond" w:eastAsia="Lucida Sans Unicode" w:hAnsi="Garamond"/>
          <w:lang w:eastAsia="en-US"/>
        </w:rPr>
        <w:t>teljeskörű</w:t>
      </w:r>
      <w:proofErr w:type="spellEnd"/>
      <w:r w:rsidRPr="00962C2C">
        <w:rPr>
          <w:rFonts w:ascii="Garamond" w:eastAsia="Lucida Sans Unicode" w:hAnsi="Garamond"/>
          <w:lang w:eastAsia="en-US"/>
        </w:rPr>
        <w:t>.</w:t>
      </w:r>
    </w:p>
    <w:p w:rsidR="00962C2C" w:rsidRPr="00962C2C" w:rsidRDefault="00962C2C" w:rsidP="00962C2C">
      <w:pPr>
        <w:widowControl w:val="0"/>
        <w:suppressAutoHyphens/>
        <w:autoSpaceDE w:val="0"/>
        <w:jc w:val="both"/>
        <w:rPr>
          <w:rFonts w:ascii="Garamond" w:eastAsia="Lucida Sans Unicode" w:hAnsi="Garamond"/>
          <w:lang w:eastAsia="en-US"/>
        </w:rPr>
      </w:pPr>
      <w:r w:rsidRPr="00962C2C">
        <w:rPr>
          <w:rFonts w:ascii="Garamond" w:eastAsia="TimesNewRomanPS-ItalicMT" w:hAnsi="Garamond"/>
          <w:lang w:eastAsia="en-US"/>
        </w:rPr>
        <w:t>A</w:t>
      </w:r>
      <w:r w:rsidRPr="00962C2C">
        <w:rPr>
          <w:rFonts w:ascii="Garamond" w:hAnsi="Garamond"/>
          <w:lang w:eastAsia="en-US"/>
        </w:rPr>
        <w:t xml:space="preserve"> </w:t>
      </w:r>
      <w:r w:rsidRPr="00962C2C">
        <w:rPr>
          <w:rFonts w:ascii="Garamond" w:eastAsia="Lucida Sans Unicode" w:hAnsi="Garamond"/>
          <w:lang w:eastAsia="en-US"/>
        </w:rPr>
        <w:t>Tagintézmény</w:t>
      </w:r>
      <w:r w:rsidRPr="00962C2C">
        <w:rPr>
          <w:rFonts w:ascii="Garamond" w:hAnsi="Garamond"/>
          <w:lang w:eastAsia="en-US"/>
        </w:rPr>
        <w:t xml:space="preserve"> </w:t>
      </w:r>
      <w:r w:rsidRPr="00962C2C">
        <w:rPr>
          <w:rFonts w:ascii="Garamond" w:eastAsia="Lucida Sans Unicode" w:hAnsi="Garamond"/>
          <w:lang w:eastAsia="en-US"/>
        </w:rPr>
        <w:t>ügyviteli</w:t>
      </w:r>
      <w:r w:rsidRPr="00962C2C">
        <w:rPr>
          <w:rFonts w:ascii="Garamond" w:hAnsi="Garamond"/>
          <w:lang w:eastAsia="en-US"/>
        </w:rPr>
        <w:t xml:space="preserve"> </w:t>
      </w:r>
      <w:r w:rsidRPr="00962C2C">
        <w:rPr>
          <w:rFonts w:ascii="Garamond" w:eastAsia="Lucida Sans Unicode" w:hAnsi="Garamond"/>
          <w:lang w:eastAsia="en-US"/>
        </w:rPr>
        <w:t>telephelyén</w:t>
      </w:r>
      <w:r w:rsidRPr="00962C2C">
        <w:rPr>
          <w:rFonts w:ascii="Garamond" w:hAnsi="Garamond"/>
          <w:lang w:eastAsia="en-US"/>
        </w:rPr>
        <w:t xml:space="preserve"> </w:t>
      </w:r>
      <w:r w:rsidRPr="00962C2C">
        <w:rPr>
          <w:rFonts w:ascii="Garamond" w:eastAsia="Lucida Sans Unicode" w:hAnsi="Garamond"/>
          <w:lang w:eastAsia="en-US"/>
        </w:rPr>
        <w:t>rendelkezésre</w:t>
      </w:r>
      <w:r w:rsidRPr="00962C2C">
        <w:rPr>
          <w:rFonts w:ascii="Garamond" w:hAnsi="Garamond"/>
          <w:lang w:eastAsia="en-US"/>
        </w:rPr>
        <w:t xml:space="preserve"> </w:t>
      </w:r>
      <w:r w:rsidRPr="00962C2C">
        <w:rPr>
          <w:rFonts w:ascii="Garamond" w:eastAsia="Lucida Sans Unicode" w:hAnsi="Garamond"/>
          <w:lang w:eastAsia="en-US"/>
        </w:rPr>
        <w:t>áll</w:t>
      </w:r>
      <w:r w:rsidRPr="00962C2C">
        <w:rPr>
          <w:rFonts w:ascii="Garamond" w:hAnsi="Garamond"/>
          <w:lang w:eastAsia="en-US"/>
        </w:rPr>
        <w:t xml:space="preserve"> </w:t>
      </w:r>
      <w:r w:rsidRPr="00962C2C">
        <w:rPr>
          <w:rFonts w:ascii="Garamond" w:eastAsia="Lucida Sans Unicode" w:hAnsi="Garamond"/>
          <w:lang w:eastAsia="en-US"/>
        </w:rPr>
        <w:t>egy</w:t>
      </w:r>
      <w:r w:rsidRPr="00962C2C">
        <w:rPr>
          <w:rFonts w:ascii="Garamond" w:hAnsi="Garamond"/>
          <w:lang w:eastAsia="en-US"/>
        </w:rPr>
        <w:t xml:space="preserve"> </w:t>
      </w:r>
      <w:r w:rsidRPr="00962C2C">
        <w:rPr>
          <w:rFonts w:ascii="Garamond" w:eastAsia="Lucida Sans Unicode" w:hAnsi="Garamond"/>
          <w:lang w:eastAsia="en-US"/>
        </w:rPr>
        <w:t>torna</w:t>
      </w:r>
      <w:r w:rsidRPr="00962C2C">
        <w:rPr>
          <w:rFonts w:ascii="Garamond" w:hAnsi="Garamond"/>
          <w:lang w:eastAsia="en-US"/>
        </w:rPr>
        <w:t xml:space="preserve"> </w:t>
      </w:r>
      <w:r w:rsidRPr="00962C2C">
        <w:rPr>
          <w:rFonts w:ascii="Garamond" w:eastAsia="Lucida Sans Unicode" w:hAnsi="Garamond"/>
          <w:lang w:eastAsia="en-US"/>
        </w:rPr>
        <w:t>szoba</w:t>
      </w:r>
      <w:r w:rsidRPr="00962C2C">
        <w:rPr>
          <w:rFonts w:ascii="Garamond" w:hAnsi="Garamond"/>
          <w:lang w:eastAsia="en-US"/>
        </w:rPr>
        <w:t xml:space="preserve"> </w:t>
      </w:r>
      <w:r w:rsidRPr="00962C2C">
        <w:rPr>
          <w:rFonts w:ascii="Garamond" w:eastAsia="Lucida Sans Unicode" w:hAnsi="Garamond"/>
          <w:lang w:eastAsia="en-US"/>
        </w:rPr>
        <w:t>és</w:t>
      </w:r>
      <w:r w:rsidRPr="00962C2C">
        <w:rPr>
          <w:rFonts w:ascii="Garamond" w:hAnsi="Garamond"/>
          <w:lang w:eastAsia="en-US"/>
        </w:rPr>
        <w:t xml:space="preserve"> </w:t>
      </w:r>
      <w:r w:rsidRPr="00962C2C">
        <w:rPr>
          <w:rFonts w:ascii="Garamond" w:eastAsia="Lucida Sans Unicode" w:hAnsi="Garamond"/>
          <w:lang w:eastAsia="en-US"/>
        </w:rPr>
        <w:t>a</w:t>
      </w:r>
      <w:r w:rsidRPr="00962C2C">
        <w:rPr>
          <w:rFonts w:ascii="Garamond" w:hAnsi="Garamond"/>
          <w:lang w:eastAsia="en-US"/>
        </w:rPr>
        <w:t xml:space="preserve"> </w:t>
      </w:r>
      <w:r w:rsidRPr="00962C2C">
        <w:rPr>
          <w:rFonts w:ascii="Garamond" w:eastAsia="Lucida Sans Unicode" w:hAnsi="Garamond"/>
          <w:lang w:eastAsia="en-US"/>
        </w:rPr>
        <w:t>gyógytestneveléshez</w:t>
      </w:r>
      <w:r w:rsidRPr="00962C2C">
        <w:rPr>
          <w:rFonts w:ascii="Garamond" w:hAnsi="Garamond"/>
          <w:lang w:eastAsia="en-US"/>
        </w:rPr>
        <w:t xml:space="preserve"> </w:t>
      </w:r>
      <w:r w:rsidRPr="00962C2C">
        <w:rPr>
          <w:rFonts w:ascii="Garamond" w:eastAsia="Lucida Sans Unicode" w:hAnsi="Garamond"/>
          <w:lang w:eastAsia="en-US"/>
        </w:rPr>
        <w:t>szükséges</w:t>
      </w:r>
      <w:r w:rsidRPr="00962C2C">
        <w:rPr>
          <w:rFonts w:ascii="Garamond" w:hAnsi="Garamond"/>
          <w:lang w:eastAsia="en-US"/>
        </w:rPr>
        <w:t xml:space="preserve"> </w:t>
      </w:r>
      <w:r w:rsidRPr="00962C2C">
        <w:rPr>
          <w:rFonts w:ascii="Garamond" w:eastAsia="Lucida Sans Unicode" w:hAnsi="Garamond"/>
          <w:lang w:eastAsia="en-US"/>
        </w:rPr>
        <w:t>eszközök.</w:t>
      </w:r>
    </w:p>
    <w:p w:rsidR="00962C2C" w:rsidRPr="00962C2C" w:rsidRDefault="00962C2C" w:rsidP="00962C2C">
      <w:pPr>
        <w:widowControl w:val="0"/>
        <w:suppressAutoHyphens/>
        <w:rPr>
          <w:rFonts w:ascii="Garamond" w:hAnsi="Garamond"/>
          <w:lang w:eastAsia="en-US"/>
        </w:rPr>
      </w:pPr>
      <w:r w:rsidRPr="00962C2C">
        <w:rPr>
          <w:rFonts w:ascii="Garamond" w:eastAsia="Lucida Sans Unicode" w:hAnsi="Garamond"/>
          <w:lang w:eastAsia="en-US"/>
        </w:rPr>
        <w:t>Gyógytestnevelés</w:t>
      </w:r>
      <w:r w:rsidRPr="00962C2C">
        <w:rPr>
          <w:rFonts w:ascii="Garamond" w:hAnsi="Garamond"/>
          <w:lang w:eastAsia="en-US"/>
        </w:rPr>
        <w:t xml:space="preserve"> </w:t>
      </w:r>
      <w:r w:rsidRPr="00962C2C">
        <w:rPr>
          <w:rFonts w:ascii="Garamond" w:eastAsia="Lucida Sans Unicode" w:hAnsi="Garamond"/>
          <w:lang w:eastAsia="en-US"/>
        </w:rPr>
        <w:t>feladata:</w:t>
      </w:r>
      <w:r w:rsidRPr="00962C2C">
        <w:rPr>
          <w:rFonts w:ascii="Garamond" w:hAnsi="Garamond"/>
          <w:lang w:eastAsia="en-US"/>
        </w:rPr>
        <w:t xml:space="preserve"> </w:t>
      </w:r>
    </w:p>
    <w:p w:rsidR="00962C2C" w:rsidRPr="00962C2C" w:rsidRDefault="00962C2C" w:rsidP="00962C2C">
      <w:pPr>
        <w:widowControl w:val="0"/>
        <w:suppressAutoHyphens/>
        <w:jc w:val="both"/>
        <w:rPr>
          <w:rFonts w:ascii="Garamond" w:eastAsia="Lucida Sans Unicode" w:hAnsi="Garamond"/>
          <w:lang w:eastAsia="en-US"/>
        </w:rPr>
      </w:pPr>
      <w:r w:rsidRPr="00962C2C">
        <w:rPr>
          <w:rFonts w:ascii="Garamond" w:eastAsia="Lucida Sans Unicode" w:hAnsi="Garamond"/>
          <w:lang w:eastAsia="en-US"/>
        </w:rPr>
        <w:t>-</w:t>
      </w:r>
      <w:r w:rsidRPr="00962C2C">
        <w:rPr>
          <w:rFonts w:ascii="Garamond" w:hAnsi="Garamond"/>
          <w:lang w:eastAsia="en-US"/>
        </w:rPr>
        <w:t xml:space="preserve"> </w:t>
      </w:r>
      <w:r w:rsidRPr="00962C2C">
        <w:rPr>
          <w:rFonts w:ascii="Garamond" w:eastAsia="Lucida Sans Unicode" w:hAnsi="Garamond"/>
          <w:lang w:eastAsia="en-US"/>
        </w:rPr>
        <w:t>a</w:t>
      </w:r>
      <w:r w:rsidRPr="00962C2C">
        <w:rPr>
          <w:rFonts w:ascii="Garamond" w:hAnsi="Garamond"/>
          <w:lang w:eastAsia="en-US"/>
        </w:rPr>
        <w:t xml:space="preserve"> </w:t>
      </w:r>
      <w:r w:rsidRPr="00962C2C">
        <w:rPr>
          <w:rFonts w:ascii="Garamond" w:eastAsia="Lucida Sans Unicode" w:hAnsi="Garamond"/>
          <w:lang w:eastAsia="en-US"/>
        </w:rPr>
        <w:t>gyermek,</w:t>
      </w:r>
      <w:r w:rsidRPr="00962C2C">
        <w:rPr>
          <w:rFonts w:ascii="Garamond" w:hAnsi="Garamond"/>
          <w:lang w:eastAsia="en-US"/>
        </w:rPr>
        <w:t xml:space="preserve"> </w:t>
      </w:r>
      <w:r w:rsidRPr="00962C2C">
        <w:rPr>
          <w:rFonts w:ascii="Garamond" w:eastAsia="Lucida Sans Unicode" w:hAnsi="Garamond"/>
          <w:lang w:eastAsia="en-US"/>
        </w:rPr>
        <w:t>a</w:t>
      </w:r>
      <w:r w:rsidRPr="00962C2C">
        <w:rPr>
          <w:rFonts w:ascii="Garamond" w:hAnsi="Garamond"/>
          <w:lang w:eastAsia="en-US"/>
        </w:rPr>
        <w:t xml:space="preserve"> </w:t>
      </w:r>
      <w:r w:rsidRPr="00962C2C">
        <w:rPr>
          <w:rFonts w:ascii="Garamond" w:eastAsia="Lucida Sans Unicode" w:hAnsi="Garamond"/>
          <w:lang w:eastAsia="en-US"/>
        </w:rPr>
        <w:t>tanuló</w:t>
      </w:r>
      <w:r w:rsidRPr="00962C2C">
        <w:rPr>
          <w:rFonts w:ascii="Garamond" w:hAnsi="Garamond"/>
          <w:lang w:eastAsia="en-US"/>
        </w:rPr>
        <w:t xml:space="preserve"> </w:t>
      </w:r>
      <w:r w:rsidRPr="00962C2C">
        <w:rPr>
          <w:rFonts w:ascii="Garamond" w:eastAsia="Lucida Sans Unicode" w:hAnsi="Garamond"/>
          <w:lang w:eastAsia="en-US"/>
        </w:rPr>
        <w:t>speciális</w:t>
      </w:r>
      <w:r w:rsidRPr="00962C2C">
        <w:rPr>
          <w:rFonts w:ascii="Garamond" w:hAnsi="Garamond"/>
          <w:lang w:eastAsia="en-US"/>
        </w:rPr>
        <w:t xml:space="preserve"> </w:t>
      </w:r>
      <w:r w:rsidRPr="00962C2C">
        <w:rPr>
          <w:rFonts w:ascii="Garamond" w:eastAsia="Lucida Sans Unicode" w:hAnsi="Garamond"/>
          <w:lang w:eastAsia="en-US"/>
        </w:rPr>
        <w:t>egészségügyi</w:t>
      </w:r>
      <w:r w:rsidRPr="00962C2C">
        <w:rPr>
          <w:rFonts w:ascii="Garamond" w:hAnsi="Garamond"/>
          <w:lang w:eastAsia="en-US"/>
        </w:rPr>
        <w:t xml:space="preserve"> </w:t>
      </w:r>
      <w:r w:rsidRPr="00962C2C">
        <w:rPr>
          <w:rFonts w:ascii="Garamond" w:eastAsia="Lucida Sans Unicode" w:hAnsi="Garamond"/>
          <w:lang w:eastAsia="en-US"/>
        </w:rPr>
        <w:t>célú</w:t>
      </w:r>
      <w:r w:rsidRPr="00962C2C">
        <w:rPr>
          <w:rFonts w:ascii="Garamond" w:hAnsi="Garamond"/>
          <w:lang w:eastAsia="en-US"/>
        </w:rPr>
        <w:t xml:space="preserve"> </w:t>
      </w:r>
      <w:r w:rsidRPr="00962C2C">
        <w:rPr>
          <w:rFonts w:ascii="Garamond" w:eastAsia="Lucida Sans Unicode" w:hAnsi="Garamond"/>
          <w:lang w:eastAsia="en-US"/>
        </w:rPr>
        <w:t>testnevelési</w:t>
      </w:r>
      <w:r w:rsidRPr="00962C2C">
        <w:rPr>
          <w:rFonts w:ascii="Garamond" w:hAnsi="Garamond"/>
          <w:lang w:eastAsia="en-US"/>
        </w:rPr>
        <w:t xml:space="preserve"> </w:t>
      </w:r>
      <w:r w:rsidRPr="00962C2C">
        <w:rPr>
          <w:rFonts w:ascii="Garamond" w:eastAsia="Lucida Sans Unicode" w:hAnsi="Garamond"/>
          <w:lang w:eastAsia="en-US"/>
        </w:rPr>
        <w:t>foglalkoztatása,</w:t>
      </w:r>
      <w:r w:rsidRPr="00962C2C">
        <w:rPr>
          <w:rFonts w:ascii="Garamond" w:hAnsi="Garamond"/>
          <w:lang w:eastAsia="en-US"/>
        </w:rPr>
        <w:t xml:space="preserve"> </w:t>
      </w:r>
      <w:r w:rsidRPr="00962C2C">
        <w:rPr>
          <w:rFonts w:ascii="Garamond" w:eastAsia="Lucida Sans Unicode" w:hAnsi="Garamond"/>
          <w:lang w:eastAsia="en-US"/>
        </w:rPr>
        <w:t>ha</w:t>
      </w:r>
      <w:r w:rsidRPr="00962C2C">
        <w:rPr>
          <w:rFonts w:ascii="Garamond" w:hAnsi="Garamond"/>
          <w:lang w:eastAsia="en-US"/>
        </w:rPr>
        <w:t xml:space="preserve"> </w:t>
      </w:r>
      <w:r w:rsidRPr="00962C2C">
        <w:rPr>
          <w:rFonts w:ascii="Garamond" w:eastAsia="Lucida Sans Unicode" w:hAnsi="Garamond"/>
          <w:lang w:eastAsia="en-US"/>
        </w:rPr>
        <w:t>az</w:t>
      </w:r>
      <w:r w:rsidRPr="00962C2C">
        <w:rPr>
          <w:rFonts w:ascii="Garamond" w:hAnsi="Garamond"/>
          <w:lang w:eastAsia="en-US"/>
        </w:rPr>
        <w:t xml:space="preserve"> </w:t>
      </w:r>
      <w:r w:rsidRPr="00962C2C">
        <w:rPr>
          <w:rFonts w:ascii="Garamond" w:eastAsia="Lucida Sans Unicode" w:hAnsi="Garamond"/>
          <w:lang w:eastAsia="en-US"/>
        </w:rPr>
        <w:t>iskolaorvosi</w:t>
      </w:r>
      <w:r w:rsidRPr="00962C2C">
        <w:rPr>
          <w:rFonts w:ascii="Garamond" w:hAnsi="Garamond"/>
          <w:lang w:eastAsia="en-US"/>
        </w:rPr>
        <w:t xml:space="preserve"> </w:t>
      </w:r>
      <w:r w:rsidRPr="00962C2C">
        <w:rPr>
          <w:rFonts w:ascii="Garamond" w:eastAsia="Lucida Sans Unicode" w:hAnsi="Garamond"/>
          <w:lang w:eastAsia="en-US"/>
        </w:rPr>
        <w:t>vagy</w:t>
      </w:r>
      <w:r w:rsidRPr="00962C2C">
        <w:rPr>
          <w:rFonts w:ascii="Garamond" w:hAnsi="Garamond"/>
          <w:lang w:eastAsia="en-US"/>
        </w:rPr>
        <w:t xml:space="preserve"> </w:t>
      </w:r>
      <w:r w:rsidRPr="00962C2C">
        <w:rPr>
          <w:rFonts w:ascii="Garamond" w:eastAsia="Lucida Sans Unicode" w:hAnsi="Garamond"/>
          <w:lang w:eastAsia="en-US"/>
        </w:rPr>
        <w:t>szakorvosi</w:t>
      </w:r>
      <w:r w:rsidRPr="00962C2C">
        <w:rPr>
          <w:rFonts w:ascii="Garamond" w:hAnsi="Garamond"/>
          <w:lang w:eastAsia="en-US"/>
        </w:rPr>
        <w:t xml:space="preserve"> </w:t>
      </w:r>
      <w:r w:rsidRPr="00962C2C">
        <w:rPr>
          <w:rFonts w:ascii="Garamond" w:eastAsia="Lucida Sans Unicode" w:hAnsi="Garamond"/>
          <w:lang w:eastAsia="en-US"/>
        </w:rPr>
        <w:t>vizsgálat</w:t>
      </w:r>
      <w:r w:rsidRPr="00962C2C">
        <w:rPr>
          <w:rFonts w:ascii="Garamond" w:hAnsi="Garamond"/>
          <w:lang w:eastAsia="en-US"/>
        </w:rPr>
        <w:t xml:space="preserve"> </w:t>
      </w:r>
      <w:r w:rsidRPr="00962C2C">
        <w:rPr>
          <w:rFonts w:ascii="Garamond" w:eastAsia="Lucida Sans Unicode" w:hAnsi="Garamond"/>
          <w:lang w:eastAsia="en-US"/>
        </w:rPr>
        <w:t>gyógytestnevelésre</w:t>
      </w:r>
      <w:r w:rsidRPr="00962C2C">
        <w:rPr>
          <w:rFonts w:ascii="Garamond" w:hAnsi="Garamond"/>
          <w:lang w:eastAsia="en-US"/>
        </w:rPr>
        <w:t xml:space="preserve"> </w:t>
      </w:r>
      <w:r w:rsidRPr="00962C2C">
        <w:rPr>
          <w:rFonts w:ascii="Garamond" w:eastAsia="Lucida Sans Unicode" w:hAnsi="Garamond"/>
          <w:lang w:eastAsia="en-US"/>
        </w:rPr>
        <w:t>utalja.</w:t>
      </w:r>
    </w:p>
    <w:p w:rsidR="00962C2C" w:rsidRPr="00962C2C" w:rsidRDefault="00962C2C" w:rsidP="00962C2C">
      <w:pPr>
        <w:widowControl w:val="0"/>
        <w:suppressAutoHyphens/>
        <w:autoSpaceDE w:val="0"/>
        <w:rPr>
          <w:rFonts w:ascii="Garamond" w:eastAsia="Lucida Sans Unicode" w:hAnsi="Garamond"/>
          <w:lang w:eastAsia="en-US"/>
        </w:rPr>
      </w:pPr>
      <w:r w:rsidRPr="00962C2C">
        <w:rPr>
          <w:rFonts w:ascii="Garamond" w:eastAsia="TimesNewRomanPS-ItalicMT" w:hAnsi="Garamond"/>
          <w:lang w:eastAsia="en-US"/>
        </w:rPr>
        <w:t>Gyógytestnevelés</w:t>
      </w:r>
      <w:r w:rsidRPr="00962C2C">
        <w:rPr>
          <w:rFonts w:ascii="Garamond" w:hAnsi="Garamond"/>
          <w:lang w:eastAsia="en-US"/>
        </w:rPr>
        <w:t xml:space="preserve"> </w:t>
      </w:r>
      <w:r w:rsidRPr="00962C2C">
        <w:rPr>
          <w:rFonts w:ascii="Garamond" w:eastAsia="Lucida Sans Unicode" w:hAnsi="Garamond"/>
          <w:lang w:eastAsia="en-US"/>
        </w:rPr>
        <w:t>célja:</w:t>
      </w:r>
    </w:p>
    <w:p w:rsidR="00962C2C" w:rsidRPr="00962C2C" w:rsidRDefault="00962C2C" w:rsidP="00962C2C">
      <w:pPr>
        <w:widowControl w:val="0"/>
        <w:suppressAutoHyphens/>
        <w:autoSpaceDE w:val="0"/>
        <w:jc w:val="both"/>
        <w:rPr>
          <w:rFonts w:ascii="Garamond" w:eastAsia="Lucida Sans Unicode" w:hAnsi="Garamond"/>
          <w:lang w:eastAsia="en-US"/>
        </w:rPr>
      </w:pPr>
      <w:r w:rsidRPr="00962C2C">
        <w:rPr>
          <w:rFonts w:ascii="Garamond" w:eastAsia="TimesNewRomanPSMT" w:hAnsi="Garamond"/>
          <w:lang w:eastAsia="en-US"/>
        </w:rPr>
        <w:t>-</w:t>
      </w:r>
      <w:r w:rsidRPr="00962C2C">
        <w:rPr>
          <w:rFonts w:ascii="Garamond" w:hAnsi="Garamond"/>
          <w:lang w:eastAsia="en-US"/>
        </w:rPr>
        <w:t xml:space="preserve"> </w:t>
      </w:r>
      <w:r w:rsidRPr="00962C2C">
        <w:rPr>
          <w:rFonts w:ascii="Garamond" w:eastAsia="Lucida Sans Unicode" w:hAnsi="Garamond"/>
          <w:lang w:eastAsia="en-US"/>
        </w:rPr>
        <w:t>a</w:t>
      </w:r>
      <w:r w:rsidRPr="00962C2C">
        <w:rPr>
          <w:rFonts w:ascii="Garamond" w:hAnsi="Garamond"/>
          <w:lang w:eastAsia="en-US"/>
        </w:rPr>
        <w:t xml:space="preserve"> </w:t>
      </w:r>
      <w:r w:rsidRPr="00962C2C">
        <w:rPr>
          <w:rFonts w:ascii="Garamond" w:eastAsia="Lucida Sans Unicode" w:hAnsi="Garamond"/>
          <w:lang w:eastAsia="en-US"/>
        </w:rPr>
        <w:t>gyermek</w:t>
      </w:r>
      <w:r w:rsidRPr="00962C2C">
        <w:rPr>
          <w:rFonts w:ascii="Garamond" w:hAnsi="Garamond"/>
          <w:lang w:eastAsia="en-US"/>
        </w:rPr>
        <w:t xml:space="preserve"> </w:t>
      </w:r>
      <w:r w:rsidRPr="00962C2C">
        <w:rPr>
          <w:rFonts w:ascii="Garamond" w:eastAsia="Lucida Sans Unicode" w:hAnsi="Garamond"/>
          <w:lang w:eastAsia="en-US"/>
        </w:rPr>
        <w:t>egészségi</w:t>
      </w:r>
      <w:r w:rsidRPr="00962C2C">
        <w:rPr>
          <w:rFonts w:ascii="Garamond" w:hAnsi="Garamond"/>
          <w:lang w:eastAsia="en-US"/>
        </w:rPr>
        <w:t xml:space="preserve"> </w:t>
      </w:r>
      <w:r w:rsidRPr="00962C2C">
        <w:rPr>
          <w:rFonts w:ascii="Garamond" w:eastAsia="Lucida Sans Unicode" w:hAnsi="Garamond"/>
          <w:lang w:eastAsia="en-US"/>
        </w:rPr>
        <w:t>állapotában</w:t>
      </w:r>
      <w:r w:rsidRPr="00962C2C">
        <w:rPr>
          <w:rFonts w:ascii="Garamond" w:hAnsi="Garamond"/>
          <w:lang w:eastAsia="en-US"/>
        </w:rPr>
        <w:t xml:space="preserve"> </w:t>
      </w:r>
      <w:r w:rsidRPr="00962C2C">
        <w:rPr>
          <w:rFonts w:ascii="Garamond" w:eastAsia="Lucida Sans Unicode" w:hAnsi="Garamond"/>
          <w:lang w:eastAsia="en-US"/>
        </w:rPr>
        <w:t>keletkezett</w:t>
      </w:r>
      <w:r w:rsidRPr="00962C2C">
        <w:rPr>
          <w:rFonts w:ascii="Garamond" w:hAnsi="Garamond"/>
          <w:lang w:eastAsia="en-US"/>
        </w:rPr>
        <w:t xml:space="preserve"> </w:t>
      </w:r>
      <w:r w:rsidRPr="00962C2C">
        <w:rPr>
          <w:rFonts w:ascii="Garamond" w:eastAsia="Lucida Sans Unicode" w:hAnsi="Garamond"/>
          <w:lang w:eastAsia="en-US"/>
        </w:rPr>
        <w:t>elváltozások</w:t>
      </w:r>
      <w:r w:rsidRPr="00962C2C">
        <w:rPr>
          <w:rFonts w:ascii="Garamond" w:hAnsi="Garamond"/>
          <w:lang w:eastAsia="en-US"/>
        </w:rPr>
        <w:t xml:space="preserve"> </w:t>
      </w:r>
      <w:r w:rsidRPr="00962C2C">
        <w:rPr>
          <w:rFonts w:ascii="Garamond" w:eastAsia="Lucida Sans Unicode" w:hAnsi="Garamond"/>
          <w:lang w:eastAsia="en-US"/>
        </w:rPr>
        <w:t>korrigálása,</w:t>
      </w:r>
      <w:r w:rsidRPr="00962C2C">
        <w:rPr>
          <w:rFonts w:ascii="Garamond" w:hAnsi="Garamond"/>
          <w:lang w:eastAsia="en-US"/>
        </w:rPr>
        <w:t xml:space="preserve"> </w:t>
      </w:r>
      <w:r w:rsidRPr="00962C2C">
        <w:rPr>
          <w:rFonts w:ascii="Garamond" w:eastAsia="Lucida Sans Unicode" w:hAnsi="Garamond"/>
          <w:lang w:eastAsia="en-US"/>
        </w:rPr>
        <w:t>megszüntetése,</w:t>
      </w:r>
    </w:p>
    <w:p w:rsidR="00962C2C" w:rsidRPr="00962C2C" w:rsidRDefault="00962C2C" w:rsidP="00962C2C">
      <w:pPr>
        <w:widowControl w:val="0"/>
        <w:suppressAutoHyphens/>
        <w:autoSpaceDE w:val="0"/>
        <w:rPr>
          <w:rFonts w:ascii="Garamond" w:eastAsia="Lucida Sans Unicode" w:hAnsi="Garamond"/>
          <w:lang w:eastAsia="en-US"/>
        </w:rPr>
      </w:pPr>
      <w:r w:rsidRPr="00962C2C">
        <w:rPr>
          <w:rFonts w:ascii="Garamond" w:eastAsia="TimesNewRomanPSMT" w:hAnsi="Garamond"/>
          <w:lang w:eastAsia="en-US"/>
        </w:rPr>
        <w:t>-</w:t>
      </w:r>
      <w:r w:rsidRPr="00962C2C">
        <w:rPr>
          <w:rFonts w:ascii="Garamond" w:hAnsi="Garamond"/>
          <w:lang w:eastAsia="en-US"/>
        </w:rPr>
        <w:t xml:space="preserve"> </w:t>
      </w:r>
      <w:r w:rsidRPr="00962C2C">
        <w:rPr>
          <w:rFonts w:ascii="Garamond" w:eastAsia="Lucida Sans Unicode" w:hAnsi="Garamond"/>
          <w:lang w:eastAsia="en-US"/>
        </w:rPr>
        <w:t>az</w:t>
      </w:r>
      <w:r w:rsidRPr="00962C2C">
        <w:rPr>
          <w:rFonts w:ascii="Garamond" w:hAnsi="Garamond"/>
          <w:lang w:eastAsia="en-US"/>
        </w:rPr>
        <w:t xml:space="preserve"> </w:t>
      </w:r>
      <w:r w:rsidRPr="00962C2C">
        <w:rPr>
          <w:rFonts w:ascii="Garamond" w:eastAsia="Lucida Sans Unicode" w:hAnsi="Garamond"/>
          <w:lang w:eastAsia="en-US"/>
        </w:rPr>
        <w:t>egészséges</w:t>
      </w:r>
      <w:r w:rsidRPr="00962C2C">
        <w:rPr>
          <w:rFonts w:ascii="Garamond" w:hAnsi="Garamond"/>
          <w:lang w:eastAsia="en-US"/>
        </w:rPr>
        <w:t xml:space="preserve"> </w:t>
      </w:r>
      <w:r w:rsidRPr="00962C2C">
        <w:rPr>
          <w:rFonts w:ascii="Garamond" w:eastAsia="Lucida Sans Unicode" w:hAnsi="Garamond"/>
          <w:lang w:eastAsia="en-US"/>
        </w:rPr>
        <w:t>gyermekekhez</w:t>
      </w:r>
      <w:r w:rsidRPr="00962C2C">
        <w:rPr>
          <w:rFonts w:ascii="Garamond" w:hAnsi="Garamond"/>
          <w:lang w:eastAsia="en-US"/>
        </w:rPr>
        <w:t xml:space="preserve"> </w:t>
      </w:r>
      <w:r w:rsidRPr="00962C2C">
        <w:rPr>
          <w:rFonts w:ascii="Garamond" w:eastAsia="Lucida Sans Unicode" w:hAnsi="Garamond"/>
          <w:lang w:eastAsia="en-US"/>
        </w:rPr>
        <w:t>való</w:t>
      </w:r>
      <w:r w:rsidRPr="00962C2C">
        <w:rPr>
          <w:rFonts w:ascii="Garamond" w:hAnsi="Garamond"/>
          <w:lang w:eastAsia="en-US"/>
        </w:rPr>
        <w:t xml:space="preserve"> </w:t>
      </w:r>
      <w:r w:rsidRPr="00962C2C">
        <w:rPr>
          <w:rFonts w:ascii="Garamond" w:eastAsia="Lucida Sans Unicode" w:hAnsi="Garamond"/>
          <w:lang w:eastAsia="en-US"/>
        </w:rPr>
        <w:t>felzárkóztatása,</w:t>
      </w:r>
    </w:p>
    <w:p w:rsidR="00962C2C" w:rsidRPr="00962C2C" w:rsidRDefault="00962C2C" w:rsidP="00962C2C">
      <w:pPr>
        <w:widowControl w:val="0"/>
        <w:suppressAutoHyphens/>
        <w:autoSpaceDE w:val="0"/>
        <w:jc w:val="both"/>
        <w:rPr>
          <w:rFonts w:ascii="Garamond" w:eastAsia="Lucida Sans Unicode" w:hAnsi="Garamond"/>
          <w:lang w:eastAsia="en-US"/>
        </w:rPr>
      </w:pPr>
      <w:r w:rsidRPr="00962C2C">
        <w:rPr>
          <w:rFonts w:ascii="Garamond" w:eastAsia="TimesNewRomanPSMT" w:hAnsi="Garamond"/>
          <w:lang w:eastAsia="en-US"/>
        </w:rPr>
        <w:t>-</w:t>
      </w:r>
      <w:r w:rsidRPr="00962C2C">
        <w:rPr>
          <w:rFonts w:ascii="Garamond" w:hAnsi="Garamond"/>
          <w:lang w:eastAsia="en-US"/>
        </w:rPr>
        <w:t xml:space="preserve"> </w:t>
      </w:r>
      <w:r w:rsidRPr="00962C2C">
        <w:rPr>
          <w:rFonts w:ascii="Garamond" w:eastAsia="Lucida Sans Unicode" w:hAnsi="Garamond"/>
          <w:lang w:eastAsia="en-US"/>
        </w:rPr>
        <w:t>a</w:t>
      </w:r>
      <w:r w:rsidRPr="00962C2C">
        <w:rPr>
          <w:rFonts w:ascii="Garamond" w:hAnsi="Garamond"/>
          <w:lang w:eastAsia="en-US"/>
        </w:rPr>
        <w:t xml:space="preserve"> </w:t>
      </w:r>
      <w:r w:rsidRPr="00962C2C">
        <w:rPr>
          <w:rFonts w:ascii="Garamond" w:eastAsia="Lucida Sans Unicode" w:hAnsi="Garamond"/>
          <w:lang w:eastAsia="en-US"/>
        </w:rPr>
        <w:t>speciális</w:t>
      </w:r>
      <w:r w:rsidRPr="00962C2C">
        <w:rPr>
          <w:rFonts w:ascii="Garamond" w:hAnsi="Garamond"/>
          <w:lang w:eastAsia="en-US"/>
        </w:rPr>
        <w:t xml:space="preserve"> </w:t>
      </w:r>
      <w:r w:rsidRPr="00962C2C">
        <w:rPr>
          <w:rFonts w:ascii="Garamond" w:eastAsia="Lucida Sans Unicode" w:hAnsi="Garamond"/>
          <w:lang w:eastAsia="en-US"/>
        </w:rPr>
        <w:t>gyakorlatok</w:t>
      </w:r>
      <w:r w:rsidRPr="00962C2C">
        <w:rPr>
          <w:rFonts w:ascii="Garamond" w:hAnsi="Garamond"/>
          <w:lang w:eastAsia="en-US"/>
        </w:rPr>
        <w:t xml:space="preserve"> </w:t>
      </w:r>
      <w:r w:rsidRPr="00962C2C">
        <w:rPr>
          <w:rFonts w:ascii="Garamond" w:eastAsia="Lucida Sans Unicode" w:hAnsi="Garamond"/>
          <w:lang w:eastAsia="en-US"/>
        </w:rPr>
        <w:t>elsődlegességét</w:t>
      </w:r>
      <w:r w:rsidRPr="00962C2C">
        <w:rPr>
          <w:rFonts w:ascii="Garamond" w:hAnsi="Garamond"/>
          <w:lang w:eastAsia="en-US"/>
        </w:rPr>
        <w:t xml:space="preserve"> </w:t>
      </w:r>
      <w:r w:rsidRPr="00962C2C">
        <w:rPr>
          <w:rFonts w:ascii="Garamond" w:eastAsia="Lucida Sans Unicode" w:hAnsi="Garamond"/>
          <w:lang w:eastAsia="en-US"/>
        </w:rPr>
        <w:t>figyelembe</w:t>
      </w:r>
      <w:r w:rsidRPr="00962C2C">
        <w:rPr>
          <w:rFonts w:ascii="Garamond" w:hAnsi="Garamond"/>
          <w:lang w:eastAsia="en-US"/>
        </w:rPr>
        <w:t xml:space="preserve"> </w:t>
      </w:r>
      <w:r w:rsidRPr="00962C2C">
        <w:rPr>
          <w:rFonts w:ascii="Garamond" w:eastAsia="Lucida Sans Unicode" w:hAnsi="Garamond"/>
          <w:lang w:eastAsia="en-US"/>
        </w:rPr>
        <w:t>véve</w:t>
      </w:r>
      <w:r w:rsidRPr="00962C2C">
        <w:rPr>
          <w:rFonts w:ascii="Garamond" w:hAnsi="Garamond"/>
          <w:lang w:eastAsia="en-US"/>
        </w:rPr>
        <w:t xml:space="preserve"> </w:t>
      </w:r>
      <w:r w:rsidRPr="00962C2C">
        <w:rPr>
          <w:rFonts w:ascii="Garamond" w:eastAsia="Lucida Sans Unicode" w:hAnsi="Garamond"/>
          <w:lang w:eastAsia="en-US"/>
        </w:rPr>
        <w:t>a</w:t>
      </w:r>
      <w:r w:rsidRPr="00962C2C">
        <w:rPr>
          <w:rFonts w:ascii="Garamond" w:hAnsi="Garamond"/>
          <w:lang w:eastAsia="en-US"/>
        </w:rPr>
        <w:t xml:space="preserve"> </w:t>
      </w:r>
      <w:r w:rsidRPr="00962C2C">
        <w:rPr>
          <w:rFonts w:ascii="Garamond" w:eastAsia="Lucida Sans Unicode" w:hAnsi="Garamond"/>
          <w:lang w:eastAsia="en-US"/>
        </w:rPr>
        <w:t>testi</w:t>
      </w:r>
      <w:r w:rsidRPr="00962C2C">
        <w:rPr>
          <w:rFonts w:ascii="Garamond" w:hAnsi="Garamond"/>
          <w:lang w:eastAsia="en-US"/>
        </w:rPr>
        <w:t xml:space="preserve"> </w:t>
      </w:r>
      <w:r w:rsidRPr="00962C2C">
        <w:rPr>
          <w:rFonts w:ascii="Garamond" w:eastAsia="Lucida Sans Unicode" w:hAnsi="Garamond"/>
          <w:lang w:eastAsia="en-US"/>
        </w:rPr>
        <w:t>nevelés</w:t>
      </w:r>
      <w:r w:rsidRPr="00962C2C">
        <w:rPr>
          <w:rFonts w:ascii="Garamond" w:hAnsi="Garamond"/>
          <w:lang w:eastAsia="en-US"/>
        </w:rPr>
        <w:t xml:space="preserve"> </w:t>
      </w:r>
      <w:r w:rsidRPr="00962C2C">
        <w:rPr>
          <w:rFonts w:ascii="Garamond" w:eastAsia="Lucida Sans Unicode" w:hAnsi="Garamond"/>
          <w:lang w:eastAsia="en-US"/>
        </w:rPr>
        <w:t>általános</w:t>
      </w:r>
      <w:r w:rsidRPr="00962C2C">
        <w:rPr>
          <w:rFonts w:ascii="Garamond" w:hAnsi="Garamond"/>
          <w:lang w:eastAsia="en-US"/>
        </w:rPr>
        <w:t xml:space="preserve"> </w:t>
      </w:r>
      <w:r w:rsidRPr="00962C2C">
        <w:rPr>
          <w:rFonts w:ascii="Garamond" w:eastAsia="Lucida Sans Unicode" w:hAnsi="Garamond"/>
          <w:lang w:eastAsia="en-US"/>
        </w:rPr>
        <w:t>céljainak,</w:t>
      </w:r>
      <w:r w:rsidRPr="00962C2C">
        <w:rPr>
          <w:rFonts w:ascii="Garamond" w:hAnsi="Garamond"/>
          <w:lang w:eastAsia="en-US"/>
        </w:rPr>
        <w:t xml:space="preserve"> </w:t>
      </w:r>
      <w:r w:rsidRPr="00962C2C">
        <w:rPr>
          <w:rFonts w:ascii="Garamond" w:eastAsia="Lucida Sans Unicode" w:hAnsi="Garamond"/>
          <w:lang w:eastAsia="en-US"/>
        </w:rPr>
        <w:t>feladatainak</w:t>
      </w:r>
      <w:r w:rsidRPr="00962C2C">
        <w:rPr>
          <w:rFonts w:ascii="Garamond" w:hAnsi="Garamond"/>
          <w:lang w:eastAsia="en-US"/>
        </w:rPr>
        <w:t xml:space="preserve"> </w:t>
      </w:r>
      <w:r w:rsidRPr="00962C2C">
        <w:rPr>
          <w:rFonts w:ascii="Garamond" w:eastAsia="Lucida Sans Unicode" w:hAnsi="Garamond"/>
          <w:lang w:eastAsia="en-US"/>
        </w:rPr>
        <w:t>elérése.</w:t>
      </w:r>
    </w:p>
    <w:p w:rsidR="00962C2C" w:rsidRPr="00962C2C" w:rsidRDefault="00962C2C" w:rsidP="00962C2C">
      <w:pPr>
        <w:widowControl w:val="0"/>
        <w:suppressAutoHyphens/>
        <w:autoSpaceDE w:val="0"/>
        <w:jc w:val="both"/>
        <w:rPr>
          <w:rFonts w:ascii="Garamond" w:eastAsia="TimesNewRomanPSMT" w:hAnsi="Garamond"/>
          <w:lang w:eastAsia="en-US"/>
        </w:rPr>
      </w:pPr>
    </w:p>
    <w:p w:rsidR="00962C2C" w:rsidRPr="00962C2C" w:rsidRDefault="00962C2C" w:rsidP="00962C2C">
      <w:pPr>
        <w:widowControl w:val="0"/>
        <w:suppressAutoHyphens/>
        <w:autoSpaceDE w:val="0"/>
        <w:rPr>
          <w:rFonts w:ascii="Garamond" w:eastAsia="Lucida Sans Unicode" w:hAnsi="Garamond"/>
          <w:b/>
          <w:bCs/>
          <w:lang w:eastAsia="en-US"/>
        </w:rPr>
      </w:pPr>
      <w:r w:rsidRPr="00962C2C">
        <w:rPr>
          <w:rFonts w:ascii="Garamond" w:eastAsia="TimesNewRomanPSMT" w:hAnsi="Garamond"/>
          <w:b/>
          <w:bCs/>
          <w:lang w:eastAsia="en-US"/>
        </w:rPr>
        <w:t>9.</w:t>
      </w:r>
      <w:r w:rsidRPr="00962C2C">
        <w:rPr>
          <w:rFonts w:ascii="Garamond" w:hAnsi="Garamond"/>
          <w:b/>
          <w:bCs/>
          <w:lang w:eastAsia="en-US"/>
        </w:rPr>
        <w:t xml:space="preserve"> U</w:t>
      </w:r>
      <w:r w:rsidRPr="00962C2C">
        <w:rPr>
          <w:rFonts w:ascii="Garamond" w:eastAsia="Lucida Sans Unicode" w:hAnsi="Garamond"/>
          <w:b/>
          <w:bCs/>
          <w:lang w:eastAsia="en-US"/>
        </w:rPr>
        <w:t>tánpótlás</w:t>
      </w:r>
      <w:r w:rsidRPr="00962C2C">
        <w:rPr>
          <w:rFonts w:ascii="Garamond" w:hAnsi="Garamond"/>
          <w:b/>
          <w:bCs/>
          <w:lang w:eastAsia="en-US"/>
        </w:rPr>
        <w:t xml:space="preserve"> </w:t>
      </w:r>
      <w:r w:rsidRPr="00962C2C">
        <w:rPr>
          <w:rFonts w:ascii="Garamond" w:eastAsia="Lucida Sans Unicode" w:hAnsi="Garamond"/>
          <w:b/>
          <w:bCs/>
          <w:lang w:eastAsia="en-US"/>
        </w:rPr>
        <w:t>nevelés</w:t>
      </w:r>
    </w:p>
    <w:p w:rsidR="00962C2C" w:rsidRPr="00962C2C" w:rsidRDefault="00962C2C" w:rsidP="00962C2C">
      <w:pPr>
        <w:widowControl w:val="0"/>
        <w:suppressAutoHyphens/>
        <w:rPr>
          <w:rFonts w:ascii="Garamond" w:eastAsia="Lucida Sans Unicode" w:hAnsi="Garamond"/>
          <w:lang w:eastAsia="en-US"/>
        </w:rPr>
      </w:pPr>
    </w:p>
    <w:p w:rsidR="00962C2C" w:rsidRPr="00962C2C" w:rsidRDefault="00962C2C" w:rsidP="00962C2C">
      <w:pPr>
        <w:widowControl w:val="0"/>
        <w:suppressAutoHyphens/>
        <w:jc w:val="both"/>
        <w:rPr>
          <w:rFonts w:ascii="Garamond" w:eastAsia="Lucida Sans Unicode" w:hAnsi="Garamond"/>
          <w:lang w:eastAsia="en-US"/>
        </w:rPr>
      </w:pPr>
      <w:r w:rsidRPr="00962C2C">
        <w:rPr>
          <w:rFonts w:ascii="Garamond" w:eastAsia="Lucida Sans Unicode" w:hAnsi="Garamond"/>
          <w:lang w:eastAsia="en-US"/>
        </w:rPr>
        <w:t>Az</w:t>
      </w:r>
      <w:r w:rsidRPr="00962C2C">
        <w:rPr>
          <w:rFonts w:ascii="Garamond" w:hAnsi="Garamond"/>
          <w:lang w:eastAsia="en-US"/>
        </w:rPr>
        <w:t xml:space="preserve"> </w:t>
      </w:r>
      <w:r w:rsidRPr="00962C2C">
        <w:rPr>
          <w:rFonts w:ascii="Garamond" w:eastAsia="Lucida Sans Unicode" w:hAnsi="Garamond"/>
          <w:lang w:eastAsia="en-US"/>
        </w:rPr>
        <w:t>intézmények</w:t>
      </w:r>
      <w:r w:rsidRPr="00962C2C">
        <w:rPr>
          <w:rFonts w:ascii="Garamond" w:hAnsi="Garamond"/>
          <w:lang w:eastAsia="en-US"/>
        </w:rPr>
        <w:t xml:space="preserve"> </w:t>
      </w:r>
      <w:r w:rsidRPr="00962C2C">
        <w:rPr>
          <w:rFonts w:ascii="Garamond" w:eastAsia="Lucida Sans Unicode" w:hAnsi="Garamond"/>
          <w:lang w:eastAsia="en-US"/>
        </w:rPr>
        <w:t>diáksportkörei</w:t>
      </w:r>
      <w:r w:rsidRPr="00962C2C">
        <w:rPr>
          <w:rFonts w:ascii="Garamond" w:hAnsi="Garamond"/>
          <w:lang w:eastAsia="en-US"/>
        </w:rPr>
        <w:t xml:space="preserve"> </w:t>
      </w:r>
      <w:r w:rsidRPr="00962C2C">
        <w:rPr>
          <w:rFonts w:ascii="Garamond" w:eastAsia="Lucida Sans Unicode" w:hAnsi="Garamond"/>
          <w:lang w:eastAsia="en-US"/>
        </w:rPr>
        <w:t>és</w:t>
      </w:r>
      <w:r w:rsidRPr="00962C2C">
        <w:rPr>
          <w:rFonts w:ascii="Garamond" w:hAnsi="Garamond"/>
          <w:lang w:eastAsia="en-US"/>
        </w:rPr>
        <w:t xml:space="preserve"> </w:t>
      </w:r>
      <w:r w:rsidRPr="00962C2C">
        <w:rPr>
          <w:rFonts w:ascii="Garamond" w:eastAsia="Lucida Sans Unicode" w:hAnsi="Garamond"/>
          <w:lang w:eastAsia="en-US"/>
        </w:rPr>
        <w:t>a</w:t>
      </w:r>
      <w:r w:rsidRPr="00962C2C">
        <w:rPr>
          <w:rFonts w:ascii="Garamond" w:hAnsi="Garamond"/>
          <w:lang w:eastAsia="en-US"/>
        </w:rPr>
        <w:t xml:space="preserve"> </w:t>
      </w:r>
      <w:r w:rsidRPr="00962C2C">
        <w:rPr>
          <w:rFonts w:ascii="Garamond" w:eastAsia="Lucida Sans Unicode" w:hAnsi="Garamond"/>
          <w:lang w:eastAsia="en-US"/>
        </w:rPr>
        <w:t>sportszervezetek</w:t>
      </w:r>
      <w:r w:rsidRPr="00962C2C">
        <w:rPr>
          <w:rFonts w:ascii="Garamond" w:hAnsi="Garamond"/>
          <w:lang w:eastAsia="en-US"/>
        </w:rPr>
        <w:t xml:space="preserve"> </w:t>
      </w:r>
      <w:r w:rsidRPr="00962C2C">
        <w:rPr>
          <w:rFonts w:ascii="Garamond" w:eastAsia="Lucida Sans Unicode" w:hAnsi="Garamond"/>
          <w:lang w:eastAsia="en-US"/>
        </w:rPr>
        <w:t>szoros</w:t>
      </w:r>
      <w:r w:rsidRPr="00962C2C">
        <w:rPr>
          <w:rFonts w:ascii="Garamond" w:hAnsi="Garamond"/>
          <w:lang w:eastAsia="en-US"/>
        </w:rPr>
        <w:t xml:space="preserve"> </w:t>
      </w:r>
      <w:r w:rsidRPr="00962C2C">
        <w:rPr>
          <w:rFonts w:ascii="Garamond" w:eastAsia="Lucida Sans Unicode" w:hAnsi="Garamond"/>
          <w:lang w:eastAsia="en-US"/>
        </w:rPr>
        <w:t>együttműködésének</w:t>
      </w:r>
      <w:r w:rsidRPr="00962C2C">
        <w:rPr>
          <w:rFonts w:ascii="Garamond" w:hAnsi="Garamond"/>
          <w:lang w:eastAsia="en-US"/>
        </w:rPr>
        <w:t xml:space="preserve"> </w:t>
      </w:r>
      <w:r w:rsidRPr="00962C2C">
        <w:rPr>
          <w:rFonts w:ascii="Garamond" w:eastAsia="Lucida Sans Unicode" w:hAnsi="Garamond"/>
          <w:lang w:eastAsia="en-US"/>
        </w:rPr>
        <w:t>eredménye,</w:t>
      </w:r>
      <w:r w:rsidRPr="00962C2C">
        <w:rPr>
          <w:rFonts w:ascii="Garamond" w:hAnsi="Garamond"/>
          <w:lang w:eastAsia="en-US"/>
        </w:rPr>
        <w:t xml:space="preserve"> </w:t>
      </w:r>
      <w:r w:rsidRPr="00962C2C">
        <w:rPr>
          <w:rFonts w:ascii="Garamond" w:eastAsia="Lucida Sans Unicode" w:hAnsi="Garamond"/>
          <w:lang w:eastAsia="en-US"/>
        </w:rPr>
        <w:t>hogy</w:t>
      </w:r>
      <w:r w:rsidRPr="00962C2C">
        <w:rPr>
          <w:rFonts w:ascii="Garamond" w:hAnsi="Garamond"/>
          <w:lang w:eastAsia="en-US"/>
        </w:rPr>
        <w:t xml:space="preserve"> </w:t>
      </w:r>
      <w:r w:rsidRPr="00962C2C">
        <w:rPr>
          <w:rFonts w:ascii="Garamond" w:eastAsia="Lucida Sans Unicode" w:hAnsi="Garamond"/>
          <w:lang w:eastAsia="en-US"/>
        </w:rPr>
        <w:t>szinte</w:t>
      </w:r>
      <w:r w:rsidRPr="00962C2C">
        <w:rPr>
          <w:rFonts w:ascii="Garamond" w:hAnsi="Garamond"/>
          <w:lang w:eastAsia="en-US"/>
        </w:rPr>
        <w:t xml:space="preserve"> </w:t>
      </w:r>
      <w:r w:rsidRPr="00962C2C">
        <w:rPr>
          <w:rFonts w:ascii="Garamond" w:eastAsia="Lucida Sans Unicode" w:hAnsi="Garamond"/>
          <w:lang w:eastAsia="en-US"/>
        </w:rPr>
        <w:t>minden</w:t>
      </w:r>
      <w:r w:rsidRPr="00962C2C">
        <w:rPr>
          <w:rFonts w:ascii="Garamond" w:hAnsi="Garamond"/>
          <w:lang w:eastAsia="en-US"/>
        </w:rPr>
        <w:t xml:space="preserve"> </w:t>
      </w:r>
      <w:r w:rsidRPr="00962C2C">
        <w:rPr>
          <w:rFonts w:ascii="Garamond" w:eastAsia="Lucida Sans Unicode" w:hAnsi="Garamond"/>
          <w:lang w:eastAsia="en-US"/>
        </w:rPr>
        <w:t>sportágban</w:t>
      </w:r>
      <w:r w:rsidRPr="00962C2C">
        <w:rPr>
          <w:rFonts w:ascii="Garamond" w:hAnsi="Garamond"/>
          <w:lang w:eastAsia="en-US"/>
        </w:rPr>
        <w:t xml:space="preserve"> </w:t>
      </w:r>
      <w:r w:rsidRPr="00962C2C">
        <w:rPr>
          <w:rFonts w:ascii="Garamond" w:eastAsia="Lucida Sans Unicode" w:hAnsi="Garamond"/>
          <w:lang w:eastAsia="en-US"/>
        </w:rPr>
        <w:t>fiataljaink</w:t>
      </w:r>
      <w:r w:rsidRPr="00962C2C">
        <w:rPr>
          <w:rFonts w:ascii="Garamond" w:hAnsi="Garamond"/>
          <w:lang w:eastAsia="en-US"/>
        </w:rPr>
        <w:t xml:space="preserve"> </w:t>
      </w:r>
      <w:r w:rsidRPr="00962C2C">
        <w:rPr>
          <w:rFonts w:ascii="Garamond" w:eastAsia="Lucida Sans Unicode" w:hAnsi="Garamond"/>
          <w:lang w:eastAsia="en-US"/>
        </w:rPr>
        <w:t>helyi,</w:t>
      </w:r>
      <w:r w:rsidRPr="00962C2C">
        <w:rPr>
          <w:rFonts w:ascii="Garamond" w:hAnsi="Garamond"/>
          <w:lang w:eastAsia="en-US"/>
        </w:rPr>
        <w:t xml:space="preserve"> </w:t>
      </w:r>
      <w:r w:rsidRPr="00962C2C">
        <w:rPr>
          <w:rFonts w:ascii="Garamond" w:eastAsia="Lucida Sans Unicode" w:hAnsi="Garamond"/>
          <w:lang w:eastAsia="en-US"/>
        </w:rPr>
        <w:t>megyei,</w:t>
      </w:r>
      <w:r w:rsidRPr="00962C2C">
        <w:rPr>
          <w:rFonts w:ascii="Garamond" w:hAnsi="Garamond"/>
          <w:lang w:eastAsia="en-US"/>
        </w:rPr>
        <w:t xml:space="preserve"> </w:t>
      </w:r>
      <w:r w:rsidRPr="00962C2C">
        <w:rPr>
          <w:rFonts w:ascii="Garamond" w:eastAsia="Lucida Sans Unicode" w:hAnsi="Garamond"/>
          <w:lang w:eastAsia="en-US"/>
        </w:rPr>
        <w:t>országos</w:t>
      </w:r>
      <w:r w:rsidRPr="00962C2C">
        <w:rPr>
          <w:rFonts w:ascii="Garamond" w:hAnsi="Garamond"/>
          <w:lang w:eastAsia="en-US"/>
        </w:rPr>
        <w:t xml:space="preserve"> </w:t>
      </w:r>
      <w:r w:rsidRPr="00962C2C">
        <w:rPr>
          <w:rFonts w:ascii="Garamond" w:eastAsia="Lucida Sans Unicode" w:hAnsi="Garamond"/>
          <w:lang w:eastAsia="en-US"/>
        </w:rPr>
        <w:t>és</w:t>
      </w:r>
      <w:r w:rsidRPr="00962C2C">
        <w:rPr>
          <w:rFonts w:ascii="Garamond" w:hAnsi="Garamond"/>
          <w:lang w:eastAsia="en-US"/>
        </w:rPr>
        <w:t xml:space="preserve"> </w:t>
      </w:r>
      <w:r w:rsidRPr="00962C2C">
        <w:rPr>
          <w:rFonts w:ascii="Garamond" w:eastAsia="Lucida Sans Unicode" w:hAnsi="Garamond"/>
          <w:lang w:eastAsia="en-US"/>
        </w:rPr>
        <w:t>nemzetközi</w:t>
      </w:r>
      <w:r w:rsidRPr="00962C2C">
        <w:rPr>
          <w:rFonts w:ascii="Garamond" w:hAnsi="Garamond"/>
          <w:lang w:eastAsia="en-US"/>
        </w:rPr>
        <w:t xml:space="preserve"> </w:t>
      </w:r>
      <w:r w:rsidRPr="00962C2C">
        <w:rPr>
          <w:rFonts w:ascii="Garamond" w:eastAsia="Lucida Sans Unicode" w:hAnsi="Garamond"/>
          <w:lang w:eastAsia="en-US"/>
        </w:rPr>
        <w:t>versenyeken</w:t>
      </w:r>
      <w:r w:rsidRPr="00962C2C">
        <w:rPr>
          <w:rFonts w:ascii="Garamond" w:hAnsi="Garamond"/>
          <w:lang w:eastAsia="en-US"/>
        </w:rPr>
        <w:t xml:space="preserve"> </w:t>
      </w:r>
      <w:r w:rsidRPr="00962C2C">
        <w:rPr>
          <w:rFonts w:ascii="Garamond" w:eastAsia="Lucida Sans Unicode" w:hAnsi="Garamond"/>
          <w:lang w:eastAsia="en-US"/>
        </w:rPr>
        <w:t>jó</w:t>
      </w:r>
      <w:r w:rsidRPr="00962C2C">
        <w:rPr>
          <w:rFonts w:ascii="Garamond" w:hAnsi="Garamond"/>
          <w:lang w:eastAsia="en-US"/>
        </w:rPr>
        <w:t xml:space="preserve"> </w:t>
      </w:r>
      <w:r w:rsidRPr="00962C2C">
        <w:rPr>
          <w:rFonts w:ascii="Garamond" w:eastAsia="Lucida Sans Unicode" w:hAnsi="Garamond"/>
          <w:lang w:eastAsia="en-US"/>
        </w:rPr>
        <w:t>eredménnyel</w:t>
      </w:r>
      <w:r w:rsidRPr="00962C2C">
        <w:rPr>
          <w:rFonts w:ascii="Garamond" w:hAnsi="Garamond"/>
          <w:lang w:eastAsia="en-US"/>
        </w:rPr>
        <w:t xml:space="preserve"> </w:t>
      </w:r>
      <w:r w:rsidRPr="00962C2C">
        <w:rPr>
          <w:rFonts w:ascii="Garamond" w:eastAsia="Lucida Sans Unicode" w:hAnsi="Garamond"/>
          <w:lang w:eastAsia="en-US"/>
        </w:rPr>
        <w:t>vesznek</w:t>
      </w:r>
      <w:r w:rsidRPr="00962C2C">
        <w:rPr>
          <w:rFonts w:ascii="Garamond" w:hAnsi="Garamond"/>
          <w:lang w:eastAsia="en-US"/>
        </w:rPr>
        <w:t xml:space="preserve"> </w:t>
      </w:r>
      <w:r w:rsidRPr="00962C2C">
        <w:rPr>
          <w:rFonts w:ascii="Garamond" w:eastAsia="Lucida Sans Unicode" w:hAnsi="Garamond"/>
          <w:lang w:eastAsia="en-US"/>
        </w:rPr>
        <w:t>részt.</w:t>
      </w:r>
    </w:p>
    <w:p w:rsidR="00962C2C" w:rsidRPr="00962C2C" w:rsidRDefault="00962C2C" w:rsidP="00962C2C">
      <w:pPr>
        <w:widowControl w:val="0"/>
        <w:suppressAutoHyphens/>
        <w:rPr>
          <w:rFonts w:ascii="Garamond" w:eastAsia="Lucida Sans Unicode" w:hAnsi="Garamond"/>
          <w:b/>
          <w:bCs/>
          <w:lang w:eastAsia="en-US"/>
        </w:rPr>
      </w:pPr>
    </w:p>
    <w:p w:rsidR="00962C2C" w:rsidRPr="00962C2C" w:rsidRDefault="00962C2C" w:rsidP="00962C2C">
      <w:pPr>
        <w:widowControl w:val="0"/>
        <w:suppressAutoHyphens/>
        <w:rPr>
          <w:rFonts w:ascii="Garamond" w:eastAsia="Lucida Sans Unicode" w:hAnsi="Garamond"/>
          <w:b/>
          <w:bCs/>
          <w:lang w:eastAsia="en-US"/>
        </w:rPr>
      </w:pPr>
      <w:r w:rsidRPr="00962C2C">
        <w:rPr>
          <w:rFonts w:ascii="Garamond" w:eastAsia="Lucida Sans Unicode" w:hAnsi="Garamond"/>
          <w:b/>
          <w:bCs/>
          <w:lang w:eastAsia="en-US"/>
        </w:rPr>
        <w:t>10.</w:t>
      </w:r>
      <w:r w:rsidRPr="00962C2C">
        <w:rPr>
          <w:rFonts w:ascii="Garamond" w:hAnsi="Garamond"/>
          <w:b/>
          <w:bCs/>
          <w:lang w:eastAsia="en-US"/>
        </w:rPr>
        <w:t xml:space="preserve"> </w:t>
      </w:r>
      <w:r w:rsidRPr="00962C2C">
        <w:rPr>
          <w:rFonts w:ascii="Garamond" w:eastAsia="Lucida Sans Unicode" w:hAnsi="Garamond"/>
          <w:b/>
          <w:bCs/>
          <w:lang w:eastAsia="en-US"/>
        </w:rPr>
        <w:t>Versenysport</w:t>
      </w:r>
    </w:p>
    <w:p w:rsidR="00962C2C" w:rsidRPr="00962C2C" w:rsidRDefault="00962C2C" w:rsidP="00962C2C">
      <w:pPr>
        <w:widowControl w:val="0"/>
        <w:suppressAutoHyphens/>
        <w:rPr>
          <w:rFonts w:ascii="Garamond" w:eastAsia="Lucida Sans Unicode" w:hAnsi="Garamond"/>
          <w:lang w:eastAsia="en-US"/>
        </w:rPr>
      </w:pPr>
    </w:p>
    <w:p w:rsidR="00962C2C" w:rsidRPr="00962C2C" w:rsidRDefault="00962C2C" w:rsidP="00962C2C">
      <w:pPr>
        <w:widowControl w:val="0"/>
        <w:suppressAutoHyphens/>
        <w:jc w:val="both"/>
        <w:rPr>
          <w:rFonts w:ascii="Garamond" w:hAnsi="Garamond"/>
          <w:lang w:eastAsia="en-US"/>
        </w:rPr>
      </w:pPr>
      <w:r w:rsidRPr="00962C2C">
        <w:rPr>
          <w:rFonts w:ascii="Garamond" w:eastAsia="Lucida Sans Unicode" w:hAnsi="Garamond"/>
          <w:lang w:eastAsia="en-US"/>
        </w:rPr>
        <w:t>A</w:t>
      </w:r>
      <w:r w:rsidRPr="00962C2C">
        <w:rPr>
          <w:rFonts w:ascii="Garamond" w:hAnsi="Garamond"/>
          <w:lang w:eastAsia="en-US"/>
        </w:rPr>
        <w:t xml:space="preserve"> </w:t>
      </w:r>
      <w:r w:rsidRPr="00962C2C">
        <w:rPr>
          <w:rFonts w:ascii="Garamond" w:eastAsia="Lucida Sans Unicode" w:hAnsi="Garamond"/>
          <w:lang w:eastAsia="en-US"/>
        </w:rPr>
        <w:t>helyi</w:t>
      </w:r>
      <w:r w:rsidRPr="00962C2C">
        <w:rPr>
          <w:rFonts w:ascii="Garamond" w:hAnsi="Garamond"/>
          <w:lang w:eastAsia="en-US"/>
        </w:rPr>
        <w:t xml:space="preserve"> </w:t>
      </w:r>
      <w:r w:rsidRPr="00962C2C">
        <w:rPr>
          <w:rFonts w:ascii="Garamond" w:eastAsia="Lucida Sans Unicode" w:hAnsi="Garamond"/>
          <w:lang w:eastAsia="en-US"/>
        </w:rPr>
        <w:t>versenyek</w:t>
      </w:r>
      <w:r w:rsidRPr="00962C2C">
        <w:rPr>
          <w:rFonts w:ascii="Garamond" w:hAnsi="Garamond"/>
          <w:lang w:eastAsia="en-US"/>
        </w:rPr>
        <w:t xml:space="preserve"> </w:t>
      </w:r>
      <w:r w:rsidRPr="00962C2C">
        <w:rPr>
          <w:rFonts w:ascii="Garamond" w:eastAsia="Lucida Sans Unicode" w:hAnsi="Garamond"/>
          <w:lang w:eastAsia="en-US"/>
        </w:rPr>
        <w:t>szervezése</w:t>
      </w:r>
      <w:r w:rsidRPr="00962C2C">
        <w:rPr>
          <w:rFonts w:ascii="Garamond" w:hAnsi="Garamond"/>
          <w:lang w:eastAsia="en-US"/>
        </w:rPr>
        <w:t xml:space="preserve"> </w:t>
      </w:r>
      <w:r w:rsidRPr="00962C2C">
        <w:rPr>
          <w:rFonts w:ascii="Garamond" w:eastAsia="Lucida Sans Unicode" w:hAnsi="Garamond"/>
          <w:lang w:eastAsia="en-US"/>
        </w:rPr>
        <w:t>az</w:t>
      </w:r>
      <w:r w:rsidRPr="00962C2C">
        <w:rPr>
          <w:rFonts w:ascii="Garamond" w:hAnsi="Garamond"/>
          <w:lang w:eastAsia="en-US"/>
        </w:rPr>
        <w:t xml:space="preserve"> </w:t>
      </w:r>
      <w:r w:rsidRPr="00962C2C">
        <w:rPr>
          <w:rFonts w:ascii="Garamond" w:eastAsia="Lucida Sans Unicode" w:hAnsi="Garamond"/>
          <w:lang w:eastAsia="en-US"/>
        </w:rPr>
        <w:t>egyesületek</w:t>
      </w:r>
      <w:r w:rsidRPr="00962C2C">
        <w:rPr>
          <w:rFonts w:ascii="Garamond" w:hAnsi="Garamond"/>
          <w:lang w:eastAsia="en-US"/>
        </w:rPr>
        <w:t xml:space="preserve"> </w:t>
      </w:r>
      <w:r w:rsidRPr="00962C2C">
        <w:rPr>
          <w:rFonts w:ascii="Garamond" w:eastAsia="Lucida Sans Unicode" w:hAnsi="Garamond"/>
          <w:lang w:eastAsia="en-US"/>
        </w:rPr>
        <w:t>vezetése</w:t>
      </w:r>
      <w:r w:rsidRPr="00962C2C">
        <w:rPr>
          <w:rFonts w:ascii="Garamond" w:hAnsi="Garamond"/>
          <w:lang w:eastAsia="en-US"/>
        </w:rPr>
        <w:t xml:space="preserve"> </w:t>
      </w:r>
      <w:r w:rsidRPr="00962C2C">
        <w:rPr>
          <w:rFonts w:ascii="Garamond" w:eastAsia="Lucida Sans Unicode" w:hAnsi="Garamond"/>
          <w:lang w:eastAsia="en-US"/>
        </w:rPr>
        <w:t>alatt</w:t>
      </w:r>
      <w:r w:rsidRPr="00962C2C">
        <w:rPr>
          <w:rFonts w:ascii="Garamond" w:hAnsi="Garamond"/>
          <w:lang w:eastAsia="en-US"/>
        </w:rPr>
        <w:t xml:space="preserve"> </w:t>
      </w:r>
      <w:r w:rsidRPr="00962C2C">
        <w:rPr>
          <w:rFonts w:ascii="Garamond" w:eastAsia="Lucida Sans Unicode" w:hAnsi="Garamond"/>
          <w:lang w:eastAsia="en-US"/>
        </w:rPr>
        <w:t>történik,</w:t>
      </w:r>
      <w:r w:rsidRPr="00962C2C">
        <w:rPr>
          <w:rFonts w:ascii="Garamond" w:hAnsi="Garamond"/>
          <w:lang w:eastAsia="en-US"/>
        </w:rPr>
        <w:t xml:space="preserve"> </w:t>
      </w:r>
      <w:r w:rsidRPr="00962C2C">
        <w:rPr>
          <w:rFonts w:ascii="Garamond" w:eastAsia="Lucida Sans Unicode" w:hAnsi="Garamond"/>
          <w:lang w:eastAsia="en-US"/>
        </w:rPr>
        <w:t>a</w:t>
      </w:r>
      <w:r w:rsidRPr="00962C2C">
        <w:rPr>
          <w:rFonts w:ascii="Garamond" w:hAnsi="Garamond"/>
          <w:lang w:eastAsia="en-US"/>
        </w:rPr>
        <w:t xml:space="preserve"> </w:t>
      </w:r>
      <w:r w:rsidRPr="00962C2C">
        <w:rPr>
          <w:rFonts w:ascii="Garamond" w:eastAsia="Lucida Sans Unicode" w:hAnsi="Garamond"/>
          <w:lang w:eastAsia="en-US"/>
        </w:rPr>
        <w:t>megyei,</w:t>
      </w:r>
      <w:r w:rsidRPr="00962C2C">
        <w:rPr>
          <w:rFonts w:ascii="Garamond" w:hAnsi="Garamond"/>
          <w:lang w:eastAsia="en-US"/>
        </w:rPr>
        <w:t xml:space="preserve"> </w:t>
      </w:r>
      <w:r w:rsidRPr="00962C2C">
        <w:rPr>
          <w:rFonts w:ascii="Garamond" w:eastAsia="Lucida Sans Unicode" w:hAnsi="Garamond"/>
          <w:lang w:eastAsia="en-US"/>
        </w:rPr>
        <w:t>országos</w:t>
      </w:r>
      <w:r w:rsidRPr="00962C2C">
        <w:rPr>
          <w:rFonts w:ascii="Garamond" w:hAnsi="Garamond"/>
          <w:lang w:eastAsia="en-US"/>
        </w:rPr>
        <w:t xml:space="preserve"> </w:t>
      </w:r>
      <w:r w:rsidRPr="00962C2C">
        <w:rPr>
          <w:rFonts w:ascii="Garamond" w:eastAsia="Lucida Sans Unicode" w:hAnsi="Garamond"/>
          <w:lang w:eastAsia="en-US"/>
        </w:rPr>
        <w:t>és</w:t>
      </w:r>
      <w:r w:rsidRPr="00962C2C">
        <w:rPr>
          <w:rFonts w:ascii="Garamond" w:hAnsi="Garamond"/>
          <w:lang w:eastAsia="en-US"/>
        </w:rPr>
        <w:t xml:space="preserve"> </w:t>
      </w:r>
      <w:r w:rsidRPr="00962C2C">
        <w:rPr>
          <w:rFonts w:ascii="Garamond" w:eastAsia="Lucida Sans Unicode" w:hAnsi="Garamond"/>
          <w:lang w:eastAsia="en-US"/>
        </w:rPr>
        <w:t>egyéb</w:t>
      </w:r>
      <w:r w:rsidRPr="00962C2C">
        <w:rPr>
          <w:rFonts w:ascii="Garamond" w:hAnsi="Garamond"/>
          <w:lang w:eastAsia="en-US"/>
        </w:rPr>
        <w:t xml:space="preserve"> </w:t>
      </w:r>
      <w:r w:rsidRPr="00962C2C">
        <w:rPr>
          <w:rFonts w:ascii="Garamond" w:eastAsia="Lucida Sans Unicode" w:hAnsi="Garamond"/>
          <w:lang w:eastAsia="en-US"/>
        </w:rPr>
        <w:t>versenyeken</w:t>
      </w:r>
      <w:r w:rsidRPr="00962C2C">
        <w:rPr>
          <w:rFonts w:ascii="Garamond" w:hAnsi="Garamond"/>
          <w:lang w:eastAsia="en-US"/>
        </w:rPr>
        <w:t xml:space="preserve"> </w:t>
      </w:r>
      <w:r w:rsidRPr="00962C2C">
        <w:rPr>
          <w:rFonts w:ascii="Garamond" w:eastAsia="Lucida Sans Unicode" w:hAnsi="Garamond"/>
          <w:lang w:eastAsia="en-US"/>
        </w:rPr>
        <w:t>való</w:t>
      </w:r>
      <w:r w:rsidRPr="00962C2C">
        <w:rPr>
          <w:rFonts w:ascii="Garamond" w:hAnsi="Garamond"/>
          <w:lang w:eastAsia="en-US"/>
        </w:rPr>
        <w:t xml:space="preserve"> </w:t>
      </w:r>
      <w:r w:rsidRPr="00962C2C">
        <w:rPr>
          <w:rFonts w:ascii="Garamond" w:eastAsia="Lucida Sans Unicode" w:hAnsi="Garamond"/>
          <w:lang w:eastAsia="en-US"/>
        </w:rPr>
        <w:t>részvételt</w:t>
      </w:r>
      <w:r w:rsidRPr="00962C2C">
        <w:rPr>
          <w:rFonts w:ascii="Garamond" w:hAnsi="Garamond"/>
          <w:lang w:eastAsia="en-US"/>
        </w:rPr>
        <w:t xml:space="preserve"> </w:t>
      </w:r>
      <w:r w:rsidRPr="00962C2C">
        <w:rPr>
          <w:rFonts w:ascii="Garamond" w:eastAsia="Lucida Sans Unicode" w:hAnsi="Garamond"/>
          <w:lang w:eastAsia="en-US"/>
        </w:rPr>
        <w:t>is</w:t>
      </w:r>
      <w:r w:rsidRPr="00962C2C">
        <w:rPr>
          <w:rFonts w:ascii="Garamond" w:hAnsi="Garamond"/>
          <w:lang w:eastAsia="en-US"/>
        </w:rPr>
        <w:t xml:space="preserve"> </w:t>
      </w:r>
      <w:r w:rsidRPr="00962C2C">
        <w:rPr>
          <w:rFonts w:ascii="Garamond" w:eastAsia="Lucida Sans Unicode" w:hAnsi="Garamond"/>
          <w:lang w:eastAsia="en-US"/>
        </w:rPr>
        <w:t>az</w:t>
      </w:r>
      <w:r w:rsidRPr="00962C2C">
        <w:rPr>
          <w:rFonts w:ascii="Garamond" w:hAnsi="Garamond"/>
          <w:lang w:eastAsia="en-US"/>
        </w:rPr>
        <w:t xml:space="preserve"> </w:t>
      </w:r>
      <w:r w:rsidRPr="00962C2C">
        <w:rPr>
          <w:rFonts w:ascii="Garamond" w:eastAsia="Lucida Sans Unicode" w:hAnsi="Garamond"/>
          <w:lang w:eastAsia="en-US"/>
        </w:rPr>
        <w:t>egyesületek</w:t>
      </w:r>
      <w:r w:rsidRPr="00962C2C">
        <w:rPr>
          <w:rFonts w:ascii="Garamond" w:hAnsi="Garamond"/>
          <w:lang w:eastAsia="en-US"/>
        </w:rPr>
        <w:t xml:space="preserve"> szervezik meg</w:t>
      </w:r>
      <w:r w:rsidRPr="00962C2C">
        <w:rPr>
          <w:rFonts w:ascii="Garamond" w:eastAsia="Lucida Sans Unicode" w:hAnsi="Garamond"/>
          <w:lang w:eastAsia="en-US"/>
        </w:rPr>
        <w:t>.</w:t>
      </w:r>
      <w:r w:rsidRPr="00962C2C">
        <w:rPr>
          <w:rFonts w:ascii="Garamond" w:hAnsi="Garamond"/>
          <w:lang w:eastAsia="en-US"/>
        </w:rPr>
        <w:t xml:space="preserve"> </w:t>
      </w:r>
    </w:p>
    <w:p w:rsidR="00962C2C" w:rsidRPr="00962C2C" w:rsidRDefault="00962C2C" w:rsidP="00962C2C">
      <w:pPr>
        <w:widowControl w:val="0"/>
        <w:suppressAutoHyphens/>
        <w:rPr>
          <w:rFonts w:ascii="Garamond" w:eastAsia="Lucida Sans Unicode" w:hAnsi="Garamond"/>
          <w:lang w:eastAsia="en-US"/>
        </w:rPr>
      </w:pPr>
    </w:p>
    <w:p w:rsidR="00962C2C" w:rsidRPr="00962C2C" w:rsidRDefault="00962C2C" w:rsidP="00962C2C">
      <w:pPr>
        <w:widowControl w:val="0"/>
        <w:suppressAutoHyphens/>
        <w:rPr>
          <w:rFonts w:ascii="Garamond" w:eastAsia="Lucida Sans Unicode" w:hAnsi="Garamond"/>
          <w:b/>
          <w:bCs/>
          <w:color w:val="000000"/>
          <w:lang w:eastAsia="en-US"/>
        </w:rPr>
      </w:pPr>
      <w:r w:rsidRPr="00962C2C">
        <w:rPr>
          <w:rFonts w:ascii="Garamond" w:eastAsia="Lucida Sans Unicode" w:hAnsi="Garamond"/>
          <w:b/>
          <w:bCs/>
          <w:lang w:eastAsia="en-US"/>
        </w:rPr>
        <w:t>11.</w:t>
      </w:r>
      <w:r w:rsidRPr="00962C2C">
        <w:rPr>
          <w:rFonts w:ascii="Garamond" w:hAnsi="Garamond"/>
          <w:b/>
          <w:bCs/>
          <w:lang w:eastAsia="en-US"/>
        </w:rPr>
        <w:t xml:space="preserve"> </w:t>
      </w:r>
      <w:r w:rsidRPr="00962C2C">
        <w:rPr>
          <w:rFonts w:ascii="Garamond" w:eastAsia="Lucida Sans Unicode" w:hAnsi="Garamond"/>
          <w:b/>
          <w:bCs/>
          <w:lang w:eastAsia="en-US"/>
        </w:rPr>
        <w:t>A</w:t>
      </w:r>
      <w:r w:rsidRPr="00962C2C">
        <w:rPr>
          <w:rFonts w:ascii="Garamond" w:hAnsi="Garamond"/>
          <w:b/>
          <w:bCs/>
          <w:lang w:eastAsia="en-US"/>
        </w:rPr>
        <w:t xml:space="preserve"> </w:t>
      </w:r>
      <w:r w:rsidRPr="00962C2C">
        <w:rPr>
          <w:rFonts w:ascii="Garamond" w:eastAsia="Lucida Sans Unicode" w:hAnsi="Garamond"/>
          <w:b/>
          <w:bCs/>
          <w:lang w:eastAsia="en-US"/>
        </w:rPr>
        <w:t>település</w:t>
      </w:r>
      <w:r w:rsidRPr="00962C2C">
        <w:rPr>
          <w:rFonts w:ascii="Garamond" w:hAnsi="Garamond"/>
          <w:b/>
          <w:bCs/>
          <w:lang w:eastAsia="en-US"/>
        </w:rPr>
        <w:t xml:space="preserve"> </w:t>
      </w:r>
      <w:r w:rsidRPr="00962C2C">
        <w:rPr>
          <w:rFonts w:ascii="Garamond" w:eastAsia="Lucida Sans Unicode" w:hAnsi="Garamond"/>
          <w:b/>
          <w:bCs/>
          <w:lang w:eastAsia="en-US"/>
        </w:rPr>
        <w:t>sport-</w:t>
      </w:r>
      <w:r w:rsidRPr="00962C2C">
        <w:rPr>
          <w:rFonts w:ascii="Garamond" w:hAnsi="Garamond"/>
          <w:b/>
          <w:bCs/>
          <w:lang w:eastAsia="en-US"/>
        </w:rPr>
        <w:t xml:space="preserve"> </w:t>
      </w:r>
      <w:r w:rsidRPr="00962C2C">
        <w:rPr>
          <w:rFonts w:ascii="Garamond" w:eastAsia="Lucida Sans Unicode" w:hAnsi="Garamond"/>
          <w:b/>
          <w:bCs/>
          <w:lang w:eastAsia="en-US"/>
        </w:rPr>
        <w:t>és</w:t>
      </w:r>
      <w:r w:rsidRPr="00962C2C">
        <w:rPr>
          <w:rFonts w:ascii="Garamond" w:hAnsi="Garamond"/>
          <w:b/>
          <w:bCs/>
          <w:lang w:eastAsia="en-US"/>
        </w:rPr>
        <w:t xml:space="preserve"> </w:t>
      </w:r>
      <w:r w:rsidRPr="00962C2C">
        <w:rPr>
          <w:rFonts w:ascii="Garamond" w:eastAsia="Lucida Sans Unicode" w:hAnsi="Garamond"/>
          <w:b/>
          <w:bCs/>
          <w:lang w:eastAsia="en-US"/>
        </w:rPr>
        <w:t>szabadidős</w:t>
      </w:r>
      <w:r w:rsidRPr="00962C2C">
        <w:rPr>
          <w:rFonts w:ascii="Garamond" w:hAnsi="Garamond"/>
          <w:b/>
          <w:bCs/>
          <w:lang w:eastAsia="en-US"/>
        </w:rPr>
        <w:t xml:space="preserve"> </w:t>
      </w:r>
      <w:r w:rsidRPr="00962C2C">
        <w:rPr>
          <w:rFonts w:ascii="Garamond" w:eastAsia="Lucida Sans Unicode" w:hAnsi="Garamond"/>
          <w:b/>
          <w:bCs/>
          <w:color w:val="000000"/>
          <w:lang w:eastAsia="en-US"/>
        </w:rPr>
        <w:t>stratégiája</w:t>
      </w:r>
    </w:p>
    <w:p w:rsidR="00962C2C" w:rsidRPr="00962C2C" w:rsidRDefault="00962C2C" w:rsidP="00962C2C">
      <w:pPr>
        <w:widowControl w:val="0"/>
        <w:suppressAutoHyphens/>
        <w:rPr>
          <w:rFonts w:ascii="Garamond" w:eastAsia="Lucida Sans Unicode" w:hAnsi="Garamond"/>
          <w:color w:val="000000"/>
          <w:lang w:eastAsia="en-US"/>
        </w:rPr>
      </w:pPr>
    </w:p>
    <w:p w:rsidR="00962C2C" w:rsidRPr="00962C2C" w:rsidRDefault="00962C2C" w:rsidP="00962C2C">
      <w:pPr>
        <w:widowControl w:val="0"/>
        <w:suppressAutoHyphens/>
        <w:rPr>
          <w:rFonts w:ascii="Garamond" w:hAnsi="Garamond"/>
          <w:color w:val="000000"/>
          <w:lang w:eastAsia="en-US"/>
        </w:rPr>
      </w:pPr>
      <w:proofErr w:type="gramStart"/>
      <w:r w:rsidRPr="00962C2C">
        <w:rPr>
          <w:rFonts w:ascii="Garamond" w:eastAsia="Lucida Sans Unicode" w:hAnsi="Garamond"/>
          <w:color w:val="000000"/>
          <w:lang w:eastAsia="en-US"/>
        </w:rPr>
        <w:t>Rövid</w:t>
      </w:r>
      <w:r w:rsidRPr="00962C2C">
        <w:rPr>
          <w:rFonts w:ascii="Garamond" w:hAnsi="Garamond"/>
          <w:color w:val="000000"/>
          <w:lang w:eastAsia="en-US"/>
        </w:rPr>
        <w:t xml:space="preserve"> </w:t>
      </w:r>
      <w:r w:rsidRPr="00962C2C">
        <w:rPr>
          <w:rFonts w:ascii="Garamond" w:eastAsia="Lucida Sans Unicode" w:hAnsi="Garamond"/>
          <w:color w:val="000000"/>
          <w:lang w:eastAsia="en-US"/>
        </w:rPr>
        <w:t>távon</w:t>
      </w:r>
      <w:proofErr w:type="gramEnd"/>
      <w:r w:rsidRPr="00962C2C">
        <w:rPr>
          <w:rFonts w:ascii="Garamond" w:hAnsi="Garamond"/>
          <w:color w:val="000000"/>
          <w:lang w:eastAsia="en-US"/>
        </w:rPr>
        <w:t xml:space="preserve"> </w:t>
      </w:r>
    </w:p>
    <w:p w:rsidR="00962C2C" w:rsidRPr="00962C2C" w:rsidRDefault="00962C2C" w:rsidP="00962C2C">
      <w:pPr>
        <w:widowControl w:val="0"/>
        <w:numPr>
          <w:ilvl w:val="0"/>
          <w:numId w:val="9"/>
        </w:numPr>
        <w:suppressAutoHyphens/>
        <w:rPr>
          <w:rFonts w:ascii="Garamond" w:eastAsia="Lucida Sans Unicode" w:hAnsi="Garamond"/>
          <w:color w:val="000000"/>
          <w:lang w:eastAsia="en-US"/>
        </w:rPr>
      </w:pPr>
      <w:r w:rsidRPr="00962C2C">
        <w:rPr>
          <w:rFonts w:ascii="Garamond" w:eastAsia="Lucida Sans Unicode" w:hAnsi="Garamond"/>
          <w:color w:val="000000"/>
          <w:lang w:eastAsia="en-US"/>
        </w:rPr>
        <w:t>a</w:t>
      </w:r>
      <w:r w:rsidRPr="00962C2C">
        <w:rPr>
          <w:rFonts w:ascii="Garamond" w:hAnsi="Garamond"/>
          <w:color w:val="000000"/>
          <w:lang w:eastAsia="en-US"/>
        </w:rPr>
        <w:t xml:space="preserve"> </w:t>
      </w:r>
      <w:r w:rsidRPr="00962C2C">
        <w:rPr>
          <w:rFonts w:ascii="Garamond" w:eastAsia="Lucida Sans Unicode" w:hAnsi="Garamond"/>
          <w:color w:val="000000"/>
          <w:lang w:eastAsia="en-US"/>
        </w:rPr>
        <w:t>jelenlegi</w:t>
      </w:r>
      <w:r w:rsidRPr="00962C2C">
        <w:rPr>
          <w:rFonts w:ascii="Garamond" w:hAnsi="Garamond"/>
          <w:color w:val="000000"/>
          <w:lang w:eastAsia="en-US"/>
        </w:rPr>
        <w:t xml:space="preserve"> </w:t>
      </w:r>
      <w:r w:rsidRPr="00962C2C">
        <w:rPr>
          <w:rFonts w:ascii="Garamond" w:eastAsia="Lucida Sans Unicode" w:hAnsi="Garamond"/>
          <w:color w:val="000000"/>
          <w:lang w:eastAsia="en-US"/>
        </w:rPr>
        <w:t>adottságok</w:t>
      </w:r>
      <w:r w:rsidRPr="00962C2C">
        <w:rPr>
          <w:rFonts w:ascii="Garamond" w:hAnsi="Garamond"/>
          <w:color w:val="000000"/>
          <w:lang w:eastAsia="en-US"/>
        </w:rPr>
        <w:t xml:space="preserve"> </w:t>
      </w:r>
      <w:r w:rsidRPr="00962C2C">
        <w:rPr>
          <w:rFonts w:ascii="Garamond" w:eastAsia="Lucida Sans Unicode" w:hAnsi="Garamond"/>
          <w:color w:val="000000"/>
          <w:lang w:eastAsia="en-US"/>
        </w:rPr>
        <w:t>hatékonyabb</w:t>
      </w:r>
      <w:r w:rsidRPr="00962C2C">
        <w:rPr>
          <w:rFonts w:ascii="Garamond" w:hAnsi="Garamond"/>
          <w:color w:val="000000"/>
          <w:lang w:eastAsia="en-US"/>
        </w:rPr>
        <w:t xml:space="preserve"> </w:t>
      </w:r>
      <w:r w:rsidRPr="00962C2C">
        <w:rPr>
          <w:rFonts w:ascii="Garamond" w:eastAsia="Lucida Sans Unicode" w:hAnsi="Garamond"/>
          <w:color w:val="000000"/>
          <w:lang w:eastAsia="en-US"/>
        </w:rPr>
        <w:t>kihasználása</w:t>
      </w:r>
    </w:p>
    <w:p w:rsidR="00962C2C" w:rsidRPr="00962C2C" w:rsidRDefault="00962C2C" w:rsidP="00962C2C">
      <w:pPr>
        <w:widowControl w:val="0"/>
        <w:numPr>
          <w:ilvl w:val="0"/>
          <w:numId w:val="9"/>
        </w:numPr>
        <w:suppressAutoHyphens/>
        <w:rPr>
          <w:rFonts w:ascii="Garamond" w:eastAsia="Lucida Sans Unicode" w:hAnsi="Garamond"/>
          <w:color w:val="000000"/>
          <w:lang w:eastAsia="en-US"/>
        </w:rPr>
      </w:pPr>
      <w:r w:rsidRPr="00962C2C">
        <w:rPr>
          <w:rFonts w:ascii="Garamond" w:eastAsia="Lucida Sans Unicode" w:hAnsi="Garamond"/>
          <w:color w:val="000000"/>
          <w:lang w:eastAsia="en-US"/>
        </w:rPr>
        <w:t>a</w:t>
      </w:r>
      <w:r w:rsidRPr="00962C2C">
        <w:rPr>
          <w:rFonts w:ascii="Garamond" w:hAnsi="Garamond"/>
          <w:color w:val="000000"/>
          <w:lang w:eastAsia="en-US"/>
        </w:rPr>
        <w:t xml:space="preserve"> </w:t>
      </w:r>
      <w:r w:rsidRPr="00962C2C">
        <w:rPr>
          <w:rFonts w:ascii="Garamond" w:eastAsia="Lucida Sans Unicode" w:hAnsi="Garamond"/>
          <w:color w:val="000000"/>
          <w:lang w:eastAsia="en-US"/>
        </w:rPr>
        <w:t>sport</w:t>
      </w:r>
      <w:r w:rsidRPr="00962C2C">
        <w:rPr>
          <w:rFonts w:ascii="Garamond" w:hAnsi="Garamond"/>
          <w:color w:val="000000"/>
          <w:lang w:eastAsia="en-US"/>
        </w:rPr>
        <w:t xml:space="preserve"> </w:t>
      </w:r>
      <w:r w:rsidRPr="00962C2C">
        <w:rPr>
          <w:rFonts w:ascii="Garamond" w:eastAsia="Lucida Sans Unicode" w:hAnsi="Garamond"/>
          <w:color w:val="000000"/>
          <w:lang w:eastAsia="en-US"/>
        </w:rPr>
        <w:t>népszerűsítése</w:t>
      </w:r>
    </w:p>
    <w:p w:rsidR="00962C2C" w:rsidRPr="00962C2C" w:rsidRDefault="00962C2C" w:rsidP="00962C2C">
      <w:pPr>
        <w:widowControl w:val="0"/>
        <w:numPr>
          <w:ilvl w:val="0"/>
          <w:numId w:val="9"/>
        </w:numPr>
        <w:suppressAutoHyphens/>
        <w:rPr>
          <w:rFonts w:ascii="Garamond" w:eastAsia="Lucida Sans Unicode" w:hAnsi="Garamond"/>
          <w:color w:val="000000"/>
          <w:lang w:eastAsia="en-US"/>
        </w:rPr>
      </w:pPr>
      <w:r w:rsidRPr="00962C2C">
        <w:rPr>
          <w:rFonts w:ascii="Garamond" w:eastAsia="Lucida Sans Unicode" w:hAnsi="Garamond"/>
          <w:color w:val="000000"/>
          <w:lang w:eastAsia="en-US"/>
        </w:rPr>
        <w:t>minél</w:t>
      </w:r>
      <w:r w:rsidRPr="00962C2C">
        <w:rPr>
          <w:rFonts w:ascii="Garamond" w:hAnsi="Garamond"/>
          <w:color w:val="000000"/>
          <w:lang w:eastAsia="en-US"/>
        </w:rPr>
        <w:t xml:space="preserve"> </w:t>
      </w:r>
      <w:r w:rsidRPr="00962C2C">
        <w:rPr>
          <w:rFonts w:ascii="Garamond" w:eastAsia="Lucida Sans Unicode" w:hAnsi="Garamond"/>
          <w:color w:val="000000"/>
          <w:lang w:eastAsia="en-US"/>
        </w:rPr>
        <w:t>több</w:t>
      </w:r>
      <w:r w:rsidRPr="00962C2C">
        <w:rPr>
          <w:rFonts w:ascii="Garamond" w:hAnsi="Garamond"/>
          <w:color w:val="000000"/>
          <w:lang w:eastAsia="en-US"/>
        </w:rPr>
        <w:t xml:space="preserve"> </w:t>
      </w:r>
      <w:r w:rsidRPr="00962C2C">
        <w:rPr>
          <w:rFonts w:ascii="Garamond" w:eastAsia="Lucida Sans Unicode" w:hAnsi="Garamond"/>
          <w:color w:val="000000"/>
          <w:lang w:eastAsia="en-US"/>
        </w:rPr>
        <w:t>sport</w:t>
      </w:r>
      <w:r w:rsidRPr="00962C2C">
        <w:rPr>
          <w:rFonts w:ascii="Garamond" w:hAnsi="Garamond"/>
          <w:color w:val="000000"/>
          <w:lang w:eastAsia="en-US"/>
        </w:rPr>
        <w:t xml:space="preserve"> </w:t>
      </w:r>
      <w:r w:rsidRPr="00962C2C">
        <w:rPr>
          <w:rFonts w:ascii="Garamond" w:eastAsia="Lucida Sans Unicode" w:hAnsi="Garamond"/>
          <w:color w:val="000000"/>
          <w:lang w:eastAsia="en-US"/>
        </w:rPr>
        <w:t>rendezvényen</w:t>
      </w:r>
      <w:r w:rsidRPr="00962C2C">
        <w:rPr>
          <w:rFonts w:ascii="Garamond" w:hAnsi="Garamond"/>
          <w:color w:val="000000"/>
          <w:lang w:eastAsia="en-US"/>
        </w:rPr>
        <w:t xml:space="preserve"> </w:t>
      </w:r>
      <w:r w:rsidRPr="00962C2C">
        <w:rPr>
          <w:rFonts w:ascii="Garamond" w:eastAsia="Lucida Sans Unicode" w:hAnsi="Garamond"/>
          <w:color w:val="000000"/>
          <w:lang w:eastAsia="en-US"/>
        </w:rPr>
        <w:t>való</w:t>
      </w:r>
      <w:r w:rsidRPr="00962C2C">
        <w:rPr>
          <w:rFonts w:ascii="Garamond" w:hAnsi="Garamond"/>
          <w:color w:val="000000"/>
          <w:lang w:eastAsia="en-US"/>
        </w:rPr>
        <w:t xml:space="preserve"> </w:t>
      </w:r>
      <w:r w:rsidRPr="00962C2C">
        <w:rPr>
          <w:rFonts w:ascii="Garamond" w:eastAsia="Lucida Sans Unicode" w:hAnsi="Garamond"/>
          <w:color w:val="000000"/>
          <w:lang w:eastAsia="en-US"/>
        </w:rPr>
        <w:t>részvétel</w:t>
      </w:r>
    </w:p>
    <w:p w:rsidR="00962C2C" w:rsidRPr="00962C2C" w:rsidRDefault="00962C2C" w:rsidP="00962C2C">
      <w:pPr>
        <w:widowControl w:val="0"/>
        <w:suppressAutoHyphens/>
        <w:rPr>
          <w:rFonts w:ascii="Garamond" w:eastAsia="Lucida Sans Unicode" w:hAnsi="Garamond"/>
          <w:color w:val="000000"/>
          <w:lang w:eastAsia="en-US"/>
        </w:rPr>
      </w:pPr>
    </w:p>
    <w:p w:rsidR="00962C2C" w:rsidRPr="00962C2C" w:rsidRDefault="00962C2C" w:rsidP="00962C2C">
      <w:pPr>
        <w:widowControl w:val="0"/>
        <w:suppressAutoHyphens/>
        <w:rPr>
          <w:rFonts w:ascii="Garamond" w:hAnsi="Garamond"/>
          <w:color w:val="000000"/>
          <w:lang w:eastAsia="en-US"/>
        </w:rPr>
      </w:pPr>
      <w:r w:rsidRPr="00962C2C">
        <w:rPr>
          <w:rFonts w:ascii="Garamond" w:eastAsia="Lucida Sans Unicode" w:hAnsi="Garamond"/>
          <w:color w:val="000000"/>
          <w:lang w:eastAsia="en-US"/>
        </w:rPr>
        <w:t>Közepes</w:t>
      </w:r>
      <w:r w:rsidRPr="00962C2C">
        <w:rPr>
          <w:rFonts w:ascii="Garamond" w:hAnsi="Garamond"/>
          <w:color w:val="000000"/>
          <w:lang w:eastAsia="en-US"/>
        </w:rPr>
        <w:t xml:space="preserve"> </w:t>
      </w:r>
      <w:r w:rsidRPr="00962C2C">
        <w:rPr>
          <w:rFonts w:ascii="Garamond" w:eastAsia="Lucida Sans Unicode" w:hAnsi="Garamond"/>
          <w:color w:val="000000"/>
          <w:lang w:eastAsia="en-US"/>
        </w:rPr>
        <w:t>távon</w:t>
      </w:r>
      <w:r w:rsidRPr="00962C2C">
        <w:rPr>
          <w:rFonts w:ascii="Garamond" w:hAnsi="Garamond"/>
          <w:color w:val="000000"/>
          <w:lang w:eastAsia="en-US"/>
        </w:rPr>
        <w:t xml:space="preserve"> </w:t>
      </w:r>
    </w:p>
    <w:p w:rsidR="00962C2C" w:rsidRPr="00962C2C" w:rsidRDefault="00962C2C" w:rsidP="00962C2C">
      <w:pPr>
        <w:widowControl w:val="0"/>
        <w:numPr>
          <w:ilvl w:val="0"/>
          <w:numId w:val="10"/>
        </w:numPr>
        <w:suppressAutoHyphens/>
        <w:rPr>
          <w:rFonts w:ascii="Garamond" w:eastAsia="Lucida Sans Unicode" w:hAnsi="Garamond"/>
          <w:color w:val="000000"/>
          <w:lang w:eastAsia="en-US"/>
        </w:rPr>
      </w:pPr>
      <w:r w:rsidRPr="00962C2C">
        <w:rPr>
          <w:rFonts w:ascii="Garamond" w:eastAsia="Lucida Sans Unicode" w:hAnsi="Garamond"/>
          <w:color w:val="000000"/>
          <w:lang w:eastAsia="en-US"/>
        </w:rPr>
        <w:t>a</w:t>
      </w:r>
      <w:r w:rsidRPr="00962C2C">
        <w:rPr>
          <w:rFonts w:ascii="Garamond" w:hAnsi="Garamond"/>
          <w:color w:val="000000"/>
          <w:lang w:eastAsia="en-US"/>
        </w:rPr>
        <w:t xml:space="preserve"> </w:t>
      </w:r>
      <w:r w:rsidRPr="00962C2C">
        <w:rPr>
          <w:rFonts w:ascii="Garamond" w:eastAsia="Lucida Sans Unicode" w:hAnsi="Garamond"/>
          <w:color w:val="000000"/>
          <w:lang w:eastAsia="en-US"/>
        </w:rPr>
        <w:t>gyerekek</w:t>
      </w:r>
      <w:r w:rsidRPr="00962C2C">
        <w:rPr>
          <w:rFonts w:ascii="Garamond" w:hAnsi="Garamond"/>
          <w:color w:val="000000"/>
          <w:lang w:eastAsia="en-US"/>
        </w:rPr>
        <w:t xml:space="preserve"> </w:t>
      </w:r>
      <w:r w:rsidRPr="00962C2C">
        <w:rPr>
          <w:rFonts w:ascii="Garamond" w:eastAsia="Lucida Sans Unicode" w:hAnsi="Garamond"/>
          <w:color w:val="000000"/>
          <w:lang w:eastAsia="en-US"/>
        </w:rPr>
        <w:t>számára</w:t>
      </w:r>
      <w:r w:rsidRPr="00962C2C">
        <w:rPr>
          <w:rFonts w:ascii="Garamond" w:hAnsi="Garamond"/>
          <w:color w:val="000000"/>
          <w:lang w:eastAsia="en-US"/>
        </w:rPr>
        <w:t xml:space="preserve"> </w:t>
      </w:r>
      <w:r w:rsidRPr="00962C2C">
        <w:rPr>
          <w:rFonts w:ascii="Garamond" w:eastAsia="Lucida Sans Unicode" w:hAnsi="Garamond"/>
          <w:color w:val="000000"/>
          <w:lang w:eastAsia="en-US"/>
        </w:rPr>
        <w:t>elérhető</w:t>
      </w:r>
      <w:r w:rsidRPr="00962C2C">
        <w:rPr>
          <w:rFonts w:ascii="Garamond" w:hAnsi="Garamond"/>
          <w:color w:val="000000"/>
          <w:lang w:eastAsia="en-US"/>
        </w:rPr>
        <w:t xml:space="preserve"> </w:t>
      </w:r>
      <w:r w:rsidRPr="00962C2C">
        <w:rPr>
          <w:rFonts w:ascii="Garamond" w:eastAsia="Lucida Sans Unicode" w:hAnsi="Garamond"/>
          <w:color w:val="000000"/>
          <w:lang w:eastAsia="en-US"/>
        </w:rPr>
        <w:t>újabb</w:t>
      </w:r>
      <w:r w:rsidRPr="00962C2C">
        <w:rPr>
          <w:rFonts w:ascii="Garamond" w:hAnsi="Garamond"/>
          <w:color w:val="000000"/>
          <w:lang w:eastAsia="en-US"/>
        </w:rPr>
        <w:t xml:space="preserve"> </w:t>
      </w:r>
      <w:r w:rsidRPr="00962C2C">
        <w:rPr>
          <w:rFonts w:ascii="Garamond" w:eastAsia="Lucida Sans Unicode" w:hAnsi="Garamond"/>
          <w:color w:val="000000"/>
          <w:lang w:eastAsia="en-US"/>
        </w:rPr>
        <w:t>sportágak</w:t>
      </w:r>
      <w:r w:rsidRPr="00962C2C">
        <w:rPr>
          <w:rFonts w:ascii="Garamond" w:hAnsi="Garamond"/>
          <w:color w:val="000000"/>
          <w:lang w:eastAsia="en-US"/>
        </w:rPr>
        <w:t xml:space="preserve"> </w:t>
      </w:r>
      <w:r w:rsidRPr="00962C2C">
        <w:rPr>
          <w:rFonts w:ascii="Garamond" w:eastAsia="Lucida Sans Unicode" w:hAnsi="Garamond"/>
          <w:color w:val="000000"/>
          <w:lang w:eastAsia="en-US"/>
        </w:rPr>
        <w:t>bevezetése</w:t>
      </w:r>
    </w:p>
    <w:p w:rsidR="00962C2C" w:rsidRPr="00962C2C" w:rsidRDefault="00962C2C" w:rsidP="00962C2C">
      <w:pPr>
        <w:widowControl w:val="0"/>
        <w:numPr>
          <w:ilvl w:val="0"/>
          <w:numId w:val="10"/>
        </w:numPr>
        <w:suppressAutoHyphens/>
        <w:rPr>
          <w:rFonts w:ascii="Garamond" w:eastAsia="Lucida Sans Unicode" w:hAnsi="Garamond"/>
          <w:color w:val="000000"/>
          <w:lang w:eastAsia="en-US"/>
        </w:rPr>
      </w:pPr>
      <w:r w:rsidRPr="00962C2C">
        <w:rPr>
          <w:rFonts w:ascii="Garamond" w:eastAsia="Lucida Sans Unicode" w:hAnsi="Garamond"/>
          <w:color w:val="000000"/>
          <w:lang w:eastAsia="en-US"/>
        </w:rPr>
        <w:t>infrastrukturális</w:t>
      </w:r>
      <w:r w:rsidRPr="00962C2C">
        <w:rPr>
          <w:rFonts w:ascii="Garamond" w:hAnsi="Garamond"/>
          <w:color w:val="000000"/>
          <w:lang w:eastAsia="en-US"/>
        </w:rPr>
        <w:t xml:space="preserve"> </w:t>
      </w:r>
      <w:r w:rsidRPr="00962C2C">
        <w:rPr>
          <w:rFonts w:ascii="Garamond" w:eastAsia="Lucida Sans Unicode" w:hAnsi="Garamond"/>
          <w:color w:val="000000"/>
          <w:lang w:eastAsia="en-US"/>
        </w:rPr>
        <w:t>fejlesztések</w:t>
      </w:r>
    </w:p>
    <w:p w:rsidR="00962C2C" w:rsidRPr="00962C2C" w:rsidRDefault="00962C2C" w:rsidP="00962C2C">
      <w:pPr>
        <w:widowControl w:val="0"/>
        <w:numPr>
          <w:ilvl w:val="0"/>
          <w:numId w:val="10"/>
        </w:numPr>
        <w:suppressAutoHyphens/>
        <w:rPr>
          <w:rFonts w:ascii="Garamond" w:eastAsia="Lucida Sans Unicode" w:hAnsi="Garamond"/>
          <w:color w:val="000000"/>
          <w:lang w:eastAsia="en-US"/>
        </w:rPr>
      </w:pPr>
      <w:r w:rsidRPr="00962C2C">
        <w:rPr>
          <w:rFonts w:ascii="Garamond" w:eastAsia="Lucida Sans Unicode" w:hAnsi="Garamond"/>
          <w:color w:val="000000"/>
          <w:lang w:eastAsia="en-US"/>
        </w:rPr>
        <w:t>szabadidős</w:t>
      </w:r>
      <w:r w:rsidRPr="00962C2C">
        <w:rPr>
          <w:rFonts w:ascii="Garamond" w:hAnsi="Garamond"/>
          <w:color w:val="000000"/>
          <w:lang w:eastAsia="en-US"/>
        </w:rPr>
        <w:t xml:space="preserve"> </w:t>
      </w:r>
      <w:r w:rsidRPr="00962C2C">
        <w:rPr>
          <w:rFonts w:ascii="Garamond" w:eastAsia="Lucida Sans Unicode" w:hAnsi="Garamond"/>
          <w:color w:val="000000"/>
          <w:lang w:eastAsia="en-US"/>
        </w:rPr>
        <w:t>sportok</w:t>
      </w:r>
      <w:r w:rsidRPr="00962C2C">
        <w:rPr>
          <w:rFonts w:ascii="Garamond" w:hAnsi="Garamond"/>
          <w:color w:val="000000"/>
          <w:lang w:eastAsia="en-US"/>
        </w:rPr>
        <w:t xml:space="preserve"> </w:t>
      </w:r>
      <w:r w:rsidRPr="00962C2C">
        <w:rPr>
          <w:rFonts w:ascii="Garamond" w:eastAsia="Lucida Sans Unicode" w:hAnsi="Garamond"/>
          <w:color w:val="000000"/>
          <w:lang w:eastAsia="en-US"/>
        </w:rPr>
        <w:t>népszerűsítése</w:t>
      </w:r>
    </w:p>
    <w:p w:rsidR="00962C2C" w:rsidRPr="00962C2C" w:rsidRDefault="00962C2C" w:rsidP="00962C2C">
      <w:pPr>
        <w:widowControl w:val="0"/>
        <w:suppressAutoHyphens/>
        <w:rPr>
          <w:rFonts w:ascii="Garamond" w:hAnsi="Garamond"/>
          <w:color w:val="000000"/>
          <w:lang w:eastAsia="en-US"/>
        </w:rPr>
      </w:pPr>
      <w:r w:rsidRPr="00962C2C">
        <w:rPr>
          <w:rFonts w:ascii="Garamond" w:eastAsia="Lucida Sans Unicode" w:hAnsi="Garamond"/>
          <w:color w:val="000000"/>
          <w:lang w:eastAsia="en-US"/>
        </w:rPr>
        <w:t>Hosszú</w:t>
      </w:r>
      <w:r w:rsidRPr="00962C2C">
        <w:rPr>
          <w:rFonts w:ascii="Garamond" w:hAnsi="Garamond"/>
          <w:color w:val="000000"/>
          <w:lang w:eastAsia="en-US"/>
        </w:rPr>
        <w:t xml:space="preserve"> </w:t>
      </w:r>
      <w:r w:rsidRPr="00962C2C">
        <w:rPr>
          <w:rFonts w:ascii="Garamond" w:eastAsia="Lucida Sans Unicode" w:hAnsi="Garamond"/>
          <w:color w:val="000000"/>
          <w:lang w:eastAsia="en-US"/>
        </w:rPr>
        <w:t>távon</w:t>
      </w:r>
      <w:r w:rsidRPr="00962C2C">
        <w:rPr>
          <w:rFonts w:ascii="Garamond" w:hAnsi="Garamond"/>
          <w:color w:val="000000"/>
          <w:lang w:eastAsia="en-US"/>
        </w:rPr>
        <w:t xml:space="preserve"> </w:t>
      </w:r>
    </w:p>
    <w:p w:rsidR="00962C2C" w:rsidRPr="00962C2C" w:rsidRDefault="00962C2C" w:rsidP="00962C2C">
      <w:pPr>
        <w:widowControl w:val="0"/>
        <w:numPr>
          <w:ilvl w:val="0"/>
          <w:numId w:val="11"/>
        </w:numPr>
        <w:suppressAutoHyphens/>
        <w:rPr>
          <w:rFonts w:ascii="Garamond" w:eastAsia="Lucida Sans Unicode" w:hAnsi="Garamond"/>
          <w:color w:val="000000"/>
          <w:lang w:eastAsia="en-US"/>
        </w:rPr>
      </w:pPr>
      <w:r w:rsidRPr="00962C2C">
        <w:rPr>
          <w:rFonts w:ascii="Garamond" w:eastAsia="Lucida Sans Unicode" w:hAnsi="Garamond"/>
          <w:color w:val="000000"/>
          <w:lang w:eastAsia="en-US"/>
        </w:rPr>
        <w:t>versenysport</w:t>
      </w:r>
      <w:r w:rsidRPr="00962C2C">
        <w:rPr>
          <w:rFonts w:ascii="Garamond" w:hAnsi="Garamond"/>
          <w:color w:val="000000"/>
          <w:lang w:eastAsia="en-US"/>
        </w:rPr>
        <w:t xml:space="preserve"> </w:t>
      </w:r>
      <w:r w:rsidRPr="00962C2C">
        <w:rPr>
          <w:rFonts w:ascii="Garamond" w:eastAsia="Lucida Sans Unicode" w:hAnsi="Garamond"/>
          <w:color w:val="000000"/>
          <w:lang w:eastAsia="en-US"/>
        </w:rPr>
        <w:t>utánpótlás</w:t>
      </w:r>
      <w:r w:rsidRPr="00962C2C">
        <w:rPr>
          <w:rFonts w:ascii="Garamond" w:hAnsi="Garamond"/>
          <w:color w:val="000000"/>
          <w:lang w:eastAsia="en-US"/>
        </w:rPr>
        <w:t xml:space="preserve"> </w:t>
      </w:r>
      <w:r w:rsidRPr="00962C2C">
        <w:rPr>
          <w:rFonts w:ascii="Garamond" w:eastAsia="Lucida Sans Unicode" w:hAnsi="Garamond"/>
          <w:color w:val="000000"/>
          <w:lang w:eastAsia="en-US"/>
        </w:rPr>
        <w:t>nevelés</w:t>
      </w:r>
      <w:r w:rsidRPr="00962C2C">
        <w:rPr>
          <w:rFonts w:ascii="Garamond" w:hAnsi="Garamond"/>
          <w:color w:val="000000"/>
          <w:lang w:eastAsia="en-US"/>
        </w:rPr>
        <w:t xml:space="preserve"> </w:t>
      </w:r>
      <w:r w:rsidRPr="00962C2C">
        <w:rPr>
          <w:rFonts w:ascii="Garamond" w:eastAsia="Lucida Sans Unicode" w:hAnsi="Garamond"/>
          <w:color w:val="000000"/>
          <w:lang w:eastAsia="en-US"/>
        </w:rPr>
        <w:t>finanszírozási</w:t>
      </w:r>
      <w:r w:rsidRPr="00962C2C">
        <w:rPr>
          <w:rFonts w:ascii="Garamond" w:hAnsi="Garamond"/>
          <w:color w:val="000000"/>
          <w:lang w:eastAsia="en-US"/>
        </w:rPr>
        <w:t xml:space="preserve"> </w:t>
      </w:r>
      <w:r w:rsidRPr="00962C2C">
        <w:rPr>
          <w:rFonts w:ascii="Garamond" w:eastAsia="Lucida Sans Unicode" w:hAnsi="Garamond"/>
          <w:color w:val="000000"/>
          <w:lang w:eastAsia="en-US"/>
        </w:rPr>
        <w:t>rendszerének</w:t>
      </w:r>
      <w:r w:rsidRPr="00962C2C">
        <w:rPr>
          <w:rFonts w:ascii="Garamond" w:hAnsi="Garamond"/>
          <w:color w:val="000000"/>
          <w:lang w:eastAsia="en-US"/>
        </w:rPr>
        <w:t xml:space="preserve"> </w:t>
      </w:r>
      <w:r w:rsidRPr="00962C2C">
        <w:rPr>
          <w:rFonts w:ascii="Garamond" w:eastAsia="Lucida Sans Unicode" w:hAnsi="Garamond"/>
          <w:color w:val="000000"/>
          <w:lang w:eastAsia="en-US"/>
        </w:rPr>
        <w:t>kialakítása</w:t>
      </w:r>
    </w:p>
    <w:p w:rsidR="00962C2C" w:rsidRPr="00962C2C" w:rsidRDefault="00962C2C" w:rsidP="00962C2C">
      <w:pPr>
        <w:widowControl w:val="0"/>
        <w:numPr>
          <w:ilvl w:val="0"/>
          <w:numId w:val="11"/>
        </w:numPr>
        <w:suppressAutoHyphens/>
        <w:rPr>
          <w:rFonts w:ascii="Garamond" w:eastAsia="Lucida Sans Unicode" w:hAnsi="Garamond"/>
          <w:color w:val="000000"/>
          <w:lang w:eastAsia="en-US"/>
        </w:rPr>
      </w:pPr>
      <w:r w:rsidRPr="00962C2C">
        <w:rPr>
          <w:rFonts w:ascii="Garamond" w:eastAsia="Lucida Sans Unicode" w:hAnsi="Garamond"/>
          <w:color w:val="000000"/>
          <w:lang w:eastAsia="en-US"/>
        </w:rPr>
        <w:t>tömegsport</w:t>
      </w:r>
      <w:r w:rsidRPr="00962C2C">
        <w:rPr>
          <w:rFonts w:ascii="Garamond" w:hAnsi="Garamond"/>
          <w:color w:val="000000"/>
          <w:lang w:eastAsia="en-US"/>
        </w:rPr>
        <w:t xml:space="preserve"> </w:t>
      </w:r>
      <w:r w:rsidRPr="00962C2C">
        <w:rPr>
          <w:rFonts w:ascii="Garamond" w:eastAsia="Lucida Sans Unicode" w:hAnsi="Garamond"/>
          <w:color w:val="000000"/>
          <w:lang w:eastAsia="en-US"/>
        </w:rPr>
        <w:t>feltételeinek</w:t>
      </w:r>
      <w:r w:rsidRPr="00962C2C">
        <w:rPr>
          <w:rFonts w:ascii="Garamond" w:hAnsi="Garamond"/>
          <w:color w:val="000000"/>
          <w:lang w:eastAsia="en-US"/>
        </w:rPr>
        <w:t xml:space="preserve"> </w:t>
      </w:r>
      <w:r w:rsidRPr="00962C2C">
        <w:rPr>
          <w:rFonts w:ascii="Garamond" w:eastAsia="Lucida Sans Unicode" w:hAnsi="Garamond"/>
          <w:color w:val="000000"/>
          <w:lang w:eastAsia="en-US"/>
        </w:rPr>
        <w:t>javítása</w:t>
      </w:r>
    </w:p>
    <w:p w:rsidR="00962C2C" w:rsidRPr="00962C2C" w:rsidRDefault="00962C2C" w:rsidP="00962C2C">
      <w:pPr>
        <w:widowControl w:val="0"/>
        <w:suppressAutoHyphens/>
        <w:rPr>
          <w:rFonts w:ascii="Garamond" w:eastAsia="Lucida Sans Unicode" w:hAnsi="Garamond"/>
          <w:color w:val="000000"/>
          <w:lang w:eastAsia="en-US"/>
        </w:rPr>
      </w:pPr>
    </w:p>
    <w:p w:rsidR="00962C2C" w:rsidRPr="00962C2C" w:rsidRDefault="00962C2C" w:rsidP="00962C2C">
      <w:pPr>
        <w:widowControl w:val="0"/>
        <w:suppressAutoHyphens/>
        <w:rPr>
          <w:rFonts w:ascii="Garamond" w:eastAsia="Lucida Sans Unicode" w:hAnsi="Garamond"/>
          <w:b/>
          <w:bCs/>
          <w:color w:val="000000"/>
          <w:lang w:eastAsia="en-US"/>
        </w:rPr>
      </w:pPr>
    </w:p>
    <w:p w:rsidR="00962C2C" w:rsidRPr="00962C2C" w:rsidRDefault="00962C2C" w:rsidP="00962C2C">
      <w:pPr>
        <w:widowControl w:val="0"/>
        <w:suppressAutoHyphens/>
        <w:rPr>
          <w:rFonts w:ascii="Garamond" w:eastAsia="Lucida Sans Unicode" w:hAnsi="Garamond"/>
          <w:b/>
          <w:bCs/>
          <w:color w:val="000000"/>
          <w:lang w:eastAsia="en-US"/>
        </w:rPr>
      </w:pPr>
    </w:p>
    <w:p w:rsidR="00962C2C" w:rsidRPr="00962C2C" w:rsidRDefault="00962C2C" w:rsidP="00962C2C">
      <w:pPr>
        <w:widowControl w:val="0"/>
        <w:suppressAutoHyphens/>
        <w:rPr>
          <w:rFonts w:ascii="Garamond" w:eastAsia="Lucida Sans Unicode" w:hAnsi="Garamond"/>
          <w:b/>
          <w:bCs/>
          <w:color w:val="000000"/>
          <w:lang w:eastAsia="en-US"/>
        </w:rPr>
      </w:pPr>
    </w:p>
    <w:p w:rsidR="00962C2C" w:rsidRPr="00962C2C" w:rsidRDefault="00962C2C" w:rsidP="00962C2C">
      <w:pPr>
        <w:widowControl w:val="0"/>
        <w:suppressAutoHyphens/>
        <w:rPr>
          <w:rFonts w:ascii="Garamond" w:eastAsia="Lucida Sans Unicode" w:hAnsi="Garamond"/>
          <w:b/>
          <w:bCs/>
          <w:color w:val="000000"/>
          <w:lang w:eastAsia="en-US"/>
        </w:rPr>
      </w:pPr>
    </w:p>
    <w:p w:rsidR="00962C2C" w:rsidRPr="00962C2C" w:rsidRDefault="00962C2C" w:rsidP="00962C2C">
      <w:pPr>
        <w:widowControl w:val="0"/>
        <w:suppressAutoHyphens/>
        <w:rPr>
          <w:rFonts w:ascii="Garamond" w:eastAsia="Lucida Sans Unicode" w:hAnsi="Garamond"/>
          <w:b/>
          <w:bCs/>
          <w:color w:val="000000"/>
          <w:lang w:eastAsia="en-US"/>
        </w:rPr>
      </w:pPr>
    </w:p>
    <w:p w:rsidR="00962C2C" w:rsidRPr="00962C2C" w:rsidRDefault="00962C2C" w:rsidP="00962C2C">
      <w:pPr>
        <w:widowControl w:val="0"/>
        <w:suppressAutoHyphens/>
        <w:rPr>
          <w:rFonts w:ascii="Garamond" w:eastAsia="Lucida Sans Unicode" w:hAnsi="Garamond"/>
          <w:b/>
          <w:bCs/>
          <w:color w:val="000000"/>
          <w:lang w:eastAsia="en-US"/>
        </w:rPr>
      </w:pPr>
    </w:p>
    <w:p w:rsidR="00962C2C" w:rsidRPr="00962C2C" w:rsidRDefault="00962C2C" w:rsidP="00962C2C">
      <w:pPr>
        <w:widowControl w:val="0"/>
        <w:suppressAutoHyphens/>
        <w:rPr>
          <w:rFonts w:ascii="Garamond" w:eastAsia="Lucida Sans Unicode" w:hAnsi="Garamond"/>
          <w:b/>
          <w:bCs/>
          <w:color w:val="000000"/>
          <w:lang w:eastAsia="en-US"/>
        </w:rPr>
      </w:pPr>
    </w:p>
    <w:p w:rsidR="00962C2C" w:rsidRPr="00962C2C" w:rsidRDefault="00962C2C" w:rsidP="00962C2C">
      <w:pPr>
        <w:widowControl w:val="0"/>
        <w:suppressAutoHyphens/>
        <w:rPr>
          <w:rFonts w:ascii="Garamond" w:eastAsia="Lucida Sans Unicode" w:hAnsi="Garamond"/>
          <w:b/>
          <w:bCs/>
          <w:color w:val="000000"/>
          <w:lang w:eastAsia="en-US"/>
        </w:rPr>
      </w:pPr>
    </w:p>
    <w:p w:rsidR="00962C2C" w:rsidRPr="00962C2C" w:rsidRDefault="00962C2C" w:rsidP="00962C2C">
      <w:pPr>
        <w:widowControl w:val="0"/>
        <w:suppressAutoHyphens/>
        <w:rPr>
          <w:rFonts w:ascii="Garamond" w:eastAsia="Lucida Sans Unicode" w:hAnsi="Garamond"/>
          <w:b/>
          <w:bCs/>
          <w:color w:val="000000"/>
          <w:lang w:eastAsia="en-US"/>
        </w:rPr>
      </w:pPr>
      <w:r w:rsidRPr="00962C2C">
        <w:rPr>
          <w:rFonts w:ascii="Garamond" w:eastAsia="Lucida Sans Unicode" w:hAnsi="Garamond"/>
          <w:b/>
          <w:bCs/>
          <w:color w:val="000000"/>
          <w:lang w:eastAsia="en-US"/>
        </w:rPr>
        <w:t>12. Fejlesztési</w:t>
      </w:r>
      <w:r w:rsidRPr="00962C2C">
        <w:rPr>
          <w:rFonts w:ascii="Garamond" w:hAnsi="Garamond"/>
          <w:b/>
          <w:bCs/>
          <w:color w:val="000000"/>
          <w:lang w:eastAsia="en-US"/>
        </w:rPr>
        <w:t xml:space="preserve"> </w:t>
      </w:r>
      <w:r w:rsidRPr="00962C2C">
        <w:rPr>
          <w:rFonts w:ascii="Garamond" w:eastAsia="Lucida Sans Unicode" w:hAnsi="Garamond"/>
          <w:b/>
          <w:bCs/>
          <w:color w:val="000000"/>
          <w:lang w:eastAsia="en-US"/>
        </w:rPr>
        <w:t>célok</w:t>
      </w:r>
    </w:p>
    <w:p w:rsidR="00962C2C" w:rsidRPr="00962C2C" w:rsidRDefault="00962C2C" w:rsidP="00962C2C">
      <w:pPr>
        <w:widowControl w:val="0"/>
        <w:suppressAutoHyphens/>
        <w:rPr>
          <w:rFonts w:ascii="Garamond" w:eastAsia="Lucida Sans Unicode" w:hAnsi="Garamond"/>
          <w:b/>
          <w:bCs/>
          <w:color w:val="000000"/>
          <w:lang w:eastAsia="en-US"/>
        </w:rPr>
      </w:pPr>
    </w:p>
    <w:p w:rsidR="00962C2C" w:rsidRPr="00962C2C" w:rsidRDefault="00962C2C" w:rsidP="00962C2C">
      <w:pPr>
        <w:widowControl w:val="0"/>
        <w:suppressAutoHyphens/>
        <w:rPr>
          <w:rFonts w:ascii="Garamond" w:eastAsia="Lucida Sans Unicode" w:hAnsi="Garamond"/>
          <w:color w:val="000000"/>
          <w:lang w:eastAsia="en-US"/>
        </w:rPr>
      </w:pPr>
      <w:r w:rsidRPr="00962C2C">
        <w:rPr>
          <w:rFonts w:ascii="Garamond" w:eastAsia="Lucida Sans Unicode" w:hAnsi="Garamond"/>
          <w:color w:val="000000"/>
          <w:lang w:eastAsia="en-US"/>
        </w:rPr>
        <w:t>Az önkormányzat a saját célú fejlesztéseit elsősorban pályázatok elnyerésével kívánja megvalósítani.</w:t>
      </w:r>
    </w:p>
    <w:p w:rsidR="00962C2C" w:rsidRPr="00962C2C" w:rsidRDefault="00962C2C" w:rsidP="00962C2C">
      <w:pPr>
        <w:widowControl w:val="0"/>
        <w:suppressAutoHyphens/>
        <w:rPr>
          <w:rFonts w:ascii="Garamond" w:eastAsia="Lucida Sans Unicode" w:hAnsi="Garamond"/>
          <w:b/>
          <w:bCs/>
          <w:color w:val="000000"/>
          <w:lang w:eastAsia="en-US"/>
        </w:rPr>
      </w:pP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2385"/>
        <w:gridCol w:w="2745"/>
        <w:gridCol w:w="1290"/>
        <w:gridCol w:w="3227"/>
      </w:tblGrid>
      <w:tr w:rsidR="00962C2C" w:rsidRPr="00962C2C" w:rsidTr="00650FAE">
        <w:tc>
          <w:tcPr>
            <w:tcW w:w="2385" w:type="dxa"/>
            <w:tcBorders>
              <w:top w:val="single" w:sz="1" w:space="0" w:color="000000"/>
              <w:left w:val="single" w:sz="1" w:space="0" w:color="000000"/>
              <w:bottom w:val="single" w:sz="1" w:space="0" w:color="000000"/>
            </w:tcBorders>
            <w:shd w:val="clear" w:color="auto" w:fill="auto"/>
          </w:tcPr>
          <w:p w:rsidR="00962C2C" w:rsidRPr="00962C2C" w:rsidRDefault="00962C2C" w:rsidP="00962C2C">
            <w:pPr>
              <w:widowControl w:val="0"/>
              <w:suppressAutoHyphens/>
              <w:snapToGrid w:val="0"/>
              <w:spacing w:after="283"/>
              <w:rPr>
                <w:rFonts w:ascii="Garamond" w:eastAsia="Lucida Sans Unicode" w:hAnsi="Garamond"/>
                <w:lang w:eastAsia="en-US"/>
              </w:rPr>
            </w:pPr>
            <w:r w:rsidRPr="00962C2C">
              <w:rPr>
                <w:rFonts w:ascii="Garamond" w:eastAsia="Lucida Sans Unicode" w:hAnsi="Garamond"/>
                <w:lang w:eastAsia="en-US"/>
              </w:rPr>
              <w:t>helye</w:t>
            </w:r>
          </w:p>
        </w:tc>
        <w:tc>
          <w:tcPr>
            <w:tcW w:w="2745" w:type="dxa"/>
            <w:tcBorders>
              <w:top w:val="single" w:sz="1" w:space="0" w:color="000000"/>
              <w:left w:val="single" w:sz="1" w:space="0" w:color="000000"/>
              <w:bottom w:val="single" w:sz="1" w:space="0" w:color="000000"/>
            </w:tcBorders>
            <w:shd w:val="clear" w:color="auto" w:fill="auto"/>
          </w:tcPr>
          <w:p w:rsidR="00962C2C" w:rsidRPr="00962C2C" w:rsidRDefault="00962C2C" w:rsidP="00962C2C">
            <w:pPr>
              <w:widowControl w:val="0"/>
              <w:suppressAutoHyphens/>
              <w:snapToGrid w:val="0"/>
              <w:spacing w:after="283"/>
              <w:rPr>
                <w:rFonts w:ascii="Garamond" w:eastAsia="Lucida Sans Unicode" w:hAnsi="Garamond"/>
                <w:lang w:eastAsia="en-US"/>
              </w:rPr>
            </w:pPr>
            <w:r w:rsidRPr="00962C2C">
              <w:rPr>
                <w:rFonts w:ascii="Garamond" w:eastAsia="Lucida Sans Unicode" w:hAnsi="Garamond"/>
                <w:lang w:eastAsia="en-US"/>
              </w:rPr>
              <w:t>célja</w:t>
            </w:r>
          </w:p>
        </w:tc>
        <w:tc>
          <w:tcPr>
            <w:tcW w:w="1290" w:type="dxa"/>
            <w:tcBorders>
              <w:top w:val="single" w:sz="1" w:space="0" w:color="000000"/>
              <w:left w:val="single" w:sz="1" w:space="0" w:color="000000"/>
              <w:bottom w:val="single" w:sz="1" w:space="0" w:color="000000"/>
            </w:tcBorders>
            <w:shd w:val="clear" w:color="auto" w:fill="auto"/>
          </w:tcPr>
          <w:p w:rsidR="00962C2C" w:rsidRPr="00962C2C" w:rsidRDefault="00962C2C" w:rsidP="00962C2C">
            <w:pPr>
              <w:widowControl w:val="0"/>
              <w:suppressAutoHyphens/>
              <w:snapToGrid w:val="0"/>
              <w:spacing w:after="283"/>
              <w:rPr>
                <w:rFonts w:ascii="Garamond" w:eastAsia="Lucida Sans Unicode" w:hAnsi="Garamond"/>
                <w:lang w:eastAsia="en-US"/>
              </w:rPr>
            </w:pPr>
            <w:r w:rsidRPr="00962C2C">
              <w:rPr>
                <w:rFonts w:ascii="Garamond" w:eastAsia="Lucida Sans Unicode" w:hAnsi="Garamond"/>
                <w:lang w:eastAsia="en-US"/>
              </w:rPr>
              <w:t>ideje</w:t>
            </w:r>
          </w:p>
        </w:tc>
        <w:tc>
          <w:tcPr>
            <w:tcW w:w="3227" w:type="dxa"/>
            <w:tcBorders>
              <w:top w:val="single" w:sz="1" w:space="0" w:color="000000"/>
              <w:left w:val="single" w:sz="1" w:space="0" w:color="000000"/>
              <w:bottom w:val="single" w:sz="1" w:space="0" w:color="000000"/>
              <w:right w:val="single" w:sz="1" w:space="0" w:color="000000"/>
            </w:tcBorders>
            <w:shd w:val="clear" w:color="auto" w:fill="auto"/>
          </w:tcPr>
          <w:p w:rsidR="00962C2C" w:rsidRPr="00962C2C" w:rsidRDefault="00962C2C" w:rsidP="00962C2C">
            <w:pPr>
              <w:widowControl w:val="0"/>
              <w:suppressAutoHyphens/>
              <w:snapToGrid w:val="0"/>
              <w:spacing w:after="283"/>
              <w:rPr>
                <w:rFonts w:ascii="Garamond" w:eastAsia="Lucida Sans Unicode" w:hAnsi="Garamond"/>
                <w:lang w:eastAsia="en-US"/>
              </w:rPr>
            </w:pPr>
            <w:r w:rsidRPr="00962C2C">
              <w:rPr>
                <w:rFonts w:ascii="Garamond" w:eastAsia="Lucida Sans Unicode" w:hAnsi="Garamond"/>
                <w:lang w:eastAsia="en-US"/>
              </w:rPr>
              <w:t>Tervezett</w:t>
            </w:r>
            <w:r w:rsidRPr="00962C2C">
              <w:rPr>
                <w:rFonts w:ascii="Garamond" w:hAnsi="Garamond"/>
                <w:lang w:eastAsia="en-US"/>
              </w:rPr>
              <w:t xml:space="preserve"> </w:t>
            </w:r>
            <w:r w:rsidRPr="00962C2C">
              <w:rPr>
                <w:rFonts w:ascii="Garamond" w:eastAsia="Lucida Sans Unicode" w:hAnsi="Garamond"/>
                <w:lang w:eastAsia="en-US"/>
              </w:rPr>
              <w:t>bruttó</w:t>
            </w:r>
            <w:r w:rsidRPr="00962C2C">
              <w:rPr>
                <w:rFonts w:ascii="Garamond" w:hAnsi="Garamond"/>
                <w:lang w:eastAsia="en-US"/>
              </w:rPr>
              <w:t xml:space="preserve"> </w:t>
            </w:r>
            <w:proofErr w:type="spellStart"/>
            <w:r w:rsidRPr="00962C2C">
              <w:rPr>
                <w:rFonts w:ascii="Garamond" w:eastAsia="Lucida Sans Unicode" w:hAnsi="Garamond"/>
                <w:lang w:eastAsia="en-US"/>
              </w:rPr>
              <w:t>ktg</w:t>
            </w:r>
            <w:proofErr w:type="spellEnd"/>
            <w:r w:rsidRPr="00962C2C">
              <w:rPr>
                <w:rFonts w:ascii="Garamond" w:eastAsia="Lucida Sans Unicode" w:hAnsi="Garamond"/>
                <w:lang w:eastAsia="en-US"/>
              </w:rPr>
              <w:t>.</w:t>
            </w:r>
            <w:r w:rsidRPr="00962C2C">
              <w:rPr>
                <w:rFonts w:ascii="Garamond" w:hAnsi="Garamond"/>
                <w:lang w:eastAsia="en-US"/>
              </w:rPr>
              <w:t xml:space="preserve"> </w:t>
            </w:r>
            <w:r w:rsidRPr="00962C2C">
              <w:rPr>
                <w:rFonts w:ascii="Garamond" w:eastAsia="Lucida Sans Unicode" w:hAnsi="Garamond"/>
                <w:lang w:eastAsia="en-US"/>
              </w:rPr>
              <w:t>(M</w:t>
            </w:r>
            <w:r w:rsidRPr="00962C2C">
              <w:rPr>
                <w:rFonts w:ascii="Garamond" w:hAnsi="Garamond"/>
                <w:lang w:eastAsia="en-US"/>
              </w:rPr>
              <w:t xml:space="preserve"> </w:t>
            </w:r>
            <w:r w:rsidRPr="00962C2C">
              <w:rPr>
                <w:rFonts w:ascii="Garamond" w:eastAsia="Lucida Sans Unicode" w:hAnsi="Garamond"/>
                <w:lang w:eastAsia="en-US"/>
              </w:rPr>
              <w:t>Ft.)</w:t>
            </w:r>
          </w:p>
        </w:tc>
      </w:tr>
      <w:tr w:rsidR="00962C2C" w:rsidRPr="00962C2C" w:rsidTr="00650FAE">
        <w:tc>
          <w:tcPr>
            <w:tcW w:w="2385" w:type="dxa"/>
            <w:tcBorders>
              <w:left w:val="single" w:sz="1" w:space="0" w:color="000000"/>
              <w:bottom w:val="single" w:sz="1" w:space="0" w:color="000000"/>
            </w:tcBorders>
            <w:shd w:val="clear" w:color="auto" w:fill="auto"/>
          </w:tcPr>
          <w:p w:rsidR="00962C2C" w:rsidRPr="00962C2C" w:rsidRDefault="00962C2C" w:rsidP="00962C2C">
            <w:pPr>
              <w:widowControl w:val="0"/>
              <w:suppressAutoHyphens/>
              <w:snapToGrid w:val="0"/>
              <w:rPr>
                <w:rFonts w:ascii="Garamond" w:eastAsia="Lucida Sans Unicode" w:hAnsi="Garamond"/>
                <w:lang w:eastAsia="en-US"/>
              </w:rPr>
            </w:pPr>
            <w:r w:rsidRPr="00962C2C">
              <w:rPr>
                <w:rFonts w:ascii="Garamond" w:eastAsia="Lucida Sans Unicode" w:hAnsi="Garamond"/>
                <w:lang w:eastAsia="en-US"/>
              </w:rPr>
              <w:t>ÁMK</w:t>
            </w:r>
            <w:r w:rsidRPr="00962C2C">
              <w:rPr>
                <w:rFonts w:ascii="Garamond" w:hAnsi="Garamond"/>
                <w:lang w:eastAsia="en-US"/>
              </w:rPr>
              <w:t xml:space="preserve"> </w:t>
            </w:r>
            <w:r w:rsidRPr="00962C2C">
              <w:rPr>
                <w:rFonts w:ascii="Garamond" w:eastAsia="Lucida Sans Unicode" w:hAnsi="Garamond"/>
                <w:lang w:eastAsia="en-US"/>
              </w:rPr>
              <w:t>Damjanich</w:t>
            </w:r>
            <w:r w:rsidRPr="00962C2C">
              <w:rPr>
                <w:rFonts w:ascii="Garamond" w:hAnsi="Garamond"/>
                <w:lang w:eastAsia="en-US"/>
              </w:rPr>
              <w:t xml:space="preserve"> </w:t>
            </w:r>
            <w:r w:rsidRPr="00962C2C">
              <w:rPr>
                <w:rFonts w:ascii="Garamond" w:eastAsia="Lucida Sans Unicode" w:hAnsi="Garamond"/>
                <w:lang w:eastAsia="en-US"/>
              </w:rPr>
              <w:t>u.</w:t>
            </w:r>
            <w:r w:rsidRPr="00962C2C">
              <w:rPr>
                <w:rFonts w:ascii="Garamond" w:hAnsi="Garamond"/>
                <w:lang w:eastAsia="en-US"/>
              </w:rPr>
              <w:t xml:space="preserve"> </w:t>
            </w:r>
            <w:r w:rsidRPr="00962C2C">
              <w:rPr>
                <w:rFonts w:ascii="Garamond" w:eastAsia="Lucida Sans Unicode" w:hAnsi="Garamond"/>
                <w:lang w:eastAsia="en-US"/>
              </w:rPr>
              <w:t>7.</w:t>
            </w:r>
          </w:p>
        </w:tc>
        <w:tc>
          <w:tcPr>
            <w:tcW w:w="2745" w:type="dxa"/>
            <w:tcBorders>
              <w:left w:val="single" w:sz="1" w:space="0" w:color="000000"/>
              <w:bottom w:val="single" w:sz="1" w:space="0" w:color="000000"/>
            </w:tcBorders>
            <w:shd w:val="clear" w:color="auto" w:fill="auto"/>
            <w:vAlign w:val="center"/>
          </w:tcPr>
          <w:p w:rsidR="00962C2C" w:rsidRPr="00962C2C" w:rsidRDefault="00962C2C" w:rsidP="00962C2C">
            <w:pPr>
              <w:widowControl w:val="0"/>
              <w:suppressAutoHyphens/>
              <w:snapToGrid w:val="0"/>
              <w:rPr>
                <w:rFonts w:ascii="Garamond" w:eastAsia="Lucida Sans Unicode" w:hAnsi="Garamond"/>
                <w:lang w:eastAsia="en-US"/>
              </w:rPr>
            </w:pPr>
            <w:r w:rsidRPr="00962C2C">
              <w:rPr>
                <w:rFonts w:ascii="Garamond" w:eastAsia="Lucida Sans Unicode" w:hAnsi="Garamond"/>
                <w:lang w:eastAsia="en-US"/>
              </w:rPr>
              <w:t>ÁMK</w:t>
            </w:r>
            <w:r w:rsidRPr="00962C2C">
              <w:rPr>
                <w:rFonts w:ascii="Garamond" w:hAnsi="Garamond"/>
                <w:lang w:eastAsia="en-US"/>
              </w:rPr>
              <w:t xml:space="preserve"> </w:t>
            </w:r>
            <w:r w:rsidRPr="00962C2C">
              <w:rPr>
                <w:rFonts w:ascii="Garamond" w:eastAsia="Lucida Sans Unicode" w:hAnsi="Garamond"/>
                <w:lang w:eastAsia="en-US"/>
              </w:rPr>
              <w:t>mögötti</w:t>
            </w:r>
            <w:r w:rsidRPr="00962C2C">
              <w:rPr>
                <w:rFonts w:ascii="Garamond" w:hAnsi="Garamond"/>
                <w:lang w:eastAsia="en-US"/>
              </w:rPr>
              <w:t xml:space="preserve"> </w:t>
            </w:r>
            <w:r w:rsidRPr="00962C2C">
              <w:rPr>
                <w:rFonts w:ascii="Garamond" w:eastAsia="Lucida Sans Unicode" w:hAnsi="Garamond"/>
                <w:lang w:eastAsia="en-US"/>
              </w:rPr>
              <w:t>sportpálya</w:t>
            </w:r>
            <w:r w:rsidRPr="00962C2C">
              <w:rPr>
                <w:rFonts w:ascii="Garamond" w:hAnsi="Garamond"/>
                <w:lang w:eastAsia="en-US"/>
              </w:rPr>
              <w:t xml:space="preserve"> </w:t>
            </w:r>
            <w:r w:rsidRPr="00962C2C">
              <w:rPr>
                <w:rFonts w:ascii="Garamond" w:eastAsia="Lucida Sans Unicode" w:hAnsi="Garamond"/>
                <w:lang w:eastAsia="en-US"/>
              </w:rPr>
              <w:t>felújítása</w:t>
            </w:r>
          </w:p>
        </w:tc>
        <w:tc>
          <w:tcPr>
            <w:tcW w:w="1290" w:type="dxa"/>
            <w:tcBorders>
              <w:left w:val="single" w:sz="1" w:space="0" w:color="000000"/>
              <w:bottom w:val="single" w:sz="1" w:space="0" w:color="000000"/>
            </w:tcBorders>
            <w:shd w:val="clear" w:color="auto" w:fill="auto"/>
            <w:vAlign w:val="center"/>
          </w:tcPr>
          <w:p w:rsidR="00962C2C" w:rsidRPr="00962C2C" w:rsidRDefault="00962C2C" w:rsidP="00962C2C">
            <w:pPr>
              <w:widowControl w:val="0"/>
              <w:suppressAutoHyphens/>
              <w:snapToGrid w:val="0"/>
              <w:jc w:val="center"/>
              <w:rPr>
                <w:rFonts w:ascii="Garamond" w:eastAsia="Lucida Sans Unicode" w:hAnsi="Garamond"/>
                <w:lang w:eastAsia="en-US"/>
              </w:rPr>
            </w:pPr>
            <w:r w:rsidRPr="00962C2C">
              <w:rPr>
                <w:rFonts w:ascii="Garamond" w:eastAsia="Lucida Sans Unicode" w:hAnsi="Garamond"/>
                <w:lang w:eastAsia="en-US"/>
              </w:rPr>
              <w:t>2025.</w:t>
            </w:r>
          </w:p>
        </w:tc>
        <w:tc>
          <w:tcPr>
            <w:tcW w:w="3227" w:type="dxa"/>
            <w:tcBorders>
              <w:left w:val="single" w:sz="1" w:space="0" w:color="000000"/>
              <w:bottom w:val="single" w:sz="1" w:space="0" w:color="000000"/>
              <w:right w:val="single" w:sz="1" w:space="0" w:color="000000"/>
            </w:tcBorders>
            <w:shd w:val="clear" w:color="auto" w:fill="auto"/>
            <w:vAlign w:val="center"/>
          </w:tcPr>
          <w:p w:rsidR="00962C2C" w:rsidRPr="00962C2C" w:rsidRDefault="00962C2C" w:rsidP="00962C2C">
            <w:pPr>
              <w:widowControl w:val="0"/>
              <w:suppressAutoHyphens/>
              <w:snapToGrid w:val="0"/>
              <w:jc w:val="center"/>
              <w:rPr>
                <w:rFonts w:ascii="Garamond" w:eastAsia="Lucida Sans Unicode" w:hAnsi="Garamond"/>
                <w:lang w:eastAsia="en-US"/>
              </w:rPr>
            </w:pPr>
            <w:r w:rsidRPr="00962C2C">
              <w:rPr>
                <w:rFonts w:ascii="Garamond" w:eastAsia="Lucida Sans Unicode" w:hAnsi="Garamond"/>
                <w:lang w:eastAsia="en-US"/>
              </w:rPr>
              <w:t>50</w:t>
            </w:r>
          </w:p>
        </w:tc>
      </w:tr>
      <w:tr w:rsidR="00962C2C" w:rsidRPr="00962C2C" w:rsidTr="00650FAE">
        <w:tc>
          <w:tcPr>
            <w:tcW w:w="2385" w:type="dxa"/>
            <w:tcBorders>
              <w:left w:val="single" w:sz="1" w:space="0" w:color="000000"/>
              <w:bottom w:val="single" w:sz="1" w:space="0" w:color="000000"/>
            </w:tcBorders>
            <w:shd w:val="clear" w:color="auto" w:fill="auto"/>
          </w:tcPr>
          <w:p w:rsidR="00962C2C" w:rsidRPr="00962C2C" w:rsidRDefault="00962C2C" w:rsidP="00962C2C">
            <w:pPr>
              <w:widowControl w:val="0"/>
              <w:suppressAutoHyphens/>
              <w:snapToGrid w:val="0"/>
              <w:rPr>
                <w:rFonts w:ascii="Garamond" w:eastAsia="Lucida Sans Unicode" w:hAnsi="Garamond"/>
                <w:lang w:eastAsia="en-US"/>
              </w:rPr>
            </w:pPr>
            <w:r w:rsidRPr="00962C2C">
              <w:rPr>
                <w:rFonts w:ascii="Garamond" w:eastAsia="Lucida Sans Unicode" w:hAnsi="Garamond"/>
                <w:lang w:eastAsia="en-US"/>
              </w:rPr>
              <w:t>Mikulás</w:t>
            </w:r>
            <w:r w:rsidRPr="00962C2C">
              <w:rPr>
                <w:rFonts w:ascii="Garamond" w:hAnsi="Garamond"/>
                <w:lang w:eastAsia="en-US"/>
              </w:rPr>
              <w:t xml:space="preserve"> </w:t>
            </w:r>
            <w:r w:rsidRPr="00962C2C">
              <w:rPr>
                <w:rFonts w:ascii="Garamond" w:eastAsia="Lucida Sans Unicode" w:hAnsi="Garamond"/>
                <w:lang w:eastAsia="en-US"/>
              </w:rPr>
              <w:t>utca</w:t>
            </w:r>
          </w:p>
        </w:tc>
        <w:tc>
          <w:tcPr>
            <w:tcW w:w="2745" w:type="dxa"/>
            <w:tcBorders>
              <w:left w:val="single" w:sz="1" w:space="0" w:color="000000"/>
              <w:bottom w:val="single" w:sz="1" w:space="0" w:color="000000"/>
            </w:tcBorders>
            <w:shd w:val="clear" w:color="auto" w:fill="auto"/>
            <w:vAlign w:val="center"/>
          </w:tcPr>
          <w:p w:rsidR="00962C2C" w:rsidRPr="00962C2C" w:rsidRDefault="00962C2C" w:rsidP="00962C2C">
            <w:pPr>
              <w:widowControl w:val="0"/>
              <w:suppressAutoHyphens/>
              <w:snapToGrid w:val="0"/>
              <w:rPr>
                <w:rFonts w:ascii="Garamond" w:eastAsia="Lucida Sans Unicode" w:hAnsi="Garamond"/>
                <w:lang w:eastAsia="en-US"/>
              </w:rPr>
            </w:pPr>
            <w:r w:rsidRPr="00962C2C">
              <w:rPr>
                <w:rFonts w:ascii="Garamond" w:eastAsia="Lucida Sans Unicode" w:hAnsi="Garamond"/>
                <w:lang w:eastAsia="en-US"/>
              </w:rPr>
              <w:t>Pálya</w:t>
            </w:r>
            <w:r w:rsidRPr="00962C2C">
              <w:rPr>
                <w:rFonts w:ascii="Garamond" w:hAnsi="Garamond"/>
                <w:lang w:eastAsia="en-US"/>
              </w:rPr>
              <w:t xml:space="preserve"> </w:t>
            </w:r>
            <w:r w:rsidRPr="00962C2C">
              <w:rPr>
                <w:rFonts w:ascii="Garamond" w:eastAsia="Lucida Sans Unicode" w:hAnsi="Garamond"/>
                <w:lang w:eastAsia="en-US"/>
              </w:rPr>
              <w:t>visszavásárlása,</w:t>
            </w:r>
            <w:r w:rsidRPr="00962C2C">
              <w:rPr>
                <w:rFonts w:ascii="Garamond" w:hAnsi="Garamond"/>
                <w:lang w:eastAsia="en-US"/>
              </w:rPr>
              <w:t xml:space="preserve"> </w:t>
            </w:r>
            <w:r w:rsidRPr="00962C2C">
              <w:rPr>
                <w:rFonts w:ascii="Garamond" w:eastAsia="Lucida Sans Unicode" w:hAnsi="Garamond"/>
                <w:lang w:eastAsia="en-US"/>
              </w:rPr>
              <w:t>sport</w:t>
            </w:r>
            <w:r w:rsidRPr="00962C2C">
              <w:rPr>
                <w:rFonts w:ascii="Garamond" w:hAnsi="Garamond"/>
                <w:lang w:eastAsia="en-US"/>
              </w:rPr>
              <w:t xml:space="preserve"> </w:t>
            </w:r>
            <w:r w:rsidRPr="00962C2C">
              <w:rPr>
                <w:rFonts w:ascii="Garamond" w:eastAsia="Lucida Sans Unicode" w:hAnsi="Garamond"/>
                <w:lang w:eastAsia="en-US"/>
              </w:rPr>
              <w:t>célokra</w:t>
            </w:r>
            <w:r w:rsidRPr="00962C2C">
              <w:rPr>
                <w:rFonts w:ascii="Garamond" w:hAnsi="Garamond"/>
                <w:lang w:eastAsia="en-US"/>
              </w:rPr>
              <w:t xml:space="preserve"> </w:t>
            </w:r>
            <w:r w:rsidRPr="00962C2C">
              <w:rPr>
                <w:rFonts w:ascii="Garamond" w:eastAsia="Lucida Sans Unicode" w:hAnsi="Garamond"/>
                <w:lang w:eastAsia="en-US"/>
              </w:rPr>
              <w:t>történő</w:t>
            </w:r>
            <w:r w:rsidRPr="00962C2C">
              <w:rPr>
                <w:rFonts w:ascii="Garamond" w:hAnsi="Garamond"/>
                <w:lang w:eastAsia="en-US"/>
              </w:rPr>
              <w:t xml:space="preserve"> </w:t>
            </w:r>
            <w:r w:rsidRPr="00962C2C">
              <w:rPr>
                <w:rFonts w:ascii="Garamond" w:eastAsia="Lucida Sans Unicode" w:hAnsi="Garamond"/>
                <w:lang w:eastAsia="en-US"/>
              </w:rPr>
              <w:t>felújítása</w:t>
            </w:r>
          </w:p>
        </w:tc>
        <w:tc>
          <w:tcPr>
            <w:tcW w:w="1290" w:type="dxa"/>
            <w:tcBorders>
              <w:left w:val="single" w:sz="1" w:space="0" w:color="000000"/>
              <w:bottom w:val="single" w:sz="1" w:space="0" w:color="000000"/>
            </w:tcBorders>
            <w:shd w:val="clear" w:color="auto" w:fill="auto"/>
            <w:vAlign w:val="center"/>
          </w:tcPr>
          <w:p w:rsidR="00962C2C" w:rsidRPr="00962C2C" w:rsidRDefault="00962C2C" w:rsidP="00962C2C">
            <w:pPr>
              <w:widowControl w:val="0"/>
              <w:suppressAutoHyphens/>
              <w:snapToGrid w:val="0"/>
              <w:jc w:val="center"/>
              <w:rPr>
                <w:rFonts w:ascii="Garamond" w:eastAsia="Lucida Sans Unicode" w:hAnsi="Garamond"/>
                <w:lang w:eastAsia="en-US"/>
              </w:rPr>
            </w:pPr>
            <w:r w:rsidRPr="00962C2C">
              <w:rPr>
                <w:rFonts w:ascii="Garamond" w:eastAsia="Lucida Sans Unicode" w:hAnsi="Garamond"/>
                <w:lang w:eastAsia="en-US"/>
              </w:rPr>
              <w:t>2026.</w:t>
            </w:r>
          </w:p>
        </w:tc>
        <w:tc>
          <w:tcPr>
            <w:tcW w:w="3227" w:type="dxa"/>
            <w:tcBorders>
              <w:left w:val="single" w:sz="1" w:space="0" w:color="000000"/>
              <w:bottom w:val="single" w:sz="1" w:space="0" w:color="000000"/>
              <w:right w:val="single" w:sz="1" w:space="0" w:color="000000"/>
            </w:tcBorders>
            <w:shd w:val="clear" w:color="auto" w:fill="auto"/>
            <w:vAlign w:val="center"/>
          </w:tcPr>
          <w:p w:rsidR="00962C2C" w:rsidRPr="00962C2C" w:rsidRDefault="00962C2C" w:rsidP="00962C2C">
            <w:pPr>
              <w:widowControl w:val="0"/>
              <w:suppressAutoHyphens/>
              <w:snapToGrid w:val="0"/>
              <w:jc w:val="center"/>
              <w:rPr>
                <w:rFonts w:ascii="Garamond" w:eastAsia="Lucida Sans Unicode" w:hAnsi="Garamond"/>
                <w:lang w:eastAsia="en-US"/>
              </w:rPr>
            </w:pPr>
            <w:r w:rsidRPr="00962C2C">
              <w:rPr>
                <w:rFonts w:ascii="Garamond" w:eastAsia="Lucida Sans Unicode" w:hAnsi="Garamond"/>
                <w:lang w:eastAsia="en-US"/>
              </w:rPr>
              <w:t>50</w:t>
            </w:r>
          </w:p>
        </w:tc>
      </w:tr>
      <w:tr w:rsidR="00962C2C" w:rsidRPr="00962C2C" w:rsidTr="00650FAE">
        <w:tc>
          <w:tcPr>
            <w:tcW w:w="2385" w:type="dxa"/>
            <w:tcBorders>
              <w:left w:val="single" w:sz="1" w:space="0" w:color="000000"/>
              <w:bottom w:val="single" w:sz="1" w:space="0" w:color="000000"/>
            </w:tcBorders>
            <w:shd w:val="clear" w:color="auto" w:fill="auto"/>
          </w:tcPr>
          <w:p w:rsidR="00962C2C" w:rsidRPr="00962C2C" w:rsidRDefault="00962C2C" w:rsidP="00962C2C">
            <w:pPr>
              <w:widowControl w:val="0"/>
              <w:suppressAutoHyphens/>
              <w:snapToGrid w:val="0"/>
              <w:rPr>
                <w:rFonts w:ascii="Garamond" w:eastAsia="Lucida Sans Unicode" w:hAnsi="Garamond"/>
                <w:lang w:eastAsia="en-US"/>
              </w:rPr>
            </w:pPr>
            <w:r w:rsidRPr="00962C2C">
              <w:rPr>
                <w:rFonts w:ascii="Garamond" w:eastAsia="Lucida Sans Unicode" w:hAnsi="Garamond"/>
                <w:lang w:eastAsia="en-US"/>
              </w:rPr>
              <w:t>Szent</w:t>
            </w:r>
            <w:r w:rsidRPr="00962C2C">
              <w:rPr>
                <w:rFonts w:ascii="Garamond" w:hAnsi="Garamond"/>
                <w:lang w:eastAsia="en-US"/>
              </w:rPr>
              <w:t xml:space="preserve"> </w:t>
            </w:r>
            <w:r w:rsidRPr="00962C2C">
              <w:rPr>
                <w:rFonts w:ascii="Garamond" w:eastAsia="Lucida Sans Unicode" w:hAnsi="Garamond"/>
                <w:lang w:eastAsia="en-US"/>
              </w:rPr>
              <w:t>Erzsébet</w:t>
            </w:r>
            <w:r w:rsidRPr="00962C2C">
              <w:rPr>
                <w:rFonts w:ascii="Garamond" w:hAnsi="Garamond"/>
                <w:lang w:eastAsia="en-US"/>
              </w:rPr>
              <w:t xml:space="preserve"> </w:t>
            </w:r>
            <w:r w:rsidRPr="00962C2C">
              <w:rPr>
                <w:rFonts w:ascii="Garamond" w:eastAsia="Lucida Sans Unicode" w:hAnsi="Garamond"/>
                <w:lang w:eastAsia="en-US"/>
              </w:rPr>
              <w:t>tér</w:t>
            </w:r>
            <w:r w:rsidRPr="00962C2C">
              <w:rPr>
                <w:rFonts w:ascii="Garamond" w:hAnsi="Garamond"/>
                <w:lang w:eastAsia="en-US"/>
              </w:rPr>
              <w:t xml:space="preserve"> </w:t>
            </w:r>
            <w:r w:rsidRPr="00962C2C">
              <w:rPr>
                <w:rFonts w:ascii="Garamond" w:eastAsia="Lucida Sans Unicode" w:hAnsi="Garamond"/>
                <w:lang w:eastAsia="en-US"/>
              </w:rPr>
              <w:t>5.</w:t>
            </w:r>
          </w:p>
        </w:tc>
        <w:tc>
          <w:tcPr>
            <w:tcW w:w="2745" w:type="dxa"/>
            <w:tcBorders>
              <w:left w:val="single" w:sz="1" w:space="0" w:color="000000"/>
              <w:bottom w:val="single" w:sz="1" w:space="0" w:color="000000"/>
            </w:tcBorders>
            <w:shd w:val="clear" w:color="auto" w:fill="auto"/>
            <w:vAlign w:val="center"/>
          </w:tcPr>
          <w:p w:rsidR="00962C2C" w:rsidRPr="00962C2C" w:rsidRDefault="00962C2C" w:rsidP="00962C2C">
            <w:pPr>
              <w:widowControl w:val="0"/>
              <w:suppressAutoHyphens/>
              <w:snapToGrid w:val="0"/>
              <w:rPr>
                <w:rFonts w:ascii="Garamond" w:eastAsia="Lucida Sans Unicode" w:hAnsi="Garamond"/>
                <w:lang w:eastAsia="en-US"/>
              </w:rPr>
            </w:pPr>
            <w:r w:rsidRPr="00962C2C">
              <w:rPr>
                <w:rFonts w:ascii="Garamond" w:eastAsia="Lucida Sans Unicode" w:hAnsi="Garamond"/>
                <w:lang w:eastAsia="en-US"/>
              </w:rPr>
              <w:t>Új fedett tanuszoda</w:t>
            </w:r>
            <w:r w:rsidRPr="00962C2C">
              <w:rPr>
                <w:rFonts w:ascii="Garamond" w:hAnsi="Garamond"/>
                <w:lang w:eastAsia="en-US"/>
              </w:rPr>
              <w:t xml:space="preserve"> </w:t>
            </w:r>
            <w:r w:rsidRPr="00962C2C">
              <w:rPr>
                <w:rFonts w:ascii="Garamond" w:eastAsia="Lucida Sans Unicode" w:hAnsi="Garamond"/>
                <w:lang w:eastAsia="en-US"/>
              </w:rPr>
              <w:t>építése</w:t>
            </w:r>
          </w:p>
        </w:tc>
        <w:tc>
          <w:tcPr>
            <w:tcW w:w="1290" w:type="dxa"/>
            <w:tcBorders>
              <w:left w:val="single" w:sz="1" w:space="0" w:color="000000"/>
              <w:bottom w:val="single" w:sz="1" w:space="0" w:color="000000"/>
            </w:tcBorders>
            <w:shd w:val="clear" w:color="auto" w:fill="auto"/>
            <w:vAlign w:val="center"/>
          </w:tcPr>
          <w:p w:rsidR="00962C2C" w:rsidRPr="00962C2C" w:rsidRDefault="00962C2C" w:rsidP="00962C2C">
            <w:pPr>
              <w:widowControl w:val="0"/>
              <w:suppressAutoHyphens/>
              <w:snapToGrid w:val="0"/>
              <w:jc w:val="center"/>
              <w:rPr>
                <w:rFonts w:ascii="Garamond" w:eastAsia="Lucida Sans Unicode" w:hAnsi="Garamond"/>
                <w:lang w:eastAsia="en-US"/>
              </w:rPr>
            </w:pPr>
            <w:r w:rsidRPr="00962C2C">
              <w:rPr>
                <w:rFonts w:ascii="Garamond" w:eastAsia="Lucida Sans Unicode" w:hAnsi="Garamond"/>
                <w:lang w:eastAsia="en-US"/>
              </w:rPr>
              <w:t>2026.</w:t>
            </w:r>
          </w:p>
        </w:tc>
        <w:tc>
          <w:tcPr>
            <w:tcW w:w="3227" w:type="dxa"/>
            <w:tcBorders>
              <w:left w:val="single" w:sz="1" w:space="0" w:color="000000"/>
              <w:bottom w:val="single" w:sz="1" w:space="0" w:color="000000"/>
              <w:right w:val="single" w:sz="1" w:space="0" w:color="000000"/>
            </w:tcBorders>
            <w:shd w:val="clear" w:color="auto" w:fill="auto"/>
            <w:vAlign w:val="center"/>
          </w:tcPr>
          <w:p w:rsidR="00962C2C" w:rsidRPr="00962C2C" w:rsidRDefault="00962C2C" w:rsidP="00962C2C">
            <w:pPr>
              <w:widowControl w:val="0"/>
              <w:suppressAutoHyphens/>
              <w:snapToGrid w:val="0"/>
              <w:jc w:val="center"/>
              <w:rPr>
                <w:rFonts w:ascii="Garamond" w:eastAsia="Lucida Sans Unicode" w:hAnsi="Garamond"/>
                <w:lang w:eastAsia="en-US"/>
              </w:rPr>
            </w:pPr>
            <w:r w:rsidRPr="00962C2C">
              <w:rPr>
                <w:rFonts w:ascii="Garamond" w:eastAsia="Lucida Sans Unicode" w:hAnsi="Garamond"/>
                <w:lang w:eastAsia="en-US"/>
              </w:rPr>
              <w:t>Állami beruházás</w:t>
            </w:r>
          </w:p>
        </w:tc>
      </w:tr>
      <w:tr w:rsidR="00962C2C" w:rsidRPr="00962C2C" w:rsidTr="00650FAE">
        <w:trPr>
          <w:trHeight w:val="973"/>
        </w:trPr>
        <w:tc>
          <w:tcPr>
            <w:tcW w:w="2385" w:type="dxa"/>
            <w:tcBorders>
              <w:left w:val="single" w:sz="1" w:space="0" w:color="000000"/>
              <w:bottom w:val="single" w:sz="1" w:space="0" w:color="000000"/>
            </w:tcBorders>
            <w:shd w:val="clear" w:color="auto" w:fill="auto"/>
          </w:tcPr>
          <w:p w:rsidR="00962C2C" w:rsidRPr="00962C2C" w:rsidRDefault="00962C2C" w:rsidP="00962C2C">
            <w:pPr>
              <w:widowControl w:val="0"/>
              <w:suppressAutoHyphens/>
              <w:snapToGrid w:val="0"/>
              <w:rPr>
                <w:rFonts w:ascii="Garamond" w:eastAsia="Lucida Sans Unicode" w:hAnsi="Garamond"/>
                <w:lang w:eastAsia="en-US"/>
              </w:rPr>
            </w:pPr>
            <w:r w:rsidRPr="00962C2C">
              <w:rPr>
                <w:rFonts w:ascii="Garamond" w:eastAsia="Lucida Sans Unicode" w:hAnsi="Garamond"/>
                <w:lang w:eastAsia="en-US"/>
              </w:rPr>
              <w:t>Tass</w:t>
            </w:r>
            <w:r w:rsidRPr="00962C2C">
              <w:rPr>
                <w:rFonts w:ascii="Garamond" w:hAnsi="Garamond"/>
                <w:lang w:eastAsia="en-US"/>
              </w:rPr>
              <w:t xml:space="preserve"> </w:t>
            </w:r>
            <w:r w:rsidRPr="00962C2C">
              <w:rPr>
                <w:rFonts w:ascii="Garamond" w:eastAsia="Lucida Sans Unicode" w:hAnsi="Garamond"/>
                <w:lang w:eastAsia="en-US"/>
              </w:rPr>
              <w:t>irányában</w:t>
            </w:r>
            <w:r w:rsidRPr="00962C2C">
              <w:rPr>
                <w:rFonts w:ascii="Garamond" w:hAnsi="Garamond"/>
                <w:lang w:eastAsia="en-US"/>
              </w:rPr>
              <w:t xml:space="preserve"> </w:t>
            </w:r>
            <w:r w:rsidRPr="00962C2C">
              <w:rPr>
                <w:rFonts w:ascii="Garamond" w:eastAsia="Lucida Sans Unicode" w:hAnsi="Garamond"/>
                <w:lang w:eastAsia="en-US"/>
              </w:rPr>
              <w:t>csatlakozni</w:t>
            </w:r>
            <w:r w:rsidRPr="00962C2C">
              <w:rPr>
                <w:rFonts w:ascii="Garamond" w:hAnsi="Garamond"/>
                <w:lang w:eastAsia="en-US"/>
              </w:rPr>
              <w:t xml:space="preserve"> </w:t>
            </w:r>
            <w:r w:rsidRPr="00962C2C">
              <w:rPr>
                <w:rFonts w:ascii="Garamond" w:eastAsia="Lucida Sans Unicode" w:hAnsi="Garamond"/>
                <w:lang w:eastAsia="en-US"/>
              </w:rPr>
              <w:t>az</w:t>
            </w:r>
            <w:r w:rsidRPr="00962C2C">
              <w:rPr>
                <w:rFonts w:ascii="Garamond" w:hAnsi="Garamond"/>
                <w:lang w:eastAsia="en-US"/>
              </w:rPr>
              <w:t xml:space="preserve"> </w:t>
            </w:r>
            <w:r w:rsidRPr="00962C2C">
              <w:rPr>
                <w:rFonts w:ascii="Garamond" w:eastAsia="Lucida Sans Unicode" w:hAnsi="Garamond"/>
                <w:lang w:eastAsia="en-US"/>
              </w:rPr>
              <w:t>országos</w:t>
            </w:r>
            <w:r w:rsidRPr="00962C2C">
              <w:rPr>
                <w:rFonts w:ascii="Garamond" w:hAnsi="Garamond"/>
                <w:lang w:eastAsia="en-US"/>
              </w:rPr>
              <w:t xml:space="preserve"> </w:t>
            </w:r>
            <w:r w:rsidRPr="00962C2C">
              <w:rPr>
                <w:rFonts w:ascii="Garamond" w:eastAsia="Lucida Sans Unicode" w:hAnsi="Garamond"/>
                <w:lang w:eastAsia="en-US"/>
              </w:rPr>
              <w:t>kerékpárúthoz</w:t>
            </w:r>
          </w:p>
        </w:tc>
        <w:tc>
          <w:tcPr>
            <w:tcW w:w="2745" w:type="dxa"/>
            <w:tcBorders>
              <w:left w:val="single" w:sz="1" w:space="0" w:color="000000"/>
              <w:bottom w:val="single" w:sz="1" w:space="0" w:color="000000"/>
            </w:tcBorders>
            <w:shd w:val="clear" w:color="auto" w:fill="auto"/>
            <w:vAlign w:val="center"/>
          </w:tcPr>
          <w:p w:rsidR="00962C2C" w:rsidRPr="00962C2C" w:rsidRDefault="00962C2C" w:rsidP="00962C2C">
            <w:pPr>
              <w:widowControl w:val="0"/>
              <w:suppressAutoHyphens/>
              <w:snapToGrid w:val="0"/>
              <w:rPr>
                <w:rFonts w:ascii="Garamond" w:hAnsi="Garamond"/>
                <w:lang w:eastAsia="en-US"/>
              </w:rPr>
            </w:pPr>
            <w:r w:rsidRPr="00962C2C">
              <w:rPr>
                <w:rFonts w:ascii="Garamond" w:eastAsia="Lucida Sans Unicode" w:hAnsi="Garamond"/>
                <w:lang w:eastAsia="en-US"/>
              </w:rPr>
              <w:t>Kerékpárút</w:t>
            </w:r>
            <w:r w:rsidRPr="00962C2C">
              <w:rPr>
                <w:rFonts w:ascii="Garamond" w:hAnsi="Garamond"/>
                <w:lang w:eastAsia="en-US"/>
              </w:rPr>
              <w:t xml:space="preserve"> </w:t>
            </w:r>
            <w:r w:rsidRPr="00962C2C">
              <w:rPr>
                <w:rFonts w:ascii="Garamond" w:eastAsia="Lucida Sans Unicode" w:hAnsi="Garamond"/>
                <w:lang w:eastAsia="en-US"/>
              </w:rPr>
              <w:t>építése</w:t>
            </w:r>
            <w:r w:rsidRPr="00962C2C">
              <w:rPr>
                <w:rFonts w:ascii="Garamond" w:hAnsi="Garamond"/>
                <w:lang w:eastAsia="en-US"/>
              </w:rPr>
              <w:t xml:space="preserve"> </w:t>
            </w:r>
          </w:p>
        </w:tc>
        <w:tc>
          <w:tcPr>
            <w:tcW w:w="1290" w:type="dxa"/>
            <w:tcBorders>
              <w:left w:val="single" w:sz="1" w:space="0" w:color="000000"/>
              <w:bottom w:val="single" w:sz="1" w:space="0" w:color="000000"/>
            </w:tcBorders>
            <w:shd w:val="clear" w:color="auto" w:fill="auto"/>
            <w:vAlign w:val="center"/>
          </w:tcPr>
          <w:p w:rsidR="00962C2C" w:rsidRPr="00962C2C" w:rsidRDefault="00962C2C" w:rsidP="00962C2C">
            <w:pPr>
              <w:widowControl w:val="0"/>
              <w:suppressAutoHyphens/>
              <w:snapToGrid w:val="0"/>
              <w:jc w:val="center"/>
              <w:rPr>
                <w:rFonts w:ascii="Garamond" w:eastAsia="Lucida Sans Unicode" w:hAnsi="Garamond"/>
                <w:lang w:eastAsia="en-US"/>
              </w:rPr>
            </w:pPr>
            <w:r w:rsidRPr="00962C2C">
              <w:rPr>
                <w:rFonts w:ascii="Garamond" w:eastAsia="Lucida Sans Unicode" w:hAnsi="Garamond"/>
                <w:lang w:eastAsia="en-US"/>
              </w:rPr>
              <w:t>2026.</w:t>
            </w:r>
          </w:p>
        </w:tc>
        <w:tc>
          <w:tcPr>
            <w:tcW w:w="3227" w:type="dxa"/>
            <w:tcBorders>
              <w:left w:val="single" w:sz="1" w:space="0" w:color="000000"/>
              <w:bottom w:val="single" w:sz="1" w:space="0" w:color="000000"/>
              <w:right w:val="single" w:sz="1" w:space="0" w:color="000000"/>
            </w:tcBorders>
            <w:shd w:val="clear" w:color="auto" w:fill="auto"/>
            <w:vAlign w:val="center"/>
          </w:tcPr>
          <w:p w:rsidR="00962C2C" w:rsidRPr="00962C2C" w:rsidRDefault="00962C2C" w:rsidP="00962C2C">
            <w:pPr>
              <w:widowControl w:val="0"/>
              <w:suppressAutoHyphens/>
              <w:snapToGrid w:val="0"/>
              <w:jc w:val="center"/>
              <w:rPr>
                <w:rFonts w:ascii="Garamond" w:eastAsia="Lucida Sans Unicode" w:hAnsi="Garamond"/>
                <w:lang w:eastAsia="en-US"/>
              </w:rPr>
            </w:pPr>
            <w:r w:rsidRPr="00962C2C">
              <w:rPr>
                <w:rFonts w:ascii="Garamond" w:eastAsia="Lucida Sans Unicode" w:hAnsi="Garamond"/>
                <w:lang w:eastAsia="en-US"/>
              </w:rPr>
              <w:t>Pályázat 500</w:t>
            </w:r>
          </w:p>
        </w:tc>
      </w:tr>
      <w:tr w:rsidR="00962C2C" w:rsidRPr="00962C2C" w:rsidTr="00650FAE">
        <w:trPr>
          <w:trHeight w:val="608"/>
        </w:trPr>
        <w:tc>
          <w:tcPr>
            <w:tcW w:w="2385" w:type="dxa"/>
            <w:tcBorders>
              <w:left w:val="single" w:sz="1" w:space="0" w:color="000000"/>
              <w:bottom w:val="single" w:sz="1" w:space="0" w:color="000000"/>
            </w:tcBorders>
            <w:shd w:val="clear" w:color="auto" w:fill="auto"/>
          </w:tcPr>
          <w:p w:rsidR="00962C2C" w:rsidRPr="00962C2C" w:rsidRDefault="00962C2C" w:rsidP="00962C2C">
            <w:pPr>
              <w:widowControl w:val="0"/>
              <w:suppressAutoHyphens/>
              <w:snapToGrid w:val="0"/>
              <w:rPr>
                <w:rFonts w:ascii="Garamond" w:eastAsia="Lucida Sans Unicode" w:hAnsi="Garamond"/>
                <w:lang w:eastAsia="en-US"/>
              </w:rPr>
            </w:pPr>
            <w:r w:rsidRPr="00962C2C">
              <w:rPr>
                <w:rFonts w:ascii="Garamond" w:eastAsia="Lucida Sans Unicode" w:hAnsi="Garamond"/>
                <w:lang w:eastAsia="en-US"/>
              </w:rPr>
              <w:t>Arany János utca és a Hevesi köz közötti szakasz</w:t>
            </w:r>
          </w:p>
        </w:tc>
        <w:tc>
          <w:tcPr>
            <w:tcW w:w="2745" w:type="dxa"/>
            <w:tcBorders>
              <w:left w:val="single" w:sz="1" w:space="0" w:color="000000"/>
              <w:bottom w:val="single" w:sz="1" w:space="0" w:color="000000"/>
            </w:tcBorders>
            <w:shd w:val="clear" w:color="auto" w:fill="auto"/>
            <w:vAlign w:val="center"/>
          </w:tcPr>
          <w:p w:rsidR="00962C2C" w:rsidRPr="00962C2C" w:rsidRDefault="00962C2C" w:rsidP="00962C2C">
            <w:pPr>
              <w:widowControl w:val="0"/>
              <w:suppressAutoHyphens/>
              <w:snapToGrid w:val="0"/>
              <w:rPr>
                <w:rFonts w:ascii="Garamond" w:eastAsia="Lucida Sans Unicode" w:hAnsi="Garamond"/>
                <w:lang w:eastAsia="en-US"/>
              </w:rPr>
            </w:pPr>
            <w:r w:rsidRPr="00962C2C">
              <w:rPr>
                <w:rFonts w:ascii="Garamond" w:eastAsia="Lucida Sans Unicode" w:hAnsi="Garamond"/>
                <w:lang w:eastAsia="en-US"/>
              </w:rPr>
              <w:t>Bakér</w:t>
            </w:r>
            <w:r w:rsidRPr="00962C2C">
              <w:rPr>
                <w:rFonts w:ascii="Garamond" w:hAnsi="Garamond"/>
                <w:lang w:eastAsia="en-US"/>
              </w:rPr>
              <w:t xml:space="preserve"> </w:t>
            </w:r>
            <w:r w:rsidRPr="00962C2C">
              <w:rPr>
                <w:rFonts w:ascii="Garamond" w:eastAsia="Lucida Sans Unicode" w:hAnsi="Garamond"/>
                <w:lang w:eastAsia="en-US"/>
              </w:rPr>
              <w:t>Sétány</w:t>
            </w:r>
            <w:r w:rsidRPr="00962C2C">
              <w:rPr>
                <w:rFonts w:ascii="Garamond" w:hAnsi="Garamond"/>
                <w:lang w:eastAsia="en-US"/>
              </w:rPr>
              <w:t xml:space="preserve"> </w:t>
            </w:r>
            <w:r w:rsidRPr="00962C2C">
              <w:rPr>
                <w:rFonts w:ascii="Garamond" w:eastAsia="Lucida Sans Unicode" w:hAnsi="Garamond"/>
                <w:lang w:eastAsia="en-US"/>
              </w:rPr>
              <w:t>kialakítása</w:t>
            </w:r>
          </w:p>
        </w:tc>
        <w:tc>
          <w:tcPr>
            <w:tcW w:w="1290" w:type="dxa"/>
            <w:tcBorders>
              <w:left w:val="single" w:sz="1" w:space="0" w:color="000000"/>
              <w:bottom w:val="single" w:sz="1" w:space="0" w:color="000000"/>
            </w:tcBorders>
            <w:shd w:val="clear" w:color="auto" w:fill="auto"/>
            <w:vAlign w:val="center"/>
          </w:tcPr>
          <w:p w:rsidR="00962C2C" w:rsidRPr="00962C2C" w:rsidRDefault="00962C2C" w:rsidP="00962C2C">
            <w:pPr>
              <w:widowControl w:val="0"/>
              <w:suppressAutoHyphens/>
              <w:snapToGrid w:val="0"/>
              <w:jc w:val="center"/>
              <w:rPr>
                <w:rFonts w:ascii="Garamond" w:eastAsia="Lucida Sans Unicode" w:hAnsi="Garamond"/>
                <w:lang w:eastAsia="en-US"/>
              </w:rPr>
            </w:pPr>
            <w:r w:rsidRPr="00962C2C">
              <w:rPr>
                <w:rFonts w:ascii="Garamond" w:eastAsia="Lucida Sans Unicode" w:hAnsi="Garamond"/>
                <w:lang w:eastAsia="en-US"/>
              </w:rPr>
              <w:t>2025.</w:t>
            </w:r>
          </w:p>
        </w:tc>
        <w:tc>
          <w:tcPr>
            <w:tcW w:w="3227" w:type="dxa"/>
            <w:tcBorders>
              <w:left w:val="single" w:sz="1" w:space="0" w:color="000000"/>
              <w:bottom w:val="single" w:sz="1" w:space="0" w:color="000000"/>
              <w:right w:val="single" w:sz="1" w:space="0" w:color="000000"/>
            </w:tcBorders>
            <w:shd w:val="clear" w:color="auto" w:fill="auto"/>
            <w:vAlign w:val="center"/>
          </w:tcPr>
          <w:p w:rsidR="00962C2C" w:rsidRPr="00962C2C" w:rsidRDefault="00962C2C" w:rsidP="00962C2C">
            <w:pPr>
              <w:widowControl w:val="0"/>
              <w:suppressAutoHyphens/>
              <w:snapToGrid w:val="0"/>
              <w:jc w:val="center"/>
              <w:rPr>
                <w:rFonts w:ascii="Garamond" w:eastAsia="Lucida Sans Unicode" w:hAnsi="Garamond"/>
                <w:lang w:eastAsia="en-US"/>
              </w:rPr>
            </w:pPr>
            <w:r w:rsidRPr="00962C2C">
              <w:rPr>
                <w:rFonts w:ascii="Garamond" w:eastAsia="Lucida Sans Unicode" w:hAnsi="Garamond"/>
                <w:lang w:eastAsia="en-US"/>
              </w:rPr>
              <w:t>Pályázat 150</w:t>
            </w:r>
          </w:p>
        </w:tc>
      </w:tr>
    </w:tbl>
    <w:p w:rsidR="00962C2C" w:rsidRPr="00962C2C" w:rsidRDefault="00962C2C" w:rsidP="00962C2C">
      <w:pPr>
        <w:widowControl w:val="0"/>
        <w:suppressAutoHyphens/>
        <w:spacing w:line="320" w:lineRule="atLeast"/>
        <w:ind w:left="6"/>
        <w:jc w:val="both"/>
        <w:rPr>
          <w:rFonts w:ascii="Garamond" w:eastAsia="Lucida Sans Unicode" w:hAnsi="Garamond"/>
          <w:color w:val="000000"/>
          <w:lang w:eastAsia="en-US"/>
        </w:rPr>
      </w:pPr>
    </w:p>
    <w:p w:rsidR="00962C2C" w:rsidRPr="00962C2C" w:rsidRDefault="00962C2C" w:rsidP="00962C2C">
      <w:pPr>
        <w:widowControl w:val="0"/>
        <w:suppressAutoHyphens/>
        <w:spacing w:line="320" w:lineRule="atLeast"/>
        <w:ind w:left="6"/>
        <w:jc w:val="both"/>
        <w:rPr>
          <w:rFonts w:ascii="Garamond" w:eastAsia="Lucida Sans Unicode" w:hAnsi="Garamond"/>
          <w:color w:val="000000"/>
        </w:rPr>
      </w:pPr>
      <w:r w:rsidRPr="00962C2C">
        <w:rPr>
          <w:rFonts w:ascii="Garamond" w:eastAsia="Lucida Sans Unicode" w:hAnsi="Garamond"/>
          <w:color w:val="000000"/>
          <w:lang w:eastAsia="en-US"/>
        </w:rPr>
        <w:t>Kunszentmiklós Város Önkormányzat</w:t>
      </w:r>
      <w:r w:rsidRPr="00962C2C">
        <w:rPr>
          <w:rFonts w:ascii="Garamond" w:eastAsia="Lucida Sans Unicode" w:hAnsi="Garamond"/>
          <w:color w:val="ED7D31"/>
          <w:lang w:eastAsia="en-US"/>
        </w:rPr>
        <w:t xml:space="preserve"> 2024. – 2028.</w:t>
      </w:r>
      <w:r w:rsidRPr="00962C2C">
        <w:rPr>
          <w:rFonts w:ascii="Garamond" w:eastAsia="Lucida Sans Unicode" w:hAnsi="Garamond"/>
          <w:color w:val="000000"/>
          <w:lang w:eastAsia="en-US"/>
        </w:rPr>
        <w:t xml:space="preserve"> időszakra vonatkozó sportkoncepcióját a Képviselő-testület a </w:t>
      </w:r>
      <w:r w:rsidRPr="00962C2C">
        <w:rPr>
          <w:rFonts w:ascii="Garamond" w:eastAsia="Lucida Sans Unicode" w:hAnsi="Garamond"/>
          <w:color w:val="ED7D31"/>
          <w:lang w:eastAsia="en-US"/>
        </w:rPr>
        <w:t xml:space="preserve">401/2018. (X.18.) </w:t>
      </w:r>
      <w:r w:rsidRPr="00962C2C">
        <w:rPr>
          <w:rFonts w:ascii="Garamond" w:eastAsia="Lucida Sans Unicode" w:hAnsi="Garamond"/>
          <w:color w:val="000000"/>
          <w:lang w:eastAsia="en-US"/>
        </w:rPr>
        <w:t xml:space="preserve">számú határozatával fogadta el. </w:t>
      </w:r>
    </w:p>
    <w:p w:rsidR="00962C2C" w:rsidRPr="00962C2C" w:rsidRDefault="00962C2C" w:rsidP="00962C2C">
      <w:pPr>
        <w:widowControl w:val="0"/>
        <w:suppressAutoHyphens/>
        <w:spacing w:line="320" w:lineRule="atLeast"/>
        <w:ind w:left="6"/>
        <w:jc w:val="both"/>
        <w:rPr>
          <w:rFonts w:ascii="Garamond" w:eastAsia="Lucida Sans Unicode" w:hAnsi="Garamond"/>
          <w:color w:val="000000"/>
          <w:lang w:eastAsia="en-US"/>
        </w:rPr>
      </w:pPr>
    </w:p>
    <w:p w:rsidR="00962C2C" w:rsidRPr="00962C2C" w:rsidRDefault="00962C2C" w:rsidP="00962C2C">
      <w:pPr>
        <w:widowControl w:val="0"/>
        <w:suppressAutoHyphens/>
        <w:rPr>
          <w:rFonts w:ascii="Garamond" w:eastAsia="Lucida Sans Unicode" w:hAnsi="Garamond"/>
          <w:color w:val="000000"/>
          <w:lang w:eastAsia="en-US"/>
        </w:rPr>
      </w:pPr>
    </w:p>
    <w:p w:rsidR="00962C2C" w:rsidRPr="00962C2C" w:rsidRDefault="00962C2C" w:rsidP="00962C2C">
      <w:pPr>
        <w:widowControl w:val="0"/>
        <w:suppressAutoHyphens/>
        <w:rPr>
          <w:rFonts w:ascii="Garamond" w:eastAsia="Lucida Sans Unicode" w:hAnsi="Garamond"/>
          <w:color w:val="000000"/>
          <w:lang w:eastAsia="en-US"/>
        </w:rPr>
      </w:pPr>
      <w:r w:rsidRPr="00962C2C">
        <w:rPr>
          <w:rFonts w:ascii="Garamond" w:eastAsia="Lucida Sans Unicode" w:hAnsi="Garamond"/>
          <w:color w:val="000000"/>
          <w:lang w:eastAsia="en-US"/>
        </w:rPr>
        <w:t xml:space="preserve">Kunszentmiklós, </w:t>
      </w:r>
      <w:r w:rsidRPr="00962C2C">
        <w:rPr>
          <w:rFonts w:ascii="Garamond" w:eastAsia="Lucida Sans Unicode" w:hAnsi="Garamond"/>
          <w:lang w:eastAsia="en-US"/>
        </w:rPr>
        <w:t xml:space="preserve">2023. </w:t>
      </w:r>
      <w:proofErr w:type="gramStart"/>
      <w:r w:rsidRPr="00962C2C">
        <w:rPr>
          <w:rFonts w:ascii="Garamond" w:eastAsia="Lucida Sans Unicode" w:hAnsi="Garamond"/>
          <w:lang w:eastAsia="en-US"/>
        </w:rPr>
        <w:t>október …</w:t>
      </w:r>
      <w:proofErr w:type="gramEnd"/>
      <w:r w:rsidRPr="00962C2C">
        <w:rPr>
          <w:rFonts w:ascii="Garamond" w:eastAsia="Lucida Sans Unicode" w:hAnsi="Garamond"/>
          <w:lang w:eastAsia="en-US"/>
        </w:rPr>
        <w:t>.</w:t>
      </w:r>
    </w:p>
    <w:p w:rsidR="00962C2C" w:rsidRPr="00962C2C" w:rsidRDefault="00962C2C" w:rsidP="00962C2C">
      <w:pPr>
        <w:widowControl w:val="0"/>
        <w:suppressAutoHyphens/>
        <w:rPr>
          <w:rFonts w:ascii="Garamond" w:eastAsia="Lucida Sans Unicode" w:hAnsi="Garamond"/>
          <w:color w:val="000000"/>
          <w:lang w:eastAsia="en-US"/>
        </w:rPr>
      </w:pPr>
    </w:p>
    <w:p w:rsidR="00962C2C" w:rsidRPr="00962C2C" w:rsidRDefault="00962C2C" w:rsidP="00962C2C">
      <w:pPr>
        <w:widowControl w:val="0"/>
        <w:suppressAutoHyphens/>
        <w:rPr>
          <w:rFonts w:ascii="Garamond" w:eastAsia="Lucida Sans Unicode" w:hAnsi="Garamond"/>
          <w:color w:val="000000"/>
          <w:lang w:eastAsia="en-US"/>
        </w:rPr>
      </w:pPr>
    </w:p>
    <w:p w:rsidR="00962C2C" w:rsidRPr="00962C2C" w:rsidRDefault="00962C2C" w:rsidP="00962C2C">
      <w:pPr>
        <w:widowControl w:val="0"/>
        <w:suppressAutoHyphens/>
        <w:rPr>
          <w:rFonts w:ascii="Garamond" w:eastAsia="Lucida Sans Unicode" w:hAnsi="Garamond"/>
          <w:color w:val="000000"/>
          <w:lang w:eastAsia="en-US"/>
        </w:rPr>
      </w:pPr>
    </w:p>
    <w:p w:rsidR="00962C2C" w:rsidRPr="00962C2C" w:rsidRDefault="00962C2C" w:rsidP="00962C2C">
      <w:pPr>
        <w:widowControl w:val="0"/>
        <w:tabs>
          <w:tab w:val="center" w:pos="7371"/>
        </w:tabs>
        <w:suppressAutoHyphens/>
        <w:rPr>
          <w:rFonts w:ascii="Garamond" w:eastAsia="Lucida Sans Unicode" w:hAnsi="Garamond"/>
          <w:color w:val="000000"/>
          <w:lang w:eastAsia="en-US"/>
        </w:rPr>
      </w:pPr>
    </w:p>
    <w:p w:rsidR="00962C2C" w:rsidRPr="00962C2C" w:rsidRDefault="00962C2C" w:rsidP="00962C2C">
      <w:pPr>
        <w:widowControl w:val="0"/>
        <w:tabs>
          <w:tab w:val="center" w:pos="7371"/>
        </w:tabs>
        <w:suppressAutoHyphens/>
        <w:rPr>
          <w:rFonts w:ascii="Garamond" w:eastAsia="Lucida Sans Unicode" w:hAnsi="Garamond"/>
          <w:color w:val="000000"/>
          <w:lang w:eastAsia="en-US"/>
        </w:rPr>
      </w:pPr>
      <w:r w:rsidRPr="00962C2C">
        <w:rPr>
          <w:rFonts w:ascii="Garamond" w:eastAsia="Lucida Sans Unicode" w:hAnsi="Garamond"/>
          <w:color w:val="000000"/>
          <w:lang w:eastAsia="en-US"/>
        </w:rPr>
        <w:tab/>
        <w:t>Lesi Árpád</w:t>
      </w:r>
    </w:p>
    <w:p w:rsidR="00962C2C" w:rsidRPr="00962C2C" w:rsidRDefault="00962C2C" w:rsidP="00962C2C">
      <w:pPr>
        <w:widowControl w:val="0"/>
        <w:tabs>
          <w:tab w:val="center" w:pos="7371"/>
        </w:tabs>
        <w:suppressAutoHyphens/>
        <w:rPr>
          <w:rFonts w:ascii="Garamond" w:eastAsia="Lucida Sans Unicode" w:hAnsi="Garamond"/>
          <w:color w:val="000000"/>
          <w:lang w:eastAsia="en-US"/>
        </w:rPr>
      </w:pPr>
      <w:r w:rsidRPr="00962C2C">
        <w:rPr>
          <w:rFonts w:ascii="Garamond" w:eastAsia="Lucida Sans Unicode" w:hAnsi="Garamond"/>
          <w:color w:val="000000"/>
          <w:lang w:eastAsia="en-US"/>
        </w:rPr>
        <w:tab/>
        <w:t xml:space="preserve">   </w:t>
      </w:r>
      <w:proofErr w:type="gramStart"/>
      <w:r w:rsidRPr="00962C2C">
        <w:rPr>
          <w:rFonts w:ascii="Garamond" w:eastAsia="Lucida Sans Unicode" w:hAnsi="Garamond"/>
          <w:color w:val="000000"/>
          <w:lang w:eastAsia="en-US"/>
        </w:rPr>
        <w:t>polgármester</w:t>
      </w:r>
      <w:proofErr w:type="gramEnd"/>
    </w:p>
    <w:p w:rsidR="00962C2C" w:rsidRPr="00962C2C" w:rsidRDefault="00962C2C" w:rsidP="00962C2C">
      <w:pPr>
        <w:widowControl w:val="0"/>
        <w:suppressAutoHyphens/>
        <w:rPr>
          <w:rFonts w:ascii="Garamond" w:eastAsia="Lucida Sans Unicode" w:hAnsi="Garamond"/>
          <w:color w:val="000000"/>
          <w:lang w:eastAsia="en-US"/>
        </w:rPr>
      </w:pPr>
    </w:p>
    <w:p w:rsidR="00962C2C" w:rsidRPr="00962C2C" w:rsidRDefault="00962C2C" w:rsidP="00962C2C">
      <w:pPr>
        <w:widowControl w:val="0"/>
        <w:suppressAutoHyphens/>
        <w:rPr>
          <w:rFonts w:ascii="Garamond" w:eastAsia="Lucida Sans Unicode" w:hAnsi="Garamond"/>
          <w:color w:val="000000"/>
          <w:lang w:eastAsia="en-US"/>
        </w:rPr>
      </w:pPr>
    </w:p>
    <w:p w:rsidR="00962C2C" w:rsidRPr="007B76F0" w:rsidRDefault="00962C2C" w:rsidP="007B76F0">
      <w:pPr>
        <w:widowControl w:val="0"/>
        <w:suppressAutoHyphens/>
        <w:jc w:val="both"/>
        <w:rPr>
          <w:shd w:val="clear" w:color="auto" w:fill="FFFFFF"/>
        </w:rPr>
      </w:pPr>
    </w:p>
    <w:sectPr w:rsidR="00962C2C" w:rsidRPr="007B76F0" w:rsidSect="000679EA">
      <w:pgSz w:w="11906" w:h="16838"/>
      <w:pgMar w:top="709"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96E50" w:rsidRDefault="00596E50" w:rsidP="001C3ED4">
      <w:r>
        <w:separator/>
      </w:r>
    </w:p>
  </w:endnote>
  <w:endnote w:type="continuationSeparator" w:id="0">
    <w:p w:rsidR="00596E50" w:rsidRDefault="00596E50" w:rsidP="001C3E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tarSymbol">
    <w:altName w:val="Arial Unicode MS"/>
    <w:charset w:val="EE"/>
    <w:family w:val="auto"/>
    <w:pitch w:val="default"/>
    <w:sig w:usb0="00000005" w:usb1="08070000" w:usb2="00000010" w:usb3="00000000" w:csb0="00020002" w:csb1="00000000"/>
  </w:font>
  <w:font w:name="Wingdings 2">
    <w:panose1 w:val="050201020105070707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horndale">
    <w:altName w:val="Times New Roman"/>
    <w:charset w:val="EE"/>
    <w:family w:val="roman"/>
    <w:pitch w:val="variable"/>
  </w:font>
  <w:font w:name="HG Mincho Light J">
    <w:altName w:val="Times New Roman"/>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EE"/>
    <w:family w:val="swiss"/>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Albany">
    <w:altName w:val="Arial"/>
    <w:charset w:val="EE"/>
    <w:family w:val="swiss"/>
    <w:pitch w:val="variable"/>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 w:name="Garamond">
    <w:panose1 w:val="02020404030301010803"/>
    <w:charset w:val="EE"/>
    <w:family w:val="roman"/>
    <w:pitch w:val="variable"/>
    <w:sig w:usb0="00000287" w:usb1="00000000" w:usb2="00000000" w:usb3="00000000" w:csb0="0000009F" w:csb1="00000000"/>
  </w:font>
  <w:font w:name="LegacySans-Book">
    <w:charset w:val="EE"/>
    <w:family w:val="swiss"/>
    <w:pitch w:val="default"/>
  </w:font>
  <w:font w:name="TimesNewRomanPS-ItalicMT">
    <w:charset w:val="EE"/>
    <w:family w:val="script"/>
    <w:pitch w:val="default"/>
  </w:font>
  <w:font w:name="TimesNewRomanPSMT">
    <w:altName w:val="Times New Roman"/>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96E50" w:rsidRDefault="00596E50" w:rsidP="001C3ED4">
      <w:r>
        <w:separator/>
      </w:r>
    </w:p>
  </w:footnote>
  <w:footnote w:type="continuationSeparator" w:id="0">
    <w:p w:rsidR="00596E50" w:rsidRDefault="00596E50" w:rsidP="001C3ED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1"/>
    <w:lvl w:ilvl="0">
      <w:numFmt w:val="bullet"/>
      <w:lvlText w:val="-"/>
      <w:lvlJc w:val="left"/>
      <w:pPr>
        <w:tabs>
          <w:tab w:val="num" w:pos="720"/>
        </w:tabs>
        <w:ind w:left="720" w:hanging="360"/>
      </w:pPr>
      <w:rPr>
        <w:rFonts w:ascii="Times New Roman" w:hAnsi="Times New Roman" w:cs="Times New Roman"/>
        <w:sz w:val="26"/>
        <w:szCs w:val="26"/>
      </w:rPr>
    </w:lvl>
  </w:abstractNum>
  <w:abstractNum w:abstractNumId="1">
    <w:nsid w:val="00000002"/>
    <w:multiLevelType w:val="multilevel"/>
    <w:tmpl w:val="00000002"/>
    <w:name w:val="WW8Num2"/>
    <w:lvl w:ilvl="0">
      <w:start w:val="1"/>
      <w:numFmt w:val="bullet"/>
      <w:lvlText w:val=""/>
      <w:lvlJc w:val="left"/>
      <w:pPr>
        <w:tabs>
          <w:tab w:val="num" w:pos="360"/>
        </w:tabs>
        <w:ind w:left="360" w:hanging="360"/>
      </w:pPr>
      <w:rPr>
        <w:rFonts w:ascii="Symbol" w:hAnsi="Symbol" w:cs="StarSymbol"/>
        <w:sz w:val="18"/>
        <w:szCs w:val="18"/>
      </w:rPr>
    </w:lvl>
    <w:lvl w:ilvl="1">
      <w:start w:val="1"/>
      <w:numFmt w:val="bullet"/>
      <w:lvlText w:val=""/>
      <w:lvlJc w:val="left"/>
      <w:pPr>
        <w:tabs>
          <w:tab w:val="num" w:pos="720"/>
        </w:tabs>
        <w:ind w:left="720" w:hanging="360"/>
      </w:pPr>
      <w:rPr>
        <w:rFonts w:ascii="Symbol" w:hAnsi="Symbol" w:cs="StarSymbol"/>
        <w:sz w:val="18"/>
        <w:szCs w:val="18"/>
      </w:rPr>
    </w:lvl>
    <w:lvl w:ilvl="2">
      <w:start w:val="1"/>
      <w:numFmt w:val="bullet"/>
      <w:lvlText w:val=""/>
      <w:lvlJc w:val="left"/>
      <w:pPr>
        <w:tabs>
          <w:tab w:val="num" w:pos="1080"/>
        </w:tabs>
        <w:ind w:left="1080" w:hanging="360"/>
      </w:pPr>
      <w:rPr>
        <w:rFonts w:ascii="Symbol" w:hAnsi="Symbol" w:cs="StarSymbol"/>
        <w:sz w:val="18"/>
        <w:szCs w:val="18"/>
      </w:rPr>
    </w:lvl>
    <w:lvl w:ilvl="3">
      <w:start w:val="1"/>
      <w:numFmt w:val="bullet"/>
      <w:lvlText w:val=""/>
      <w:lvlJc w:val="left"/>
      <w:pPr>
        <w:tabs>
          <w:tab w:val="num" w:pos="1440"/>
        </w:tabs>
        <w:ind w:left="1440" w:hanging="360"/>
      </w:pPr>
      <w:rPr>
        <w:rFonts w:ascii="Symbol" w:hAnsi="Symbol" w:cs="StarSymbol"/>
        <w:sz w:val="18"/>
        <w:szCs w:val="18"/>
      </w:rPr>
    </w:lvl>
    <w:lvl w:ilvl="4">
      <w:start w:val="1"/>
      <w:numFmt w:val="bullet"/>
      <w:lvlText w:val=""/>
      <w:lvlJc w:val="left"/>
      <w:pPr>
        <w:tabs>
          <w:tab w:val="num" w:pos="1800"/>
        </w:tabs>
        <w:ind w:left="1800" w:hanging="360"/>
      </w:pPr>
      <w:rPr>
        <w:rFonts w:ascii="Symbol" w:hAnsi="Symbol" w:cs="StarSymbol"/>
        <w:sz w:val="18"/>
        <w:szCs w:val="18"/>
      </w:rPr>
    </w:lvl>
    <w:lvl w:ilvl="5">
      <w:start w:val="1"/>
      <w:numFmt w:val="bullet"/>
      <w:lvlText w:val=""/>
      <w:lvlJc w:val="left"/>
      <w:pPr>
        <w:tabs>
          <w:tab w:val="num" w:pos="2160"/>
        </w:tabs>
        <w:ind w:left="2160" w:hanging="360"/>
      </w:pPr>
      <w:rPr>
        <w:rFonts w:ascii="Symbol" w:hAnsi="Symbol" w:cs="StarSymbol"/>
        <w:sz w:val="18"/>
        <w:szCs w:val="18"/>
      </w:rPr>
    </w:lvl>
    <w:lvl w:ilvl="6">
      <w:start w:val="1"/>
      <w:numFmt w:val="bullet"/>
      <w:lvlText w:val=""/>
      <w:lvlJc w:val="left"/>
      <w:pPr>
        <w:tabs>
          <w:tab w:val="num" w:pos="2520"/>
        </w:tabs>
        <w:ind w:left="2520" w:hanging="360"/>
      </w:pPr>
      <w:rPr>
        <w:rFonts w:ascii="Symbol" w:hAnsi="Symbol" w:cs="StarSymbol"/>
        <w:sz w:val="18"/>
        <w:szCs w:val="18"/>
      </w:rPr>
    </w:lvl>
    <w:lvl w:ilvl="7">
      <w:start w:val="1"/>
      <w:numFmt w:val="bullet"/>
      <w:lvlText w:val=""/>
      <w:lvlJc w:val="left"/>
      <w:pPr>
        <w:tabs>
          <w:tab w:val="num" w:pos="2880"/>
        </w:tabs>
        <w:ind w:left="2880" w:hanging="360"/>
      </w:pPr>
      <w:rPr>
        <w:rFonts w:ascii="Symbol" w:hAnsi="Symbol" w:cs="StarSymbol"/>
        <w:sz w:val="18"/>
        <w:szCs w:val="18"/>
      </w:rPr>
    </w:lvl>
    <w:lvl w:ilvl="8">
      <w:start w:val="1"/>
      <w:numFmt w:val="bullet"/>
      <w:lvlText w:val=""/>
      <w:lvlJc w:val="left"/>
      <w:pPr>
        <w:tabs>
          <w:tab w:val="num" w:pos="3240"/>
        </w:tabs>
        <w:ind w:left="3240" w:hanging="360"/>
      </w:pPr>
      <w:rPr>
        <w:rFonts w:ascii="Symbol" w:hAnsi="Symbol" w:cs="StarSymbol"/>
        <w:sz w:val="18"/>
        <w:szCs w:val="18"/>
      </w:rPr>
    </w:lvl>
  </w:abstractNum>
  <w:abstractNum w:abstractNumId="2">
    <w:nsid w:val="00000003"/>
    <w:multiLevelType w:val="multilevel"/>
    <w:tmpl w:val="00000003"/>
    <w:name w:val="WW8Num3"/>
    <w:lvl w:ilvl="0">
      <w:start w:val="1"/>
      <w:numFmt w:val="bullet"/>
      <w:lvlText w:val=""/>
      <w:lvlJc w:val="left"/>
      <w:pPr>
        <w:tabs>
          <w:tab w:val="num" w:pos="360"/>
        </w:tabs>
        <w:ind w:left="360" w:hanging="360"/>
      </w:pPr>
      <w:rPr>
        <w:rFonts w:ascii="Symbol" w:hAnsi="Symbol" w:cs="StarSymbol"/>
        <w:sz w:val="18"/>
        <w:szCs w:val="18"/>
      </w:rPr>
    </w:lvl>
    <w:lvl w:ilvl="1">
      <w:start w:val="1"/>
      <w:numFmt w:val="bullet"/>
      <w:lvlText w:val=""/>
      <w:lvlJc w:val="left"/>
      <w:pPr>
        <w:tabs>
          <w:tab w:val="num" w:pos="720"/>
        </w:tabs>
        <w:ind w:left="720" w:hanging="360"/>
      </w:pPr>
      <w:rPr>
        <w:rFonts w:ascii="Symbol" w:hAnsi="Symbol" w:cs="StarSymbol"/>
        <w:sz w:val="18"/>
        <w:szCs w:val="18"/>
      </w:rPr>
    </w:lvl>
    <w:lvl w:ilvl="2">
      <w:start w:val="1"/>
      <w:numFmt w:val="bullet"/>
      <w:lvlText w:val=""/>
      <w:lvlJc w:val="left"/>
      <w:pPr>
        <w:tabs>
          <w:tab w:val="num" w:pos="1080"/>
        </w:tabs>
        <w:ind w:left="1080" w:hanging="360"/>
      </w:pPr>
      <w:rPr>
        <w:rFonts w:ascii="Symbol" w:hAnsi="Symbol" w:cs="StarSymbol"/>
        <w:sz w:val="18"/>
        <w:szCs w:val="18"/>
      </w:rPr>
    </w:lvl>
    <w:lvl w:ilvl="3">
      <w:start w:val="1"/>
      <w:numFmt w:val="bullet"/>
      <w:lvlText w:val=""/>
      <w:lvlJc w:val="left"/>
      <w:pPr>
        <w:tabs>
          <w:tab w:val="num" w:pos="1440"/>
        </w:tabs>
        <w:ind w:left="1440" w:hanging="360"/>
      </w:pPr>
      <w:rPr>
        <w:rFonts w:ascii="Symbol" w:hAnsi="Symbol" w:cs="StarSymbol"/>
        <w:sz w:val="18"/>
        <w:szCs w:val="18"/>
      </w:rPr>
    </w:lvl>
    <w:lvl w:ilvl="4">
      <w:start w:val="1"/>
      <w:numFmt w:val="bullet"/>
      <w:lvlText w:val=""/>
      <w:lvlJc w:val="left"/>
      <w:pPr>
        <w:tabs>
          <w:tab w:val="num" w:pos="1800"/>
        </w:tabs>
        <w:ind w:left="1800" w:hanging="360"/>
      </w:pPr>
      <w:rPr>
        <w:rFonts w:ascii="Symbol" w:hAnsi="Symbol" w:cs="StarSymbol"/>
        <w:sz w:val="18"/>
        <w:szCs w:val="18"/>
      </w:rPr>
    </w:lvl>
    <w:lvl w:ilvl="5">
      <w:start w:val="1"/>
      <w:numFmt w:val="bullet"/>
      <w:lvlText w:val=""/>
      <w:lvlJc w:val="left"/>
      <w:pPr>
        <w:tabs>
          <w:tab w:val="num" w:pos="2160"/>
        </w:tabs>
        <w:ind w:left="2160" w:hanging="360"/>
      </w:pPr>
      <w:rPr>
        <w:rFonts w:ascii="Symbol" w:hAnsi="Symbol" w:cs="StarSymbol"/>
        <w:sz w:val="18"/>
        <w:szCs w:val="18"/>
      </w:rPr>
    </w:lvl>
    <w:lvl w:ilvl="6">
      <w:start w:val="1"/>
      <w:numFmt w:val="bullet"/>
      <w:lvlText w:val=""/>
      <w:lvlJc w:val="left"/>
      <w:pPr>
        <w:tabs>
          <w:tab w:val="num" w:pos="2520"/>
        </w:tabs>
        <w:ind w:left="2520" w:hanging="360"/>
      </w:pPr>
      <w:rPr>
        <w:rFonts w:ascii="Symbol" w:hAnsi="Symbol" w:cs="StarSymbol"/>
        <w:sz w:val="18"/>
        <w:szCs w:val="18"/>
      </w:rPr>
    </w:lvl>
    <w:lvl w:ilvl="7">
      <w:start w:val="1"/>
      <w:numFmt w:val="bullet"/>
      <w:lvlText w:val=""/>
      <w:lvlJc w:val="left"/>
      <w:pPr>
        <w:tabs>
          <w:tab w:val="num" w:pos="2880"/>
        </w:tabs>
        <w:ind w:left="2880" w:hanging="360"/>
      </w:pPr>
      <w:rPr>
        <w:rFonts w:ascii="Symbol" w:hAnsi="Symbol" w:cs="StarSymbol"/>
        <w:sz w:val="18"/>
        <w:szCs w:val="18"/>
      </w:rPr>
    </w:lvl>
    <w:lvl w:ilvl="8">
      <w:start w:val="1"/>
      <w:numFmt w:val="bullet"/>
      <w:lvlText w:val=""/>
      <w:lvlJc w:val="left"/>
      <w:pPr>
        <w:tabs>
          <w:tab w:val="num" w:pos="3240"/>
        </w:tabs>
        <w:ind w:left="3240" w:hanging="360"/>
      </w:pPr>
      <w:rPr>
        <w:rFonts w:ascii="Symbol" w:hAnsi="Symbol" w:cs="StarSymbol"/>
        <w:sz w:val="18"/>
        <w:szCs w:val="18"/>
      </w:rPr>
    </w:lvl>
  </w:abstractNum>
  <w:abstractNum w:abstractNumId="3">
    <w:nsid w:val="00000004"/>
    <w:multiLevelType w:val="multilevel"/>
    <w:tmpl w:val="00000004"/>
    <w:name w:val="WW8Num4"/>
    <w:lvl w:ilvl="0">
      <w:start w:val="1"/>
      <w:numFmt w:val="bullet"/>
      <w:lvlText w:val=""/>
      <w:lvlJc w:val="left"/>
      <w:pPr>
        <w:tabs>
          <w:tab w:val="num" w:pos="360"/>
        </w:tabs>
        <w:ind w:left="360" w:hanging="360"/>
      </w:pPr>
      <w:rPr>
        <w:rFonts w:ascii="Symbol" w:hAnsi="Symbol" w:cs="StarSymbol"/>
        <w:sz w:val="18"/>
        <w:szCs w:val="18"/>
      </w:rPr>
    </w:lvl>
    <w:lvl w:ilvl="1">
      <w:start w:val="1"/>
      <w:numFmt w:val="bullet"/>
      <w:lvlText w:val=""/>
      <w:lvlJc w:val="left"/>
      <w:pPr>
        <w:tabs>
          <w:tab w:val="num" w:pos="720"/>
        </w:tabs>
        <w:ind w:left="720" w:hanging="360"/>
      </w:pPr>
      <w:rPr>
        <w:rFonts w:ascii="Symbol" w:hAnsi="Symbol" w:cs="StarSymbol"/>
        <w:sz w:val="18"/>
        <w:szCs w:val="18"/>
      </w:rPr>
    </w:lvl>
    <w:lvl w:ilvl="2">
      <w:start w:val="1"/>
      <w:numFmt w:val="bullet"/>
      <w:lvlText w:val=""/>
      <w:lvlJc w:val="left"/>
      <w:pPr>
        <w:tabs>
          <w:tab w:val="num" w:pos="1080"/>
        </w:tabs>
        <w:ind w:left="1080" w:hanging="360"/>
      </w:pPr>
      <w:rPr>
        <w:rFonts w:ascii="Symbol" w:hAnsi="Symbol" w:cs="StarSymbol"/>
        <w:sz w:val="18"/>
        <w:szCs w:val="18"/>
      </w:rPr>
    </w:lvl>
    <w:lvl w:ilvl="3">
      <w:start w:val="1"/>
      <w:numFmt w:val="bullet"/>
      <w:lvlText w:val=""/>
      <w:lvlJc w:val="left"/>
      <w:pPr>
        <w:tabs>
          <w:tab w:val="num" w:pos="1440"/>
        </w:tabs>
        <w:ind w:left="1440" w:hanging="360"/>
      </w:pPr>
      <w:rPr>
        <w:rFonts w:ascii="Symbol" w:hAnsi="Symbol" w:cs="StarSymbol"/>
        <w:sz w:val="18"/>
        <w:szCs w:val="18"/>
      </w:rPr>
    </w:lvl>
    <w:lvl w:ilvl="4">
      <w:start w:val="1"/>
      <w:numFmt w:val="bullet"/>
      <w:lvlText w:val=""/>
      <w:lvlJc w:val="left"/>
      <w:pPr>
        <w:tabs>
          <w:tab w:val="num" w:pos="1800"/>
        </w:tabs>
        <w:ind w:left="1800" w:hanging="360"/>
      </w:pPr>
      <w:rPr>
        <w:rFonts w:ascii="Symbol" w:hAnsi="Symbol" w:cs="StarSymbol"/>
        <w:sz w:val="18"/>
        <w:szCs w:val="18"/>
      </w:rPr>
    </w:lvl>
    <w:lvl w:ilvl="5">
      <w:start w:val="1"/>
      <w:numFmt w:val="bullet"/>
      <w:lvlText w:val=""/>
      <w:lvlJc w:val="left"/>
      <w:pPr>
        <w:tabs>
          <w:tab w:val="num" w:pos="2160"/>
        </w:tabs>
        <w:ind w:left="2160" w:hanging="360"/>
      </w:pPr>
      <w:rPr>
        <w:rFonts w:ascii="Symbol" w:hAnsi="Symbol" w:cs="StarSymbol"/>
        <w:sz w:val="18"/>
        <w:szCs w:val="18"/>
      </w:rPr>
    </w:lvl>
    <w:lvl w:ilvl="6">
      <w:start w:val="1"/>
      <w:numFmt w:val="bullet"/>
      <w:lvlText w:val=""/>
      <w:lvlJc w:val="left"/>
      <w:pPr>
        <w:tabs>
          <w:tab w:val="num" w:pos="2520"/>
        </w:tabs>
        <w:ind w:left="2520" w:hanging="360"/>
      </w:pPr>
      <w:rPr>
        <w:rFonts w:ascii="Symbol" w:hAnsi="Symbol" w:cs="StarSymbol"/>
        <w:sz w:val="18"/>
        <w:szCs w:val="18"/>
      </w:rPr>
    </w:lvl>
    <w:lvl w:ilvl="7">
      <w:start w:val="1"/>
      <w:numFmt w:val="bullet"/>
      <w:lvlText w:val=""/>
      <w:lvlJc w:val="left"/>
      <w:pPr>
        <w:tabs>
          <w:tab w:val="num" w:pos="2880"/>
        </w:tabs>
        <w:ind w:left="2880" w:hanging="360"/>
      </w:pPr>
      <w:rPr>
        <w:rFonts w:ascii="Symbol" w:hAnsi="Symbol" w:cs="StarSymbol"/>
        <w:sz w:val="18"/>
        <w:szCs w:val="18"/>
      </w:rPr>
    </w:lvl>
    <w:lvl w:ilvl="8">
      <w:start w:val="1"/>
      <w:numFmt w:val="bullet"/>
      <w:lvlText w:val=""/>
      <w:lvlJc w:val="left"/>
      <w:pPr>
        <w:tabs>
          <w:tab w:val="num" w:pos="3240"/>
        </w:tabs>
        <w:ind w:left="3240" w:hanging="360"/>
      </w:pPr>
      <w:rPr>
        <w:rFonts w:ascii="Symbol" w:hAnsi="Symbol" w:cs="StarSymbol"/>
        <w:sz w:val="18"/>
        <w:szCs w:val="18"/>
      </w:rPr>
    </w:lvl>
  </w:abstractNum>
  <w:abstractNum w:abstractNumId="4">
    <w:nsid w:val="00000005"/>
    <w:multiLevelType w:val="multilevel"/>
    <w:tmpl w:val="00000005"/>
    <w:name w:val="WW8Num5"/>
    <w:lvl w:ilvl="0">
      <w:start w:val="1"/>
      <w:numFmt w:val="bullet"/>
      <w:lvlText w:val=""/>
      <w:lvlJc w:val="left"/>
      <w:pPr>
        <w:tabs>
          <w:tab w:val="num" w:pos="707"/>
        </w:tabs>
        <w:ind w:left="707" w:hanging="283"/>
      </w:pPr>
      <w:rPr>
        <w:rFonts w:ascii="Wingdings 2" w:hAnsi="Wingdings 2" w:cs="StarSymbol"/>
        <w:sz w:val="18"/>
        <w:szCs w:val="18"/>
      </w:rPr>
    </w:lvl>
    <w:lvl w:ilvl="1">
      <w:start w:val="1"/>
      <w:numFmt w:val="bullet"/>
      <w:lvlText w:val=""/>
      <w:lvlJc w:val="left"/>
      <w:pPr>
        <w:tabs>
          <w:tab w:val="num" w:pos="1414"/>
        </w:tabs>
        <w:ind w:left="1414" w:hanging="283"/>
      </w:pPr>
      <w:rPr>
        <w:rFonts w:ascii="Wingdings 2" w:hAnsi="Wingdings 2" w:cs="StarSymbol"/>
        <w:sz w:val="18"/>
        <w:szCs w:val="18"/>
      </w:rPr>
    </w:lvl>
    <w:lvl w:ilvl="2">
      <w:start w:val="1"/>
      <w:numFmt w:val="bullet"/>
      <w:lvlText w:val=""/>
      <w:lvlJc w:val="left"/>
      <w:pPr>
        <w:tabs>
          <w:tab w:val="num" w:pos="2121"/>
        </w:tabs>
        <w:ind w:left="2121" w:hanging="283"/>
      </w:pPr>
      <w:rPr>
        <w:rFonts w:ascii="Wingdings 2" w:hAnsi="Wingdings 2" w:cs="StarSymbol"/>
        <w:sz w:val="18"/>
        <w:szCs w:val="18"/>
      </w:rPr>
    </w:lvl>
    <w:lvl w:ilvl="3">
      <w:start w:val="1"/>
      <w:numFmt w:val="bullet"/>
      <w:lvlText w:val=""/>
      <w:lvlJc w:val="left"/>
      <w:pPr>
        <w:tabs>
          <w:tab w:val="num" w:pos="2828"/>
        </w:tabs>
        <w:ind w:left="2828" w:hanging="283"/>
      </w:pPr>
      <w:rPr>
        <w:rFonts w:ascii="Wingdings 2" w:hAnsi="Wingdings 2" w:cs="StarSymbol"/>
        <w:sz w:val="18"/>
        <w:szCs w:val="18"/>
      </w:rPr>
    </w:lvl>
    <w:lvl w:ilvl="4">
      <w:start w:val="1"/>
      <w:numFmt w:val="bullet"/>
      <w:lvlText w:val=""/>
      <w:lvlJc w:val="left"/>
      <w:pPr>
        <w:tabs>
          <w:tab w:val="num" w:pos="3535"/>
        </w:tabs>
        <w:ind w:left="3535" w:hanging="283"/>
      </w:pPr>
      <w:rPr>
        <w:rFonts w:ascii="Wingdings 2" w:hAnsi="Wingdings 2" w:cs="StarSymbol"/>
        <w:sz w:val="18"/>
        <w:szCs w:val="18"/>
      </w:rPr>
    </w:lvl>
    <w:lvl w:ilvl="5">
      <w:start w:val="1"/>
      <w:numFmt w:val="bullet"/>
      <w:lvlText w:val=""/>
      <w:lvlJc w:val="left"/>
      <w:pPr>
        <w:tabs>
          <w:tab w:val="num" w:pos="4242"/>
        </w:tabs>
        <w:ind w:left="4242" w:hanging="283"/>
      </w:pPr>
      <w:rPr>
        <w:rFonts w:ascii="Wingdings 2" w:hAnsi="Wingdings 2" w:cs="StarSymbol"/>
        <w:sz w:val="18"/>
        <w:szCs w:val="18"/>
      </w:rPr>
    </w:lvl>
    <w:lvl w:ilvl="6">
      <w:start w:val="1"/>
      <w:numFmt w:val="bullet"/>
      <w:lvlText w:val=""/>
      <w:lvlJc w:val="left"/>
      <w:pPr>
        <w:tabs>
          <w:tab w:val="num" w:pos="4949"/>
        </w:tabs>
        <w:ind w:left="4949" w:hanging="283"/>
      </w:pPr>
      <w:rPr>
        <w:rFonts w:ascii="Wingdings 2" w:hAnsi="Wingdings 2" w:cs="StarSymbol"/>
        <w:sz w:val="18"/>
        <w:szCs w:val="18"/>
      </w:rPr>
    </w:lvl>
    <w:lvl w:ilvl="7">
      <w:start w:val="1"/>
      <w:numFmt w:val="bullet"/>
      <w:lvlText w:val=""/>
      <w:lvlJc w:val="left"/>
      <w:pPr>
        <w:tabs>
          <w:tab w:val="num" w:pos="5656"/>
        </w:tabs>
        <w:ind w:left="5656" w:hanging="283"/>
      </w:pPr>
      <w:rPr>
        <w:rFonts w:ascii="Wingdings 2" w:hAnsi="Wingdings 2" w:cs="StarSymbol"/>
        <w:sz w:val="18"/>
        <w:szCs w:val="18"/>
      </w:rPr>
    </w:lvl>
    <w:lvl w:ilvl="8">
      <w:start w:val="1"/>
      <w:numFmt w:val="bullet"/>
      <w:lvlText w:val=""/>
      <w:lvlJc w:val="left"/>
      <w:pPr>
        <w:tabs>
          <w:tab w:val="num" w:pos="6363"/>
        </w:tabs>
        <w:ind w:left="6363" w:hanging="283"/>
      </w:pPr>
      <w:rPr>
        <w:rFonts w:ascii="Wingdings 2" w:hAnsi="Wingdings 2" w:cs="StarSymbol"/>
        <w:sz w:val="18"/>
        <w:szCs w:val="18"/>
      </w:rPr>
    </w:lvl>
  </w:abstractNum>
  <w:abstractNum w:abstractNumId="5">
    <w:nsid w:val="00000006"/>
    <w:multiLevelType w:val="multilevel"/>
    <w:tmpl w:val="00000006"/>
    <w:name w:val="WW8Num6"/>
    <w:lvl w:ilvl="0">
      <w:start w:val="1"/>
      <w:numFmt w:val="bullet"/>
      <w:lvlText w:val=""/>
      <w:lvlJc w:val="left"/>
      <w:pPr>
        <w:tabs>
          <w:tab w:val="num" w:pos="707"/>
        </w:tabs>
        <w:ind w:left="707" w:hanging="283"/>
      </w:pPr>
      <w:rPr>
        <w:rFonts w:ascii="Wingdings 2" w:hAnsi="Wingdings 2" w:cs="StarSymbol"/>
        <w:sz w:val="18"/>
        <w:szCs w:val="18"/>
      </w:rPr>
    </w:lvl>
    <w:lvl w:ilvl="1">
      <w:start w:val="1"/>
      <w:numFmt w:val="bullet"/>
      <w:lvlText w:val=""/>
      <w:lvlJc w:val="left"/>
      <w:pPr>
        <w:tabs>
          <w:tab w:val="num" w:pos="1414"/>
        </w:tabs>
        <w:ind w:left="1414" w:hanging="283"/>
      </w:pPr>
      <w:rPr>
        <w:rFonts w:ascii="Wingdings 2" w:hAnsi="Wingdings 2" w:cs="StarSymbol"/>
        <w:sz w:val="18"/>
        <w:szCs w:val="18"/>
      </w:rPr>
    </w:lvl>
    <w:lvl w:ilvl="2">
      <w:start w:val="1"/>
      <w:numFmt w:val="bullet"/>
      <w:lvlText w:val=""/>
      <w:lvlJc w:val="left"/>
      <w:pPr>
        <w:tabs>
          <w:tab w:val="num" w:pos="2121"/>
        </w:tabs>
        <w:ind w:left="2121" w:hanging="283"/>
      </w:pPr>
      <w:rPr>
        <w:rFonts w:ascii="Wingdings 2" w:hAnsi="Wingdings 2" w:cs="StarSymbol"/>
        <w:sz w:val="18"/>
        <w:szCs w:val="18"/>
      </w:rPr>
    </w:lvl>
    <w:lvl w:ilvl="3">
      <w:start w:val="1"/>
      <w:numFmt w:val="bullet"/>
      <w:lvlText w:val=""/>
      <w:lvlJc w:val="left"/>
      <w:pPr>
        <w:tabs>
          <w:tab w:val="num" w:pos="2828"/>
        </w:tabs>
        <w:ind w:left="2828" w:hanging="283"/>
      </w:pPr>
      <w:rPr>
        <w:rFonts w:ascii="Wingdings 2" w:hAnsi="Wingdings 2" w:cs="StarSymbol"/>
        <w:sz w:val="18"/>
        <w:szCs w:val="18"/>
      </w:rPr>
    </w:lvl>
    <w:lvl w:ilvl="4">
      <w:start w:val="1"/>
      <w:numFmt w:val="bullet"/>
      <w:lvlText w:val=""/>
      <w:lvlJc w:val="left"/>
      <w:pPr>
        <w:tabs>
          <w:tab w:val="num" w:pos="3535"/>
        </w:tabs>
        <w:ind w:left="3535" w:hanging="283"/>
      </w:pPr>
      <w:rPr>
        <w:rFonts w:ascii="Wingdings 2" w:hAnsi="Wingdings 2" w:cs="StarSymbol"/>
        <w:sz w:val="18"/>
        <w:szCs w:val="18"/>
      </w:rPr>
    </w:lvl>
    <w:lvl w:ilvl="5">
      <w:start w:val="1"/>
      <w:numFmt w:val="bullet"/>
      <w:lvlText w:val=""/>
      <w:lvlJc w:val="left"/>
      <w:pPr>
        <w:tabs>
          <w:tab w:val="num" w:pos="4242"/>
        </w:tabs>
        <w:ind w:left="4242" w:hanging="283"/>
      </w:pPr>
      <w:rPr>
        <w:rFonts w:ascii="Wingdings 2" w:hAnsi="Wingdings 2" w:cs="StarSymbol"/>
        <w:sz w:val="18"/>
        <w:szCs w:val="18"/>
      </w:rPr>
    </w:lvl>
    <w:lvl w:ilvl="6">
      <w:start w:val="1"/>
      <w:numFmt w:val="bullet"/>
      <w:lvlText w:val=""/>
      <w:lvlJc w:val="left"/>
      <w:pPr>
        <w:tabs>
          <w:tab w:val="num" w:pos="4949"/>
        </w:tabs>
        <w:ind w:left="4949" w:hanging="283"/>
      </w:pPr>
      <w:rPr>
        <w:rFonts w:ascii="Wingdings 2" w:hAnsi="Wingdings 2" w:cs="StarSymbol"/>
        <w:sz w:val="18"/>
        <w:szCs w:val="18"/>
      </w:rPr>
    </w:lvl>
    <w:lvl w:ilvl="7">
      <w:start w:val="1"/>
      <w:numFmt w:val="bullet"/>
      <w:lvlText w:val=""/>
      <w:lvlJc w:val="left"/>
      <w:pPr>
        <w:tabs>
          <w:tab w:val="num" w:pos="5656"/>
        </w:tabs>
        <w:ind w:left="5656" w:hanging="283"/>
      </w:pPr>
      <w:rPr>
        <w:rFonts w:ascii="Wingdings 2" w:hAnsi="Wingdings 2" w:cs="StarSymbol"/>
        <w:sz w:val="18"/>
        <w:szCs w:val="18"/>
      </w:rPr>
    </w:lvl>
    <w:lvl w:ilvl="8">
      <w:start w:val="1"/>
      <w:numFmt w:val="bullet"/>
      <w:lvlText w:val=""/>
      <w:lvlJc w:val="left"/>
      <w:pPr>
        <w:tabs>
          <w:tab w:val="num" w:pos="6363"/>
        </w:tabs>
        <w:ind w:left="6363" w:hanging="283"/>
      </w:pPr>
      <w:rPr>
        <w:rFonts w:ascii="Wingdings 2" w:hAnsi="Wingdings 2" w:cs="StarSymbol"/>
        <w:sz w:val="18"/>
        <w:szCs w:val="18"/>
      </w:rPr>
    </w:lvl>
  </w:abstractNum>
  <w:abstractNum w:abstractNumId="6">
    <w:nsid w:val="00000007"/>
    <w:multiLevelType w:val="multilevel"/>
    <w:tmpl w:val="00000007"/>
    <w:name w:val="WW8Num7"/>
    <w:lvl w:ilvl="0">
      <w:start w:val="1"/>
      <w:numFmt w:val="bullet"/>
      <w:lvlText w:val=""/>
      <w:lvlJc w:val="left"/>
      <w:pPr>
        <w:tabs>
          <w:tab w:val="num" w:pos="707"/>
        </w:tabs>
        <w:ind w:left="707" w:hanging="283"/>
      </w:pPr>
      <w:rPr>
        <w:rFonts w:ascii="Wingdings 2" w:hAnsi="Wingdings 2" w:cs="StarSymbol"/>
        <w:sz w:val="18"/>
        <w:szCs w:val="18"/>
      </w:rPr>
    </w:lvl>
    <w:lvl w:ilvl="1">
      <w:start w:val="1"/>
      <w:numFmt w:val="bullet"/>
      <w:lvlText w:val=""/>
      <w:lvlJc w:val="left"/>
      <w:pPr>
        <w:tabs>
          <w:tab w:val="num" w:pos="1414"/>
        </w:tabs>
        <w:ind w:left="1414" w:hanging="283"/>
      </w:pPr>
      <w:rPr>
        <w:rFonts w:ascii="Wingdings 2" w:hAnsi="Wingdings 2" w:cs="StarSymbol"/>
        <w:sz w:val="18"/>
        <w:szCs w:val="18"/>
      </w:rPr>
    </w:lvl>
    <w:lvl w:ilvl="2">
      <w:start w:val="1"/>
      <w:numFmt w:val="bullet"/>
      <w:lvlText w:val=""/>
      <w:lvlJc w:val="left"/>
      <w:pPr>
        <w:tabs>
          <w:tab w:val="num" w:pos="2121"/>
        </w:tabs>
        <w:ind w:left="2121" w:hanging="283"/>
      </w:pPr>
      <w:rPr>
        <w:rFonts w:ascii="Wingdings 2" w:hAnsi="Wingdings 2" w:cs="StarSymbol"/>
        <w:sz w:val="18"/>
        <w:szCs w:val="18"/>
      </w:rPr>
    </w:lvl>
    <w:lvl w:ilvl="3">
      <w:start w:val="1"/>
      <w:numFmt w:val="bullet"/>
      <w:lvlText w:val=""/>
      <w:lvlJc w:val="left"/>
      <w:pPr>
        <w:tabs>
          <w:tab w:val="num" w:pos="2828"/>
        </w:tabs>
        <w:ind w:left="2828" w:hanging="283"/>
      </w:pPr>
      <w:rPr>
        <w:rFonts w:ascii="Wingdings 2" w:hAnsi="Wingdings 2" w:cs="StarSymbol"/>
        <w:sz w:val="18"/>
        <w:szCs w:val="18"/>
      </w:rPr>
    </w:lvl>
    <w:lvl w:ilvl="4">
      <w:start w:val="1"/>
      <w:numFmt w:val="bullet"/>
      <w:lvlText w:val=""/>
      <w:lvlJc w:val="left"/>
      <w:pPr>
        <w:tabs>
          <w:tab w:val="num" w:pos="3535"/>
        </w:tabs>
        <w:ind w:left="3535" w:hanging="283"/>
      </w:pPr>
      <w:rPr>
        <w:rFonts w:ascii="Wingdings 2" w:hAnsi="Wingdings 2" w:cs="StarSymbol"/>
        <w:sz w:val="18"/>
        <w:szCs w:val="18"/>
      </w:rPr>
    </w:lvl>
    <w:lvl w:ilvl="5">
      <w:start w:val="1"/>
      <w:numFmt w:val="bullet"/>
      <w:lvlText w:val=""/>
      <w:lvlJc w:val="left"/>
      <w:pPr>
        <w:tabs>
          <w:tab w:val="num" w:pos="4242"/>
        </w:tabs>
        <w:ind w:left="4242" w:hanging="283"/>
      </w:pPr>
      <w:rPr>
        <w:rFonts w:ascii="Wingdings 2" w:hAnsi="Wingdings 2" w:cs="StarSymbol"/>
        <w:sz w:val="18"/>
        <w:szCs w:val="18"/>
      </w:rPr>
    </w:lvl>
    <w:lvl w:ilvl="6">
      <w:start w:val="1"/>
      <w:numFmt w:val="bullet"/>
      <w:lvlText w:val=""/>
      <w:lvlJc w:val="left"/>
      <w:pPr>
        <w:tabs>
          <w:tab w:val="num" w:pos="4949"/>
        </w:tabs>
        <w:ind w:left="4949" w:hanging="283"/>
      </w:pPr>
      <w:rPr>
        <w:rFonts w:ascii="Wingdings 2" w:hAnsi="Wingdings 2" w:cs="StarSymbol"/>
        <w:sz w:val="18"/>
        <w:szCs w:val="18"/>
      </w:rPr>
    </w:lvl>
    <w:lvl w:ilvl="7">
      <w:start w:val="1"/>
      <w:numFmt w:val="bullet"/>
      <w:lvlText w:val=""/>
      <w:lvlJc w:val="left"/>
      <w:pPr>
        <w:tabs>
          <w:tab w:val="num" w:pos="5656"/>
        </w:tabs>
        <w:ind w:left="5656" w:hanging="283"/>
      </w:pPr>
      <w:rPr>
        <w:rFonts w:ascii="Wingdings 2" w:hAnsi="Wingdings 2" w:cs="StarSymbol"/>
        <w:sz w:val="18"/>
        <w:szCs w:val="18"/>
      </w:rPr>
    </w:lvl>
    <w:lvl w:ilvl="8">
      <w:start w:val="1"/>
      <w:numFmt w:val="bullet"/>
      <w:lvlText w:val=""/>
      <w:lvlJc w:val="left"/>
      <w:pPr>
        <w:tabs>
          <w:tab w:val="num" w:pos="6363"/>
        </w:tabs>
        <w:ind w:left="6363" w:hanging="283"/>
      </w:pPr>
      <w:rPr>
        <w:rFonts w:ascii="Wingdings 2" w:hAnsi="Wingdings 2" w:cs="StarSymbol"/>
        <w:sz w:val="18"/>
        <w:szCs w:val="18"/>
      </w:rPr>
    </w:lvl>
  </w:abstractNum>
  <w:abstractNum w:abstractNumId="7">
    <w:nsid w:val="00000008"/>
    <w:multiLevelType w:val="multilevel"/>
    <w:tmpl w:val="00000008"/>
    <w:name w:val="WW8Num8"/>
    <w:lvl w:ilvl="0">
      <w:start w:val="1"/>
      <w:numFmt w:val="bullet"/>
      <w:lvlText w:val=""/>
      <w:lvlJc w:val="left"/>
      <w:pPr>
        <w:tabs>
          <w:tab w:val="num" w:pos="707"/>
        </w:tabs>
        <w:ind w:left="707" w:hanging="283"/>
      </w:pPr>
      <w:rPr>
        <w:rFonts w:ascii="Wingdings 2" w:hAnsi="Wingdings 2" w:cs="StarSymbol"/>
        <w:sz w:val="18"/>
        <w:szCs w:val="18"/>
      </w:rPr>
    </w:lvl>
    <w:lvl w:ilvl="1">
      <w:start w:val="1"/>
      <w:numFmt w:val="bullet"/>
      <w:lvlText w:val=""/>
      <w:lvlJc w:val="left"/>
      <w:pPr>
        <w:tabs>
          <w:tab w:val="num" w:pos="1414"/>
        </w:tabs>
        <w:ind w:left="1414" w:hanging="283"/>
      </w:pPr>
      <w:rPr>
        <w:rFonts w:ascii="Wingdings 2" w:hAnsi="Wingdings 2" w:cs="StarSymbol"/>
        <w:sz w:val="18"/>
        <w:szCs w:val="18"/>
      </w:rPr>
    </w:lvl>
    <w:lvl w:ilvl="2">
      <w:start w:val="1"/>
      <w:numFmt w:val="bullet"/>
      <w:lvlText w:val=""/>
      <w:lvlJc w:val="left"/>
      <w:pPr>
        <w:tabs>
          <w:tab w:val="num" w:pos="2121"/>
        </w:tabs>
        <w:ind w:left="2121" w:hanging="283"/>
      </w:pPr>
      <w:rPr>
        <w:rFonts w:ascii="Wingdings 2" w:hAnsi="Wingdings 2" w:cs="StarSymbol"/>
        <w:sz w:val="18"/>
        <w:szCs w:val="18"/>
      </w:rPr>
    </w:lvl>
    <w:lvl w:ilvl="3">
      <w:start w:val="1"/>
      <w:numFmt w:val="bullet"/>
      <w:lvlText w:val=""/>
      <w:lvlJc w:val="left"/>
      <w:pPr>
        <w:tabs>
          <w:tab w:val="num" w:pos="2828"/>
        </w:tabs>
        <w:ind w:left="2828" w:hanging="283"/>
      </w:pPr>
      <w:rPr>
        <w:rFonts w:ascii="Wingdings 2" w:hAnsi="Wingdings 2" w:cs="StarSymbol"/>
        <w:sz w:val="18"/>
        <w:szCs w:val="18"/>
      </w:rPr>
    </w:lvl>
    <w:lvl w:ilvl="4">
      <w:start w:val="1"/>
      <w:numFmt w:val="bullet"/>
      <w:lvlText w:val=""/>
      <w:lvlJc w:val="left"/>
      <w:pPr>
        <w:tabs>
          <w:tab w:val="num" w:pos="3535"/>
        </w:tabs>
        <w:ind w:left="3535" w:hanging="283"/>
      </w:pPr>
      <w:rPr>
        <w:rFonts w:ascii="Wingdings 2" w:hAnsi="Wingdings 2" w:cs="StarSymbol"/>
        <w:sz w:val="18"/>
        <w:szCs w:val="18"/>
      </w:rPr>
    </w:lvl>
    <w:lvl w:ilvl="5">
      <w:start w:val="1"/>
      <w:numFmt w:val="bullet"/>
      <w:lvlText w:val=""/>
      <w:lvlJc w:val="left"/>
      <w:pPr>
        <w:tabs>
          <w:tab w:val="num" w:pos="4242"/>
        </w:tabs>
        <w:ind w:left="4242" w:hanging="283"/>
      </w:pPr>
      <w:rPr>
        <w:rFonts w:ascii="Wingdings 2" w:hAnsi="Wingdings 2" w:cs="StarSymbol"/>
        <w:sz w:val="18"/>
        <w:szCs w:val="18"/>
      </w:rPr>
    </w:lvl>
    <w:lvl w:ilvl="6">
      <w:start w:val="1"/>
      <w:numFmt w:val="bullet"/>
      <w:lvlText w:val=""/>
      <w:lvlJc w:val="left"/>
      <w:pPr>
        <w:tabs>
          <w:tab w:val="num" w:pos="4949"/>
        </w:tabs>
        <w:ind w:left="4949" w:hanging="283"/>
      </w:pPr>
      <w:rPr>
        <w:rFonts w:ascii="Wingdings 2" w:hAnsi="Wingdings 2" w:cs="StarSymbol"/>
        <w:sz w:val="18"/>
        <w:szCs w:val="18"/>
      </w:rPr>
    </w:lvl>
    <w:lvl w:ilvl="7">
      <w:start w:val="1"/>
      <w:numFmt w:val="bullet"/>
      <w:lvlText w:val=""/>
      <w:lvlJc w:val="left"/>
      <w:pPr>
        <w:tabs>
          <w:tab w:val="num" w:pos="5656"/>
        </w:tabs>
        <w:ind w:left="5656" w:hanging="283"/>
      </w:pPr>
      <w:rPr>
        <w:rFonts w:ascii="Wingdings 2" w:hAnsi="Wingdings 2" w:cs="StarSymbol"/>
        <w:sz w:val="18"/>
        <w:szCs w:val="18"/>
      </w:rPr>
    </w:lvl>
    <w:lvl w:ilvl="8">
      <w:start w:val="1"/>
      <w:numFmt w:val="bullet"/>
      <w:lvlText w:val=""/>
      <w:lvlJc w:val="left"/>
      <w:pPr>
        <w:tabs>
          <w:tab w:val="num" w:pos="6363"/>
        </w:tabs>
        <w:ind w:left="6363" w:hanging="283"/>
      </w:pPr>
      <w:rPr>
        <w:rFonts w:ascii="Wingdings 2" w:hAnsi="Wingdings 2" w:cs="StarSymbol"/>
        <w:sz w:val="18"/>
        <w:szCs w:val="18"/>
      </w:rPr>
    </w:lvl>
  </w:abstractNum>
  <w:abstractNum w:abstractNumId="8">
    <w:nsid w:val="00000009"/>
    <w:multiLevelType w:val="multilevel"/>
    <w:tmpl w:val="00000009"/>
    <w:name w:val="WW8Num9"/>
    <w:lvl w:ilvl="0">
      <w:start w:val="1"/>
      <w:numFmt w:val="bullet"/>
      <w:lvlText w:val=""/>
      <w:lvlJc w:val="left"/>
      <w:pPr>
        <w:tabs>
          <w:tab w:val="num" w:pos="707"/>
        </w:tabs>
        <w:ind w:left="707" w:hanging="283"/>
      </w:pPr>
      <w:rPr>
        <w:rFonts w:ascii="Wingdings 2" w:hAnsi="Wingdings 2" w:cs="StarSymbol"/>
        <w:sz w:val="18"/>
        <w:szCs w:val="18"/>
      </w:rPr>
    </w:lvl>
    <w:lvl w:ilvl="1">
      <w:start w:val="1"/>
      <w:numFmt w:val="bullet"/>
      <w:lvlText w:val=""/>
      <w:lvlJc w:val="left"/>
      <w:pPr>
        <w:tabs>
          <w:tab w:val="num" w:pos="1414"/>
        </w:tabs>
        <w:ind w:left="1414" w:hanging="283"/>
      </w:pPr>
      <w:rPr>
        <w:rFonts w:ascii="Wingdings 2" w:hAnsi="Wingdings 2" w:cs="StarSymbol"/>
        <w:sz w:val="18"/>
        <w:szCs w:val="18"/>
      </w:rPr>
    </w:lvl>
    <w:lvl w:ilvl="2">
      <w:start w:val="1"/>
      <w:numFmt w:val="bullet"/>
      <w:lvlText w:val=""/>
      <w:lvlJc w:val="left"/>
      <w:pPr>
        <w:tabs>
          <w:tab w:val="num" w:pos="2121"/>
        </w:tabs>
        <w:ind w:left="2121" w:hanging="283"/>
      </w:pPr>
      <w:rPr>
        <w:rFonts w:ascii="Wingdings 2" w:hAnsi="Wingdings 2" w:cs="StarSymbol"/>
        <w:sz w:val="18"/>
        <w:szCs w:val="18"/>
      </w:rPr>
    </w:lvl>
    <w:lvl w:ilvl="3">
      <w:start w:val="1"/>
      <w:numFmt w:val="bullet"/>
      <w:lvlText w:val=""/>
      <w:lvlJc w:val="left"/>
      <w:pPr>
        <w:tabs>
          <w:tab w:val="num" w:pos="2828"/>
        </w:tabs>
        <w:ind w:left="2828" w:hanging="283"/>
      </w:pPr>
      <w:rPr>
        <w:rFonts w:ascii="Wingdings 2" w:hAnsi="Wingdings 2" w:cs="StarSymbol"/>
        <w:sz w:val="18"/>
        <w:szCs w:val="18"/>
      </w:rPr>
    </w:lvl>
    <w:lvl w:ilvl="4">
      <w:start w:val="1"/>
      <w:numFmt w:val="bullet"/>
      <w:lvlText w:val=""/>
      <w:lvlJc w:val="left"/>
      <w:pPr>
        <w:tabs>
          <w:tab w:val="num" w:pos="3535"/>
        </w:tabs>
        <w:ind w:left="3535" w:hanging="283"/>
      </w:pPr>
      <w:rPr>
        <w:rFonts w:ascii="Wingdings 2" w:hAnsi="Wingdings 2" w:cs="StarSymbol"/>
        <w:sz w:val="18"/>
        <w:szCs w:val="18"/>
      </w:rPr>
    </w:lvl>
    <w:lvl w:ilvl="5">
      <w:start w:val="1"/>
      <w:numFmt w:val="bullet"/>
      <w:lvlText w:val=""/>
      <w:lvlJc w:val="left"/>
      <w:pPr>
        <w:tabs>
          <w:tab w:val="num" w:pos="4242"/>
        </w:tabs>
        <w:ind w:left="4242" w:hanging="283"/>
      </w:pPr>
      <w:rPr>
        <w:rFonts w:ascii="Wingdings 2" w:hAnsi="Wingdings 2" w:cs="StarSymbol"/>
        <w:sz w:val="18"/>
        <w:szCs w:val="18"/>
      </w:rPr>
    </w:lvl>
    <w:lvl w:ilvl="6">
      <w:start w:val="1"/>
      <w:numFmt w:val="bullet"/>
      <w:lvlText w:val=""/>
      <w:lvlJc w:val="left"/>
      <w:pPr>
        <w:tabs>
          <w:tab w:val="num" w:pos="4949"/>
        </w:tabs>
        <w:ind w:left="4949" w:hanging="283"/>
      </w:pPr>
      <w:rPr>
        <w:rFonts w:ascii="Wingdings 2" w:hAnsi="Wingdings 2" w:cs="StarSymbol"/>
        <w:sz w:val="18"/>
        <w:szCs w:val="18"/>
      </w:rPr>
    </w:lvl>
    <w:lvl w:ilvl="7">
      <w:start w:val="1"/>
      <w:numFmt w:val="bullet"/>
      <w:lvlText w:val=""/>
      <w:lvlJc w:val="left"/>
      <w:pPr>
        <w:tabs>
          <w:tab w:val="num" w:pos="5656"/>
        </w:tabs>
        <w:ind w:left="5656" w:hanging="283"/>
      </w:pPr>
      <w:rPr>
        <w:rFonts w:ascii="Wingdings 2" w:hAnsi="Wingdings 2" w:cs="StarSymbol"/>
        <w:sz w:val="18"/>
        <w:szCs w:val="18"/>
      </w:rPr>
    </w:lvl>
    <w:lvl w:ilvl="8">
      <w:start w:val="1"/>
      <w:numFmt w:val="bullet"/>
      <w:lvlText w:val=""/>
      <w:lvlJc w:val="left"/>
      <w:pPr>
        <w:tabs>
          <w:tab w:val="num" w:pos="6363"/>
        </w:tabs>
        <w:ind w:left="6363" w:hanging="283"/>
      </w:pPr>
      <w:rPr>
        <w:rFonts w:ascii="Wingdings 2" w:hAnsi="Wingdings 2" w:cs="StarSymbol"/>
        <w:sz w:val="18"/>
        <w:szCs w:val="18"/>
      </w:rPr>
    </w:lvl>
  </w:abstractNum>
  <w:abstractNum w:abstractNumId="9">
    <w:nsid w:val="0000000A"/>
    <w:multiLevelType w:val="multilevel"/>
    <w:tmpl w:val="0000000A"/>
    <w:name w:val="WW8Num10"/>
    <w:lvl w:ilvl="0">
      <w:start w:val="1"/>
      <w:numFmt w:val="bullet"/>
      <w:lvlText w:val=""/>
      <w:lvlJc w:val="left"/>
      <w:pPr>
        <w:tabs>
          <w:tab w:val="num" w:pos="720"/>
        </w:tabs>
        <w:ind w:left="720" w:hanging="360"/>
      </w:pPr>
      <w:rPr>
        <w:rFonts w:ascii="Wingdings 2" w:hAnsi="Wingdings 2" w:cs="StarSymbol"/>
        <w:sz w:val="18"/>
        <w:szCs w:val="18"/>
      </w:rPr>
    </w:lvl>
    <w:lvl w:ilvl="1">
      <w:start w:val="1"/>
      <w:numFmt w:val="bullet"/>
      <w:lvlText w:val=""/>
      <w:lvlJc w:val="left"/>
      <w:pPr>
        <w:tabs>
          <w:tab w:val="num" w:pos="1080"/>
        </w:tabs>
        <w:ind w:left="1080" w:hanging="360"/>
      </w:pPr>
      <w:rPr>
        <w:rFonts w:ascii="Wingdings 2" w:hAnsi="Wingdings 2" w:cs="StarSymbol"/>
        <w:sz w:val="18"/>
        <w:szCs w:val="18"/>
      </w:rPr>
    </w:lvl>
    <w:lvl w:ilvl="2">
      <w:start w:val="1"/>
      <w:numFmt w:val="bullet"/>
      <w:lvlText w:val=""/>
      <w:lvlJc w:val="left"/>
      <w:pPr>
        <w:tabs>
          <w:tab w:val="num" w:pos="1440"/>
        </w:tabs>
        <w:ind w:left="1440" w:hanging="360"/>
      </w:pPr>
      <w:rPr>
        <w:rFonts w:ascii="Wingdings 2" w:hAnsi="Wingdings 2" w:cs="StarSymbol"/>
        <w:sz w:val="18"/>
        <w:szCs w:val="18"/>
      </w:rPr>
    </w:lvl>
    <w:lvl w:ilvl="3">
      <w:start w:val="1"/>
      <w:numFmt w:val="bullet"/>
      <w:lvlText w:val=""/>
      <w:lvlJc w:val="left"/>
      <w:pPr>
        <w:tabs>
          <w:tab w:val="num" w:pos="1800"/>
        </w:tabs>
        <w:ind w:left="1800" w:hanging="360"/>
      </w:pPr>
      <w:rPr>
        <w:rFonts w:ascii="Wingdings 2" w:hAnsi="Wingdings 2" w:cs="StarSymbol"/>
        <w:sz w:val="18"/>
        <w:szCs w:val="18"/>
      </w:rPr>
    </w:lvl>
    <w:lvl w:ilvl="4">
      <w:start w:val="1"/>
      <w:numFmt w:val="bullet"/>
      <w:lvlText w:val=""/>
      <w:lvlJc w:val="left"/>
      <w:pPr>
        <w:tabs>
          <w:tab w:val="num" w:pos="2160"/>
        </w:tabs>
        <w:ind w:left="2160" w:hanging="360"/>
      </w:pPr>
      <w:rPr>
        <w:rFonts w:ascii="Wingdings 2" w:hAnsi="Wingdings 2" w:cs="StarSymbol"/>
        <w:sz w:val="18"/>
        <w:szCs w:val="18"/>
      </w:rPr>
    </w:lvl>
    <w:lvl w:ilvl="5">
      <w:start w:val="1"/>
      <w:numFmt w:val="bullet"/>
      <w:lvlText w:val=""/>
      <w:lvlJc w:val="left"/>
      <w:pPr>
        <w:tabs>
          <w:tab w:val="num" w:pos="2520"/>
        </w:tabs>
        <w:ind w:left="2520" w:hanging="360"/>
      </w:pPr>
      <w:rPr>
        <w:rFonts w:ascii="Wingdings 2" w:hAnsi="Wingdings 2" w:cs="StarSymbol"/>
        <w:sz w:val="18"/>
        <w:szCs w:val="18"/>
      </w:rPr>
    </w:lvl>
    <w:lvl w:ilvl="6">
      <w:start w:val="1"/>
      <w:numFmt w:val="bullet"/>
      <w:lvlText w:val=""/>
      <w:lvlJc w:val="left"/>
      <w:pPr>
        <w:tabs>
          <w:tab w:val="num" w:pos="2880"/>
        </w:tabs>
        <w:ind w:left="2880" w:hanging="360"/>
      </w:pPr>
      <w:rPr>
        <w:rFonts w:ascii="Wingdings 2" w:hAnsi="Wingdings 2" w:cs="StarSymbol"/>
        <w:sz w:val="18"/>
        <w:szCs w:val="18"/>
      </w:rPr>
    </w:lvl>
    <w:lvl w:ilvl="7">
      <w:start w:val="1"/>
      <w:numFmt w:val="bullet"/>
      <w:lvlText w:val=""/>
      <w:lvlJc w:val="left"/>
      <w:pPr>
        <w:tabs>
          <w:tab w:val="num" w:pos="3240"/>
        </w:tabs>
        <w:ind w:left="3240" w:hanging="360"/>
      </w:pPr>
      <w:rPr>
        <w:rFonts w:ascii="Wingdings 2" w:hAnsi="Wingdings 2" w:cs="StarSymbol"/>
        <w:sz w:val="18"/>
        <w:szCs w:val="18"/>
      </w:rPr>
    </w:lvl>
    <w:lvl w:ilvl="8">
      <w:start w:val="1"/>
      <w:numFmt w:val="bullet"/>
      <w:lvlText w:val=""/>
      <w:lvlJc w:val="left"/>
      <w:pPr>
        <w:tabs>
          <w:tab w:val="num" w:pos="3600"/>
        </w:tabs>
        <w:ind w:left="3600" w:hanging="360"/>
      </w:pPr>
      <w:rPr>
        <w:rFonts w:ascii="Wingdings 2" w:hAnsi="Wingdings 2" w:cs="StarSymbol"/>
        <w:sz w:val="18"/>
        <w:szCs w:val="18"/>
      </w:rPr>
    </w:lvl>
  </w:abstractNum>
  <w:abstractNum w:abstractNumId="10">
    <w:nsid w:val="0000000B"/>
    <w:multiLevelType w:val="multilevel"/>
    <w:tmpl w:val="0000000B"/>
    <w:name w:val="WW8Num11"/>
    <w:lvl w:ilvl="0">
      <w:start w:val="1"/>
      <w:numFmt w:val="bullet"/>
      <w:lvlText w:val=""/>
      <w:lvlJc w:val="left"/>
      <w:pPr>
        <w:tabs>
          <w:tab w:val="num" w:pos="720"/>
        </w:tabs>
        <w:ind w:left="720" w:hanging="360"/>
      </w:pPr>
      <w:rPr>
        <w:rFonts w:ascii="Wingdings 2" w:hAnsi="Wingdings 2" w:cs="StarSymbol"/>
        <w:sz w:val="18"/>
        <w:szCs w:val="18"/>
      </w:rPr>
    </w:lvl>
    <w:lvl w:ilvl="1">
      <w:start w:val="1"/>
      <w:numFmt w:val="bullet"/>
      <w:lvlText w:val=""/>
      <w:lvlJc w:val="left"/>
      <w:pPr>
        <w:tabs>
          <w:tab w:val="num" w:pos="1080"/>
        </w:tabs>
        <w:ind w:left="1080" w:hanging="360"/>
      </w:pPr>
      <w:rPr>
        <w:rFonts w:ascii="Wingdings 2" w:hAnsi="Wingdings 2" w:cs="StarSymbol"/>
        <w:sz w:val="18"/>
        <w:szCs w:val="18"/>
      </w:rPr>
    </w:lvl>
    <w:lvl w:ilvl="2">
      <w:start w:val="1"/>
      <w:numFmt w:val="bullet"/>
      <w:lvlText w:val=""/>
      <w:lvlJc w:val="left"/>
      <w:pPr>
        <w:tabs>
          <w:tab w:val="num" w:pos="1440"/>
        </w:tabs>
        <w:ind w:left="1440" w:hanging="360"/>
      </w:pPr>
      <w:rPr>
        <w:rFonts w:ascii="Wingdings 2" w:hAnsi="Wingdings 2" w:cs="StarSymbol"/>
        <w:sz w:val="18"/>
        <w:szCs w:val="18"/>
      </w:rPr>
    </w:lvl>
    <w:lvl w:ilvl="3">
      <w:start w:val="1"/>
      <w:numFmt w:val="bullet"/>
      <w:lvlText w:val=""/>
      <w:lvlJc w:val="left"/>
      <w:pPr>
        <w:tabs>
          <w:tab w:val="num" w:pos="1800"/>
        </w:tabs>
        <w:ind w:left="1800" w:hanging="360"/>
      </w:pPr>
      <w:rPr>
        <w:rFonts w:ascii="Wingdings 2" w:hAnsi="Wingdings 2" w:cs="StarSymbol"/>
        <w:sz w:val="18"/>
        <w:szCs w:val="18"/>
      </w:rPr>
    </w:lvl>
    <w:lvl w:ilvl="4">
      <w:start w:val="1"/>
      <w:numFmt w:val="bullet"/>
      <w:lvlText w:val=""/>
      <w:lvlJc w:val="left"/>
      <w:pPr>
        <w:tabs>
          <w:tab w:val="num" w:pos="2160"/>
        </w:tabs>
        <w:ind w:left="2160" w:hanging="360"/>
      </w:pPr>
      <w:rPr>
        <w:rFonts w:ascii="Wingdings 2" w:hAnsi="Wingdings 2" w:cs="StarSymbol"/>
        <w:sz w:val="18"/>
        <w:szCs w:val="18"/>
      </w:rPr>
    </w:lvl>
    <w:lvl w:ilvl="5">
      <w:start w:val="1"/>
      <w:numFmt w:val="bullet"/>
      <w:lvlText w:val=""/>
      <w:lvlJc w:val="left"/>
      <w:pPr>
        <w:tabs>
          <w:tab w:val="num" w:pos="2520"/>
        </w:tabs>
        <w:ind w:left="2520" w:hanging="360"/>
      </w:pPr>
      <w:rPr>
        <w:rFonts w:ascii="Wingdings 2" w:hAnsi="Wingdings 2" w:cs="StarSymbol"/>
        <w:sz w:val="18"/>
        <w:szCs w:val="18"/>
      </w:rPr>
    </w:lvl>
    <w:lvl w:ilvl="6">
      <w:start w:val="1"/>
      <w:numFmt w:val="bullet"/>
      <w:lvlText w:val=""/>
      <w:lvlJc w:val="left"/>
      <w:pPr>
        <w:tabs>
          <w:tab w:val="num" w:pos="2880"/>
        </w:tabs>
        <w:ind w:left="2880" w:hanging="360"/>
      </w:pPr>
      <w:rPr>
        <w:rFonts w:ascii="Wingdings 2" w:hAnsi="Wingdings 2" w:cs="StarSymbol"/>
        <w:sz w:val="18"/>
        <w:szCs w:val="18"/>
      </w:rPr>
    </w:lvl>
    <w:lvl w:ilvl="7">
      <w:start w:val="1"/>
      <w:numFmt w:val="bullet"/>
      <w:lvlText w:val=""/>
      <w:lvlJc w:val="left"/>
      <w:pPr>
        <w:tabs>
          <w:tab w:val="num" w:pos="3240"/>
        </w:tabs>
        <w:ind w:left="3240" w:hanging="360"/>
      </w:pPr>
      <w:rPr>
        <w:rFonts w:ascii="Wingdings 2" w:hAnsi="Wingdings 2" w:cs="StarSymbol"/>
        <w:sz w:val="18"/>
        <w:szCs w:val="18"/>
      </w:rPr>
    </w:lvl>
    <w:lvl w:ilvl="8">
      <w:start w:val="1"/>
      <w:numFmt w:val="bullet"/>
      <w:lvlText w:val=""/>
      <w:lvlJc w:val="left"/>
      <w:pPr>
        <w:tabs>
          <w:tab w:val="num" w:pos="3600"/>
        </w:tabs>
        <w:ind w:left="3600" w:hanging="360"/>
      </w:pPr>
      <w:rPr>
        <w:rFonts w:ascii="Wingdings 2" w:hAnsi="Wingdings 2" w:cs="StarSymbol"/>
        <w:sz w:val="18"/>
        <w:szCs w:val="18"/>
      </w:rPr>
    </w:lvl>
  </w:abstractNum>
  <w:abstractNum w:abstractNumId="11">
    <w:nsid w:val="0000000C"/>
    <w:multiLevelType w:val="multilevel"/>
    <w:tmpl w:val="0000000C"/>
    <w:lvl w:ilvl="0">
      <w:start w:val="1"/>
      <w:numFmt w:val="bullet"/>
      <w:lvlText w:val=""/>
      <w:lvlJc w:val="left"/>
      <w:pPr>
        <w:tabs>
          <w:tab w:val="num" w:pos="720"/>
        </w:tabs>
        <w:ind w:left="720" w:hanging="360"/>
      </w:pPr>
      <w:rPr>
        <w:rFonts w:ascii="Wingdings 2" w:hAnsi="Wingdings 2" w:cs="StarSymbol"/>
        <w:sz w:val="18"/>
        <w:szCs w:val="18"/>
      </w:rPr>
    </w:lvl>
    <w:lvl w:ilvl="1">
      <w:start w:val="1"/>
      <w:numFmt w:val="bullet"/>
      <w:lvlText w:val=""/>
      <w:lvlJc w:val="left"/>
      <w:pPr>
        <w:tabs>
          <w:tab w:val="num" w:pos="1080"/>
        </w:tabs>
        <w:ind w:left="1080" w:hanging="360"/>
      </w:pPr>
      <w:rPr>
        <w:rFonts w:ascii="Wingdings 2" w:hAnsi="Wingdings 2" w:cs="StarSymbol"/>
        <w:sz w:val="18"/>
        <w:szCs w:val="18"/>
      </w:rPr>
    </w:lvl>
    <w:lvl w:ilvl="2">
      <w:start w:val="1"/>
      <w:numFmt w:val="bullet"/>
      <w:lvlText w:val=""/>
      <w:lvlJc w:val="left"/>
      <w:pPr>
        <w:tabs>
          <w:tab w:val="num" w:pos="1440"/>
        </w:tabs>
        <w:ind w:left="1440" w:hanging="360"/>
      </w:pPr>
      <w:rPr>
        <w:rFonts w:ascii="Wingdings 2" w:hAnsi="Wingdings 2" w:cs="StarSymbol"/>
        <w:sz w:val="18"/>
        <w:szCs w:val="18"/>
      </w:rPr>
    </w:lvl>
    <w:lvl w:ilvl="3">
      <w:start w:val="1"/>
      <w:numFmt w:val="bullet"/>
      <w:lvlText w:val=""/>
      <w:lvlJc w:val="left"/>
      <w:pPr>
        <w:tabs>
          <w:tab w:val="num" w:pos="1800"/>
        </w:tabs>
        <w:ind w:left="1800" w:hanging="360"/>
      </w:pPr>
      <w:rPr>
        <w:rFonts w:ascii="Wingdings 2" w:hAnsi="Wingdings 2" w:cs="StarSymbol"/>
        <w:sz w:val="18"/>
        <w:szCs w:val="18"/>
      </w:rPr>
    </w:lvl>
    <w:lvl w:ilvl="4">
      <w:start w:val="1"/>
      <w:numFmt w:val="bullet"/>
      <w:lvlText w:val=""/>
      <w:lvlJc w:val="left"/>
      <w:pPr>
        <w:tabs>
          <w:tab w:val="num" w:pos="2160"/>
        </w:tabs>
        <w:ind w:left="2160" w:hanging="360"/>
      </w:pPr>
      <w:rPr>
        <w:rFonts w:ascii="Wingdings 2" w:hAnsi="Wingdings 2" w:cs="StarSymbol"/>
        <w:sz w:val="18"/>
        <w:szCs w:val="18"/>
      </w:rPr>
    </w:lvl>
    <w:lvl w:ilvl="5">
      <w:start w:val="1"/>
      <w:numFmt w:val="bullet"/>
      <w:lvlText w:val=""/>
      <w:lvlJc w:val="left"/>
      <w:pPr>
        <w:tabs>
          <w:tab w:val="num" w:pos="2520"/>
        </w:tabs>
        <w:ind w:left="2520" w:hanging="360"/>
      </w:pPr>
      <w:rPr>
        <w:rFonts w:ascii="Wingdings 2" w:hAnsi="Wingdings 2" w:cs="StarSymbol"/>
        <w:sz w:val="18"/>
        <w:szCs w:val="18"/>
      </w:rPr>
    </w:lvl>
    <w:lvl w:ilvl="6">
      <w:start w:val="1"/>
      <w:numFmt w:val="bullet"/>
      <w:lvlText w:val=""/>
      <w:lvlJc w:val="left"/>
      <w:pPr>
        <w:tabs>
          <w:tab w:val="num" w:pos="2880"/>
        </w:tabs>
        <w:ind w:left="2880" w:hanging="360"/>
      </w:pPr>
      <w:rPr>
        <w:rFonts w:ascii="Wingdings 2" w:hAnsi="Wingdings 2" w:cs="StarSymbol"/>
        <w:sz w:val="18"/>
        <w:szCs w:val="18"/>
      </w:rPr>
    </w:lvl>
    <w:lvl w:ilvl="7">
      <w:start w:val="1"/>
      <w:numFmt w:val="bullet"/>
      <w:lvlText w:val=""/>
      <w:lvlJc w:val="left"/>
      <w:pPr>
        <w:tabs>
          <w:tab w:val="num" w:pos="3240"/>
        </w:tabs>
        <w:ind w:left="3240" w:hanging="360"/>
      </w:pPr>
      <w:rPr>
        <w:rFonts w:ascii="Wingdings 2" w:hAnsi="Wingdings 2" w:cs="StarSymbol"/>
        <w:sz w:val="18"/>
        <w:szCs w:val="18"/>
      </w:rPr>
    </w:lvl>
    <w:lvl w:ilvl="8">
      <w:start w:val="1"/>
      <w:numFmt w:val="bullet"/>
      <w:lvlText w:val=""/>
      <w:lvlJc w:val="left"/>
      <w:pPr>
        <w:tabs>
          <w:tab w:val="num" w:pos="3600"/>
        </w:tabs>
        <w:ind w:left="3600" w:hanging="360"/>
      </w:pPr>
      <w:rPr>
        <w:rFonts w:ascii="Wingdings 2" w:hAnsi="Wingdings 2" w:cs="StarSymbol"/>
        <w:sz w:val="18"/>
        <w:szCs w:val="18"/>
      </w:rPr>
    </w:lvl>
  </w:abstractNum>
  <w:abstractNum w:abstractNumId="12">
    <w:nsid w:val="0000000D"/>
    <w:multiLevelType w:val="multilevel"/>
    <w:tmpl w:val="0000000D"/>
    <w:lvl w:ilvl="0">
      <w:start w:val="1"/>
      <w:numFmt w:val="bullet"/>
      <w:lvlText w:val=""/>
      <w:lvlJc w:val="left"/>
      <w:pPr>
        <w:tabs>
          <w:tab w:val="num" w:pos="720"/>
        </w:tabs>
        <w:ind w:left="720" w:hanging="360"/>
      </w:pPr>
      <w:rPr>
        <w:rFonts w:ascii="Wingdings 2" w:hAnsi="Wingdings 2" w:cs="StarSymbol"/>
        <w:sz w:val="18"/>
        <w:szCs w:val="18"/>
      </w:rPr>
    </w:lvl>
    <w:lvl w:ilvl="1">
      <w:start w:val="1"/>
      <w:numFmt w:val="bullet"/>
      <w:lvlText w:val=""/>
      <w:lvlJc w:val="left"/>
      <w:pPr>
        <w:tabs>
          <w:tab w:val="num" w:pos="1080"/>
        </w:tabs>
        <w:ind w:left="1080" w:hanging="360"/>
      </w:pPr>
      <w:rPr>
        <w:rFonts w:ascii="Wingdings 2" w:hAnsi="Wingdings 2" w:cs="StarSymbol"/>
        <w:sz w:val="18"/>
        <w:szCs w:val="18"/>
      </w:rPr>
    </w:lvl>
    <w:lvl w:ilvl="2">
      <w:start w:val="1"/>
      <w:numFmt w:val="bullet"/>
      <w:lvlText w:val=""/>
      <w:lvlJc w:val="left"/>
      <w:pPr>
        <w:tabs>
          <w:tab w:val="num" w:pos="1440"/>
        </w:tabs>
        <w:ind w:left="1440" w:hanging="360"/>
      </w:pPr>
      <w:rPr>
        <w:rFonts w:ascii="Wingdings 2" w:hAnsi="Wingdings 2" w:cs="StarSymbol"/>
        <w:sz w:val="18"/>
        <w:szCs w:val="18"/>
      </w:rPr>
    </w:lvl>
    <w:lvl w:ilvl="3">
      <w:start w:val="1"/>
      <w:numFmt w:val="bullet"/>
      <w:lvlText w:val=""/>
      <w:lvlJc w:val="left"/>
      <w:pPr>
        <w:tabs>
          <w:tab w:val="num" w:pos="1800"/>
        </w:tabs>
        <w:ind w:left="1800" w:hanging="360"/>
      </w:pPr>
      <w:rPr>
        <w:rFonts w:ascii="Wingdings 2" w:hAnsi="Wingdings 2" w:cs="StarSymbol"/>
        <w:sz w:val="18"/>
        <w:szCs w:val="18"/>
      </w:rPr>
    </w:lvl>
    <w:lvl w:ilvl="4">
      <w:start w:val="1"/>
      <w:numFmt w:val="bullet"/>
      <w:lvlText w:val=""/>
      <w:lvlJc w:val="left"/>
      <w:pPr>
        <w:tabs>
          <w:tab w:val="num" w:pos="2160"/>
        </w:tabs>
        <w:ind w:left="2160" w:hanging="360"/>
      </w:pPr>
      <w:rPr>
        <w:rFonts w:ascii="Wingdings 2" w:hAnsi="Wingdings 2" w:cs="StarSymbol"/>
        <w:sz w:val="18"/>
        <w:szCs w:val="18"/>
      </w:rPr>
    </w:lvl>
    <w:lvl w:ilvl="5">
      <w:start w:val="1"/>
      <w:numFmt w:val="bullet"/>
      <w:lvlText w:val=""/>
      <w:lvlJc w:val="left"/>
      <w:pPr>
        <w:tabs>
          <w:tab w:val="num" w:pos="2520"/>
        </w:tabs>
        <w:ind w:left="2520" w:hanging="360"/>
      </w:pPr>
      <w:rPr>
        <w:rFonts w:ascii="Wingdings 2" w:hAnsi="Wingdings 2" w:cs="StarSymbol"/>
        <w:sz w:val="18"/>
        <w:szCs w:val="18"/>
      </w:rPr>
    </w:lvl>
    <w:lvl w:ilvl="6">
      <w:start w:val="1"/>
      <w:numFmt w:val="bullet"/>
      <w:lvlText w:val=""/>
      <w:lvlJc w:val="left"/>
      <w:pPr>
        <w:tabs>
          <w:tab w:val="num" w:pos="2880"/>
        </w:tabs>
        <w:ind w:left="2880" w:hanging="360"/>
      </w:pPr>
      <w:rPr>
        <w:rFonts w:ascii="Wingdings 2" w:hAnsi="Wingdings 2" w:cs="StarSymbol"/>
        <w:sz w:val="18"/>
        <w:szCs w:val="18"/>
      </w:rPr>
    </w:lvl>
    <w:lvl w:ilvl="7">
      <w:start w:val="1"/>
      <w:numFmt w:val="bullet"/>
      <w:lvlText w:val=""/>
      <w:lvlJc w:val="left"/>
      <w:pPr>
        <w:tabs>
          <w:tab w:val="num" w:pos="3240"/>
        </w:tabs>
        <w:ind w:left="3240" w:hanging="360"/>
      </w:pPr>
      <w:rPr>
        <w:rFonts w:ascii="Wingdings 2" w:hAnsi="Wingdings 2" w:cs="StarSymbol"/>
        <w:sz w:val="18"/>
        <w:szCs w:val="18"/>
      </w:rPr>
    </w:lvl>
    <w:lvl w:ilvl="8">
      <w:start w:val="1"/>
      <w:numFmt w:val="bullet"/>
      <w:lvlText w:val=""/>
      <w:lvlJc w:val="left"/>
      <w:pPr>
        <w:tabs>
          <w:tab w:val="num" w:pos="3600"/>
        </w:tabs>
        <w:ind w:left="3600" w:hanging="360"/>
      </w:pPr>
      <w:rPr>
        <w:rFonts w:ascii="Wingdings 2" w:hAnsi="Wingdings 2" w:cs="StarSymbol"/>
        <w:sz w:val="18"/>
        <w:szCs w:val="18"/>
      </w:rPr>
    </w:lvl>
  </w:abstractNum>
  <w:abstractNum w:abstractNumId="13">
    <w:nsid w:val="0B8B08D3"/>
    <w:multiLevelType w:val="hybridMultilevel"/>
    <w:tmpl w:val="9D58D8AA"/>
    <w:lvl w:ilvl="0" w:tplc="8B002630">
      <w:numFmt w:val="bullet"/>
      <w:lvlText w:val="-"/>
      <w:lvlJc w:val="left"/>
      <w:pPr>
        <w:tabs>
          <w:tab w:val="num" w:pos="720"/>
        </w:tabs>
        <w:ind w:left="720" w:hanging="360"/>
      </w:pPr>
      <w:rPr>
        <w:rFonts w:ascii="Times New Roman" w:eastAsia="Times New Roman" w:hAnsi="Times New Roman" w:cs="Times New Roman"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4">
    <w:nsid w:val="0C141BF4"/>
    <w:multiLevelType w:val="hybridMultilevel"/>
    <w:tmpl w:val="5AC23B6E"/>
    <w:lvl w:ilvl="0" w:tplc="040E0001">
      <w:start w:val="1"/>
      <w:numFmt w:val="bullet"/>
      <w:lvlText w:val=""/>
      <w:lvlJc w:val="left"/>
      <w:pPr>
        <w:ind w:left="720" w:hanging="360"/>
      </w:pPr>
      <w:rPr>
        <w:rFonts w:ascii="Symbol" w:hAnsi="Symbol" w:hint="default"/>
      </w:rPr>
    </w:lvl>
    <w:lvl w:ilvl="1" w:tplc="542C935E">
      <w:numFmt w:val="bullet"/>
      <w:lvlText w:val="-"/>
      <w:lvlJc w:val="left"/>
      <w:pPr>
        <w:ind w:left="1440" w:hanging="360"/>
      </w:pPr>
      <w:rPr>
        <w:rFonts w:ascii="Times New Roman" w:eastAsiaTheme="minorHAnsi" w:hAnsi="Times New Roman" w:cs="Times New Roman"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5">
    <w:nsid w:val="0C2F1725"/>
    <w:multiLevelType w:val="hybridMultilevel"/>
    <w:tmpl w:val="580C5044"/>
    <w:lvl w:ilvl="0" w:tplc="040E0001">
      <w:start w:val="1"/>
      <w:numFmt w:val="bullet"/>
      <w:lvlText w:val=""/>
      <w:lvlJc w:val="left"/>
      <w:pPr>
        <w:ind w:left="1144" w:hanging="360"/>
      </w:pPr>
      <w:rPr>
        <w:rFonts w:ascii="Symbol" w:hAnsi="Symbol" w:hint="default"/>
      </w:rPr>
    </w:lvl>
    <w:lvl w:ilvl="1" w:tplc="040E0003" w:tentative="1">
      <w:start w:val="1"/>
      <w:numFmt w:val="bullet"/>
      <w:lvlText w:val="o"/>
      <w:lvlJc w:val="left"/>
      <w:pPr>
        <w:ind w:left="1864" w:hanging="360"/>
      </w:pPr>
      <w:rPr>
        <w:rFonts w:ascii="Courier New" w:hAnsi="Courier New" w:cs="Courier New" w:hint="default"/>
      </w:rPr>
    </w:lvl>
    <w:lvl w:ilvl="2" w:tplc="040E0005" w:tentative="1">
      <w:start w:val="1"/>
      <w:numFmt w:val="bullet"/>
      <w:lvlText w:val=""/>
      <w:lvlJc w:val="left"/>
      <w:pPr>
        <w:ind w:left="2584" w:hanging="360"/>
      </w:pPr>
      <w:rPr>
        <w:rFonts w:ascii="Wingdings" w:hAnsi="Wingdings" w:hint="default"/>
      </w:rPr>
    </w:lvl>
    <w:lvl w:ilvl="3" w:tplc="040E0001" w:tentative="1">
      <w:start w:val="1"/>
      <w:numFmt w:val="bullet"/>
      <w:lvlText w:val=""/>
      <w:lvlJc w:val="left"/>
      <w:pPr>
        <w:ind w:left="3304" w:hanging="360"/>
      </w:pPr>
      <w:rPr>
        <w:rFonts w:ascii="Symbol" w:hAnsi="Symbol" w:hint="default"/>
      </w:rPr>
    </w:lvl>
    <w:lvl w:ilvl="4" w:tplc="040E0003" w:tentative="1">
      <w:start w:val="1"/>
      <w:numFmt w:val="bullet"/>
      <w:lvlText w:val="o"/>
      <w:lvlJc w:val="left"/>
      <w:pPr>
        <w:ind w:left="4024" w:hanging="360"/>
      </w:pPr>
      <w:rPr>
        <w:rFonts w:ascii="Courier New" w:hAnsi="Courier New" w:cs="Courier New" w:hint="default"/>
      </w:rPr>
    </w:lvl>
    <w:lvl w:ilvl="5" w:tplc="040E0005" w:tentative="1">
      <w:start w:val="1"/>
      <w:numFmt w:val="bullet"/>
      <w:lvlText w:val=""/>
      <w:lvlJc w:val="left"/>
      <w:pPr>
        <w:ind w:left="4744" w:hanging="360"/>
      </w:pPr>
      <w:rPr>
        <w:rFonts w:ascii="Wingdings" w:hAnsi="Wingdings" w:hint="default"/>
      </w:rPr>
    </w:lvl>
    <w:lvl w:ilvl="6" w:tplc="040E0001" w:tentative="1">
      <w:start w:val="1"/>
      <w:numFmt w:val="bullet"/>
      <w:lvlText w:val=""/>
      <w:lvlJc w:val="left"/>
      <w:pPr>
        <w:ind w:left="5464" w:hanging="360"/>
      </w:pPr>
      <w:rPr>
        <w:rFonts w:ascii="Symbol" w:hAnsi="Symbol" w:hint="default"/>
      </w:rPr>
    </w:lvl>
    <w:lvl w:ilvl="7" w:tplc="040E0003" w:tentative="1">
      <w:start w:val="1"/>
      <w:numFmt w:val="bullet"/>
      <w:lvlText w:val="o"/>
      <w:lvlJc w:val="left"/>
      <w:pPr>
        <w:ind w:left="6184" w:hanging="360"/>
      </w:pPr>
      <w:rPr>
        <w:rFonts w:ascii="Courier New" w:hAnsi="Courier New" w:cs="Courier New" w:hint="default"/>
      </w:rPr>
    </w:lvl>
    <w:lvl w:ilvl="8" w:tplc="040E0005" w:tentative="1">
      <w:start w:val="1"/>
      <w:numFmt w:val="bullet"/>
      <w:lvlText w:val=""/>
      <w:lvlJc w:val="left"/>
      <w:pPr>
        <w:ind w:left="6904" w:hanging="360"/>
      </w:pPr>
      <w:rPr>
        <w:rFonts w:ascii="Wingdings" w:hAnsi="Wingdings" w:hint="default"/>
      </w:rPr>
    </w:lvl>
  </w:abstractNum>
  <w:abstractNum w:abstractNumId="16">
    <w:nsid w:val="18F658D1"/>
    <w:multiLevelType w:val="hybridMultilevel"/>
    <w:tmpl w:val="7EC026FA"/>
    <w:lvl w:ilvl="0" w:tplc="ACDCF234">
      <w:numFmt w:val="bullet"/>
      <w:lvlText w:val="-"/>
      <w:lvlJc w:val="left"/>
      <w:pPr>
        <w:ind w:left="720" w:hanging="360"/>
      </w:pPr>
      <w:rPr>
        <w:rFonts w:ascii="Times New Roman" w:eastAsia="Times New Roman" w:hAnsi="Times New Roman" w:cs="Times New Roman" w:hint="default"/>
      </w:rPr>
    </w:lvl>
    <w:lvl w:ilvl="1" w:tplc="040E0003">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start w:val="1"/>
      <w:numFmt w:val="bullet"/>
      <w:lvlText w:val="o"/>
      <w:lvlJc w:val="left"/>
      <w:pPr>
        <w:ind w:left="3600" w:hanging="360"/>
      </w:pPr>
      <w:rPr>
        <w:rFonts w:ascii="Courier New" w:hAnsi="Courier New" w:cs="Courier New" w:hint="default"/>
      </w:rPr>
    </w:lvl>
    <w:lvl w:ilvl="5" w:tplc="040E0005">
      <w:start w:val="1"/>
      <w:numFmt w:val="bullet"/>
      <w:lvlText w:val=""/>
      <w:lvlJc w:val="left"/>
      <w:pPr>
        <w:ind w:left="4320" w:hanging="360"/>
      </w:pPr>
      <w:rPr>
        <w:rFonts w:ascii="Wingdings" w:hAnsi="Wingdings" w:hint="default"/>
      </w:rPr>
    </w:lvl>
    <w:lvl w:ilvl="6" w:tplc="040E0001">
      <w:start w:val="1"/>
      <w:numFmt w:val="bullet"/>
      <w:lvlText w:val=""/>
      <w:lvlJc w:val="left"/>
      <w:pPr>
        <w:ind w:left="5040" w:hanging="360"/>
      </w:pPr>
      <w:rPr>
        <w:rFonts w:ascii="Symbol" w:hAnsi="Symbol" w:hint="default"/>
      </w:rPr>
    </w:lvl>
    <w:lvl w:ilvl="7" w:tplc="040E0003">
      <w:start w:val="1"/>
      <w:numFmt w:val="bullet"/>
      <w:lvlText w:val="o"/>
      <w:lvlJc w:val="left"/>
      <w:pPr>
        <w:ind w:left="5760" w:hanging="360"/>
      </w:pPr>
      <w:rPr>
        <w:rFonts w:ascii="Courier New" w:hAnsi="Courier New" w:cs="Courier New" w:hint="default"/>
      </w:rPr>
    </w:lvl>
    <w:lvl w:ilvl="8" w:tplc="040E0005">
      <w:start w:val="1"/>
      <w:numFmt w:val="bullet"/>
      <w:lvlText w:val=""/>
      <w:lvlJc w:val="left"/>
      <w:pPr>
        <w:ind w:left="6480" w:hanging="360"/>
      </w:pPr>
      <w:rPr>
        <w:rFonts w:ascii="Wingdings" w:hAnsi="Wingdings" w:hint="default"/>
      </w:rPr>
    </w:lvl>
  </w:abstractNum>
  <w:abstractNum w:abstractNumId="17">
    <w:nsid w:val="1A8C2684"/>
    <w:multiLevelType w:val="hybridMultilevel"/>
    <w:tmpl w:val="2C5291CA"/>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8">
    <w:nsid w:val="2E163185"/>
    <w:multiLevelType w:val="hybridMultilevel"/>
    <w:tmpl w:val="A1584682"/>
    <w:lvl w:ilvl="0" w:tplc="767E486A">
      <w:numFmt w:val="bullet"/>
      <w:lvlText w:val="-"/>
      <w:lvlJc w:val="left"/>
      <w:pPr>
        <w:ind w:left="720" w:hanging="360"/>
      </w:pPr>
      <w:rPr>
        <w:rFonts w:ascii="Times New Roman" w:eastAsiaTheme="minorEastAsia" w:hAnsi="Times New Roman" w:cs="Times New Roman" w:hint="default"/>
        <w:i/>
      </w:rPr>
    </w:lvl>
    <w:lvl w:ilvl="1" w:tplc="040E0003">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start w:val="1"/>
      <w:numFmt w:val="bullet"/>
      <w:lvlText w:val="o"/>
      <w:lvlJc w:val="left"/>
      <w:pPr>
        <w:ind w:left="3600" w:hanging="360"/>
      </w:pPr>
      <w:rPr>
        <w:rFonts w:ascii="Courier New" w:hAnsi="Courier New" w:cs="Courier New" w:hint="default"/>
      </w:rPr>
    </w:lvl>
    <w:lvl w:ilvl="5" w:tplc="040E0005">
      <w:start w:val="1"/>
      <w:numFmt w:val="bullet"/>
      <w:lvlText w:val=""/>
      <w:lvlJc w:val="left"/>
      <w:pPr>
        <w:ind w:left="4320" w:hanging="360"/>
      </w:pPr>
      <w:rPr>
        <w:rFonts w:ascii="Wingdings" w:hAnsi="Wingdings" w:hint="default"/>
      </w:rPr>
    </w:lvl>
    <w:lvl w:ilvl="6" w:tplc="040E0001">
      <w:start w:val="1"/>
      <w:numFmt w:val="bullet"/>
      <w:lvlText w:val=""/>
      <w:lvlJc w:val="left"/>
      <w:pPr>
        <w:ind w:left="5040" w:hanging="360"/>
      </w:pPr>
      <w:rPr>
        <w:rFonts w:ascii="Symbol" w:hAnsi="Symbol" w:hint="default"/>
      </w:rPr>
    </w:lvl>
    <w:lvl w:ilvl="7" w:tplc="040E0003">
      <w:start w:val="1"/>
      <w:numFmt w:val="bullet"/>
      <w:lvlText w:val="o"/>
      <w:lvlJc w:val="left"/>
      <w:pPr>
        <w:ind w:left="5760" w:hanging="360"/>
      </w:pPr>
      <w:rPr>
        <w:rFonts w:ascii="Courier New" w:hAnsi="Courier New" w:cs="Courier New" w:hint="default"/>
      </w:rPr>
    </w:lvl>
    <w:lvl w:ilvl="8" w:tplc="040E0005">
      <w:start w:val="1"/>
      <w:numFmt w:val="bullet"/>
      <w:lvlText w:val=""/>
      <w:lvlJc w:val="left"/>
      <w:pPr>
        <w:ind w:left="6480" w:hanging="360"/>
      </w:pPr>
      <w:rPr>
        <w:rFonts w:ascii="Wingdings" w:hAnsi="Wingdings" w:hint="default"/>
      </w:rPr>
    </w:lvl>
  </w:abstractNum>
  <w:abstractNum w:abstractNumId="19">
    <w:nsid w:val="381E0FEE"/>
    <w:multiLevelType w:val="hybridMultilevel"/>
    <w:tmpl w:val="9FA29B2E"/>
    <w:lvl w:ilvl="0" w:tplc="CAF6BBEA">
      <w:start w:val="1"/>
      <w:numFmt w:val="decimal"/>
      <w:lvlText w:val="%1."/>
      <w:lvlJc w:val="left"/>
      <w:pPr>
        <w:ind w:left="349" w:hanging="360"/>
      </w:pPr>
    </w:lvl>
    <w:lvl w:ilvl="1" w:tplc="040E0019">
      <w:start w:val="1"/>
      <w:numFmt w:val="lowerLetter"/>
      <w:lvlText w:val="%2."/>
      <w:lvlJc w:val="left"/>
      <w:pPr>
        <w:ind w:left="1069" w:hanging="360"/>
      </w:pPr>
    </w:lvl>
    <w:lvl w:ilvl="2" w:tplc="040E001B">
      <w:start w:val="1"/>
      <w:numFmt w:val="lowerRoman"/>
      <w:lvlText w:val="%3."/>
      <w:lvlJc w:val="right"/>
      <w:pPr>
        <w:ind w:left="1789" w:hanging="180"/>
      </w:pPr>
    </w:lvl>
    <w:lvl w:ilvl="3" w:tplc="040E000F">
      <w:start w:val="1"/>
      <w:numFmt w:val="decimal"/>
      <w:lvlText w:val="%4."/>
      <w:lvlJc w:val="left"/>
      <w:pPr>
        <w:ind w:left="2509" w:hanging="360"/>
      </w:pPr>
    </w:lvl>
    <w:lvl w:ilvl="4" w:tplc="040E0019">
      <w:start w:val="1"/>
      <w:numFmt w:val="lowerLetter"/>
      <w:lvlText w:val="%5."/>
      <w:lvlJc w:val="left"/>
      <w:pPr>
        <w:ind w:left="3229" w:hanging="360"/>
      </w:pPr>
    </w:lvl>
    <w:lvl w:ilvl="5" w:tplc="040E001B">
      <w:start w:val="1"/>
      <w:numFmt w:val="lowerRoman"/>
      <w:lvlText w:val="%6."/>
      <w:lvlJc w:val="right"/>
      <w:pPr>
        <w:ind w:left="3949" w:hanging="180"/>
      </w:pPr>
    </w:lvl>
    <w:lvl w:ilvl="6" w:tplc="040E000F">
      <w:start w:val="1"/>
      <w:numFmt w:val="decimal"/>
      <w:lvlText w:val="%7."/>
      <w:lvlJc w:val="left"/>
      <w:pPr>
        <w:ind w:left="4669" w:hanging="360"/>
      </w:pPr>
    </w:lvl>
    <w:lvl w:ilvl="7" w:tplc="040E0019">
      <w:start w:val="1"/>
      <w:numFmt w:val="lowerLetter"/>
      <w:lvlText w:val="%8."/>
      <w:lvlJc w:val="left"/>
      <w:pPr>
        <w:ind w:left="5389" w:hanging="360"/>
      </w:pPr>
    </w:lvl>
    <w:lvl w:ilvl="8" w:tplc="040E001B">
      <w:start w:val="1"/>
      <w:numFmt w:val="lowerRoman"/>
      <w:lvlText w:val="%9."/>
      <w:lvlJc w:val="right"/>
      <w:pPr>
        <w:ind w:left="6109" w:hanging="180"/>
      </w:pPr>
    </w:lvl>
  </w:abstractNum>
  <w:abstractNum w:abstractNumId="20">
    <w:nsid w:val="3A5F1123"/>
    <w:multiLevelType w:val="hybridMultilevel"/>
    <w:tmpl w:val="1A662980"/>
    <w:lvl w:ilvl="0" w:tplc="30A2FE36">
      <w:numFmt w:val="bullet"/>
      <w:lvlText w:val="-"/>
      <w:lvlJc w:val="left"/>
      <w:pPr>
        <w:ind w:left="720" w:hanging="360"/>
      </w:pPr>
      <w:rPr>
        <w:rFonts w:ascii="Times New Roman" w:eastAsia="Times New Roman" w:hAnsi="Times New Roman" w:cs="Times New Roman" w:hint="default"/>
      </w:rPr>
    </w:lvl>
    <w:lvl w:ilvl="1" w:tplc="040E0003">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start w:val="1"/>
      <w:numFmt w:val="bullet"/>
      <w:lvlText w:val="o"/>
      <w:lvlJc w:val="left"/>
      <w:pPr>
        <w:ind w:left="3600" w:hanging="360"/>
      </w:pPr>
      <w:rPr>
        <w:rFonts w:ascii="Courier New" w:hAnsi="Courier New" w:cs="Courier New" w:hint="default"/>
      </w:rPr>
    </w:lvl>
    <w:lvl w:ilvl="5" w:tplc="040E0005">
      <w:start w:val="1"/>
      <w:numFmt w:val="bullet"/>
      <w:lvlText w:val=""/>
      <w:lvlJc w:val="left"/>
      <w:pPr>
        <w:ind w:left="4320" w:hanging="360"/>
      </w:pPr>
      <w:rPr>
        <w:rFonts w:ascii="Wingdings" w:hAnsi="Wingdings" w:hint="default"/>
      </w:rPr>
    </w:lvl>
    <w:lvl w:ilvl="6" w:tplc="040E0001">
      <w:start w:val="1"/>
      <w:numFmt w:val="bullet"/>
      <w:lvlText w:val=""/>
      <w:lvlJc w:val="left"/>
      <w:pPr>
        <w:ind w:left="5040" w:hanging="360"/>
      </w:pPr>
      <w:rPr>
        <w:rFonts w:ascii="Symbol" w:hAnsi="Symbol" w:hint="default"/>
      </w:rPr>
    </w:lvl>
    <w:lvl w:ilvl="7" w:tplc="040E0003">
      <w:start w:val="1"/>
      <w:numFmt w:val="bullet"/>
      <w:lvlText w:val="o"/>
      <w:lvlJc w:val="left"/>
      <w:pPr>
        <w:ind w:left="5760" w:hanging="360"/>
      </w:pPr>
      <w:rPr>
        <w:rFonts w:ascii="Courier New" w:hAnsi="Courier New" w:cs="Courier New" w:hint="default"/>
      </w:rPr>
    </w:lvl>
    <w:lvl w:ilvl="8" w:tplc="040E0005">
      <w:start w:val="1"/>
      <w:numFmt w:val="bullet"/>
      <w:lvlText w:val=""/>
      <w:lvlJc w:val="left"/>
      <w:pPr>
        <w:ind w:left="6480" w:hanging="360"/>
      </w:pPr>
      <w:rPr>
        <w:rFonts w:ascii="Wingdings" w:hAnsi="Wingdings" w:hint="default"/>
      </w:rPr>
    </w:lvl>
  </w:abstractNum>
  <w:abstractNum w:abstractNumId="21">
    <w:nsid w:val="466719BD"/>
    <w:multiLevelType w:val="multilevel"/>
    <w:tmpl w:val="15384B32"/>
    <w:lvl w:ilvl="0">
      <w:start w:val="1"/>
      <w:numFmt w:val="bullet"/>
      <w:lvlText w:val=""/>
      <w:lvlJc w:val="left"/>
      <w:pPr>
        <w:tabs>
          <w:tab w:val="num" w:pos="707"/>
        </w:tabs>
        <w:ind w:left="707" w:hanging="283"/>
      </w:pPr>
      <w:rPr>
        <w:rFonts w:ascii="Symbol" w:hAnsi="Symbol" w:hint="default"/>
        <w:sz w:val="18"/>
        <w:szCs w:val="18"/>
      </w:rPr>
    </w:lvl>
    <w:lvl w:ilvl="1">
      <w:start w:val="1"/>
      <w:numFmt w:val="bullet"/>
      <w:lvlText w:val=""/>
      <w:lvlJc w:val="left"/>
      <w:pPr>
        <w:tabs>
          <w:tab w:val="num" w:pos="1414"/>
        </w:tabs>
        <w:ind w:left="1414" w:hanging="283"/>
      </w:pPr>
      <w:rPr>
        <w:rFonts w:ascii="Wingdings 2" w:hAnsi="Wingdings 2" w:cs="StarSymbol"/>
        <w:sz w:val="18"/>
        <w:szCs w:val="18"/>
      </w:rPr>
    </w:lvl>
    <w:lvl w:ilvl="2">
      <w:start w:val="1"/>
      <w:numFmt w:val="bullet"/>
      <w:lvlText w:val=""/>
      <w:lvlJc w:val="left"/>
      <w:pPr>
        <w:tabs>
          <w:tab w:val="num" w:pos="2121"/>
        </w:tabs>
        <w:ind w:left="2121" w:hanging="283"/>
      </w:pPr>
      <w:rPr>
        <w:rFonts w:ascii="Wingdings 2" w:hAnsi="Wingdings 2" w:cs="StarSymbol"/>
        <w:sz w:val="18"/>
        <w:szCs w:val="18"/>
      </w:rPr>
    </w:lvl>
    <w:lvl w:ilvl="3">
      <w:start w:val="1"/>
      <w:numFmt w:val="bullet"/>
      <w:lvlText w:val=""/>
      <w:lvlJc w:val="left"/>
      <w:pPr>
        <w:tabs>
          <w:tab w:val="num" w:pos="2828"/>
        </w:tabs>
        <w:ind w:left="2828" w:hanging="283"/>
      </w:pPr>
      <w:rPr>
        <w:rFonts w:ascii="Wingdings 2" w:hAnsi="Wingdings 2" w:cs="StarSymbol"/>
        <w:sz w:val="18"/>
        <w:szCs w:val="18"/>
      </w:rPr>
    </w:lvl>
    <w:lvl w:ilvl="4">
      <w:start w:val="1"/>
      <w:numFmt w:val="bullet"/>
      <w:lvlText w:val=""/>
      <w:lvlJc w:val="left"/>
      <w:pPr>
        <w:tabs>
          <w:tab w:val="num" w:pos="3535"/>
        </w:tabs>
        <w:ind w:left="3535" w:hanging="283"/>
      </w:pPr>
      <w:rPr>
        <w:rFonts w:ascii="Wingdings 2" w:hAnsi="Wingdings 2" w:cs="StarSymbol"/>
        <w:sz w:val="18"/>
        <w:szCs w:val="18"/>
      </w:rPr>
    </w:lvl>
    <w:lvl w:ilvl="5">
      <w:start w:val="1"/>
      <w:numFmt w:val="bullet"/>
      <w:lvlText w:val=""/>
      <w:lvlJc w:val="left"/>
      <w:pPr>
        <w:tabs>
          <w:tab w:val="num" w:pos="4242"/>
        </w:tabs>
        <w:ind w:left="4242" w:hanging="283"/>
      </w:pPr>
      <w:rPr>
        <w:rFonts w:ascii="Wingdings 2" w:hAnsi="Wingdings 2" w:cs="StarSymbol"/>
        <w:sz w:val="18"/>
        <w:szCs w:val="18"/>
      </w:rPr>
    </w:lvl>
    <w:lvl w:ilvl="6">
      <w:start w:val="1"/>
      <w:numFmt w:val="bullet"/>
      <w:lvlText w:val=""/>
      <w:lvlJc w:val="left"/>
      <w:pPr>
        <w:tabs>
          <w:tab w:val="num" w:pos="4949"/>
        </w:tabs>
        <w:ind w:left="4949" w:hanging="283"/>
      </w:pPr>
      <w:rPr>
        <w:rFonts w:ascii="Wingdings 2" w:hAnsi="Wingdings 2" w:cs="StarSymbol"/>
        <w:sz w:val="18"/>
        <w:szCs w:val="18"/>
      </w:rPr>
    </w:lvl>
    <w:lvl w:ilvl="7">
      <w:start w:val="1"/>
      <w:numFmt w:val="bullet"/>
      <w:lvlText w:val=""/>
      <w:lvlJc w:val="left"/>
      <w:pPr>
        <w:tabs>
          <w:tab w:val="num" w:pos="5656"/>
        </w:tabs>
        <w:ind w:left="5656" w:hanging="283"/>
      </w:pPr>
      <w:rPr>
        <w:rFonts w:ascii="Wingdings 2" w:hAnsi="Wingdings 2" w:cs="StarSymbol"/>
        <w:sz w:val="18"/>
        <w:szCs w:val="18"/>
      </w:rPr>
    </w:lvl>
    <w:lvl w:ilvl="8">
      <w:start w:val="1"/>
      <w:numFmt w:val="bullet"/>
      <w:lvlText w:val=""/>
      <w:lvlJc w:val="left"/>
      <w:pPr>
        <w:tabs>
          <w:tab w:val="num" w:pos="6363"/>
        </w:tabs>
        <w:ind w:left="6363" w:hanging="283"/>
      </w:pPr>
      <w:rPr>
        <w:rFonts w:ascii="Wingdings 2" w:hAnsi="Wingdings 2" w:cs="StarSymbol"/>
        <w:sz w:val="18"/>
        <w:szCs w:val="18"/>
      </w:rPr>
    </w:lvl>
  </w:abstractNum>
  <w:abstractNum w:abstractNumId="22">
    <w:nsid w:val="4A543A82"/>
    <w:multiLevelType w:val="hybridMultilevel"/>
    <w:tmpl w:val="C764D2F2"/>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3">
    <w:nsid w:val="4F582C6F"/>
    <w:multiLevelType w:val="hybridMultilevel"/>
    <w:tmpl w:val="B1349574"/>
    <w:lvl w:ilvl="0" w:tplc="65FAB526">
      <w:start w:val="1"/>
      <w:numFmt w:val="bullet"/>
      <w:lvlText w:val=""/>
      <w:lvlJc w:val="left"/>
      <w:pPr>
        <w:tabs>
          <w:tab w:val="num" w:pos="720"/>
        </w:tabs>
        <w:ind w:left="720" w:hanging="360"/>
      </w:pPr>
      <w:rPr>
        <w:rFonts w:ascii="Symbol" w:hAnsi="Symbol" w:hint="default"/>
      </w:rPr>
    </w:lvl>
    <w:lvl w:ilvl="1" w:tplc="040E0003">
      <w:start w:val="1"/>
      <w:numFmt w:val="bullet"/>
      <w:lvlText w:val="o"/>
      <w:lvlJc w:val="left"/>
      <w:pPr>
        <w:tabs>
          <w:tab w:val="num" w:pos="1440"/>
        </w:tabs>
        <w:ind w:left="1440" w:hanging="360"/>
      </w:pPr>
      <w:rPr>
        <w:rFonts w:ascii="Courier New" w:hAnsi="Courier New" w:cs="Times New Roman" w:hint="default"/>
      </w:rPr>
    </w:lvl>
    <w:lvl w:ilvl="2" w:tplc="040E0005">
      <w:start w:val="1"/>
      <w:numFmt w:val="bullet"/>
      <w:lvlText w:val=""/>
      <w:lvlJc w:val="left"/>
      <w:pPr>
        <w:tabs>
          <w:tab w:val="num" w:pos="2160"/>
        </w:tabs>
        <w:ind w:left="2160" w:hanging="360"/>
      </w:pPr>
      <w:rPr>
        <w:rFonts w:ascii="Wingdings" w:hAnsi="Wingdings" w:hint="default"/>
      </w:rPr>
    </w:lvl>
    <w:lvl w:ilvl="3" w:tplc="040E0001">
      <w:start w:val="1"/>
      <w:numFmt w:val="bullet"/>
      <w:lvlText w:val=""/>
      <w:lvlJc w:val="left"/>
      <w:pPr>
        <w:tabs>
          <w:tab w:val="num" w:pos="2880"/>
        </w:tabs>
        <w:ind w:left="2880" w:hanging="360"/>
      </w:pPr>
      <w:rPr>
        <w:rFonts w:ascii="Symbol" w:hAnsi="Symbol" w:hint="default"/>
      </w:rPr>
    </w:lvl>
    <w:lvl w:ilvl="4" w:tplc="040E0003">
      <w:start w:val="1"/>
      <w:numFmt w:val="bullet"/>
      <w:lvlText w:val="o"/>
      <w:lvlJc w:val="left"/>
      <w:pPr>
        <w:tabs>
          <w:tab w:val="num" w:pos="3600"/>
        </w:tabs>
        <w:ind w:left="3600" w:hanging="360"/>
      </w:pPr>
      <w:rPr>
        <w:rFonts w:ascii="Courier New" w:hAnsi="Courier New" w:cs="Times New Roman" w:hint="default"/>
      </w:rPr>
    </w:lvl>
    <w:lvl w:ilvl="5" w:tplc="040E0005">
      <w:start w:val="1"/>
      <w:numFmt w:val="bullet"/>
      <w:lvlText w:val=""/>
      <w:lvlJc w:val="left"/>
      <w:pPr>
        <w:tabs>
          <w:tab w:val="num" w:pos="4320"/>
        </w:tabs>
        <w:ind w:left="4320" w:hanging="360"/>
      </w:pPr>
      <w:rPr>
        <w:rFonts w:ascii="Wingdings" w:hAnsi="Wingdings" w:hint="default"/>
      </w:rPr>
    </w:lvl>
    <w:lvl w:ilvl="6" w:tplc="040E0001">
      <w:start w:val="1"/>
      <w:numFmt w:val="bullet"/>
      <w:lvlText w:val=""/>
      <w:lvlJc w:val="left"/>
      <w:pPr>
        <w:tabs>
          <w:tab w:val="num" w:pos="5040"/>
        </w:tabs>
        <w:ind w:left="5040" w:hanging="360"/>
      </w:pPr>
      <w:rPr>
        <w:rFonts w:ascii="Symbol" w:hAnsi="Symbol" w:hint="default"/>
      </w:rPr>
    </w:lvl>
    <w:lvl w:ilvl="7" w:tplc="040E0003">
      <w:start w:val="1"/>
      <w:numFmt w:val="bullet"/>
      <w:lvlText w:val="o"/>
      <w:lvlJc w:val="left"/>
      <w:pPr>
        <w:tabs>
          <w:tab w:val="num" w:pos="5760"/>
        </w:tabs>
        <w:ind w:left="5760" w:hanging="360"/>
      </w:pPr>
      <w:rPr>
        <w:rFonts w:ascii="Courier New" w:hAnsi="Courier New" w:cs="Times New Roman" w:hint="default"/>
      </w:rPr>
    </w:lvl>
    <w:lvl w:ilvl="8" w:tplc="040E0005">
      <w:start w:val="1"/>
      <w:numFmt w:val="bullet"/>
      <w:lvlText w:val=""/>
      <w:lvlJc w:val="left"/>
      <w:pPr>
        <w:tabs>
          <w:tab w:val="num" w:pos="6480"/>
        </w:tabs>
        <w:ind w:left="6480" w:hanging="360"/>
      </w:pPr>
      <w:rPr>
        <w:rFonts w:ascii="Wingdings" w:hAnsi="Wingdings" w:hint="default"/>
      </w:rPr>
    </w:lvl>
  </w:abstractNum>
  <w:abstractNum w:abstractNumId="24">
    <w:nsid w:val="5179505B"/>
    <w:multiLevelType w:val="hybridMultilevel"/>
    <w:tmpl w:val="F4D8C096"/>
    <w:lvl w:ilvl="0" w:tplc="040E0001">
      <w:start w:val="1"/>
      <w:numFmt w:val="bullet"/>
      <w:lvlText w:val=""/>
      <w:lvlJc w:val="left"/>
      <w:pPr>
        <w:ind w:left="1144" w:hanging="360"/>
      </w:pPr>
      <w:rPr>
        <w:rFonts w:ascii="Symbol" w:hAnsi="Symbol" w:hint="default"/>
      </w:rPr>
    </w:lvl>
    <w:lvl w:ilvl="1" w:tplc="040E0003" w:tentative="1">
      <w:start w:val="1"/>
      <w:numFmt w:val="bullet"/>
      <w:lvlText w:val="o"/>
      <w:lvlJc w:val="left"/>
      <w:pPr>
        <w:ind w:left="1864" w:hanging="360"/>
      </w:pPr>
      <w:rPr>
        <w:rFonts w:ascii="Courier New" w:hAnsi="Courier New" w:cs="Courier New" w:hint="default"/>
      </w:rPr>
    </w:lvl>
    <w:lvl w:ilvl="2" w:tplc="040E0005" w:tentative="1">
      <w:start w:val="1"/>
      <w:numFmt w:val="bullet"/>
      <w:lvlText w:val=""/>
      <w:lvlJc w:val="left"/>
      <w:pPr>
        <w:ind w:left="2584" w:hanging="360"/>
      </w:pPr>
      <w:rPr>
        <w:rFonts w:ascii="Wingdings" w:hAnsi="Wingdings" w:hint="default"/>
      </w:rPr>
    </w:lvl>
    <w:lvl w:ilvl="3" w:tplc="040E0001" w:tentative="1">
      <w:start w:val="1"/>
      <w:numFmt w:val="bullet"/>
      <w:lvlText w:val=""/>
      <w:lvlJc w:val="left"/>
      <w:pPr>
        <w:ind w:left="3304" w:hanging="360"/>
      </w:pPr>
      <w:rPr>
        <w:rFonts w:ascii="Symbol" w:hAnsi="Symbol" w:hint="default"/>
      </w:rPr>
    </w:lvl>
    <w:lvl w:ilvl="4" w:tplc="040E0003" w:tentative="1">
      <w:start w:val="1"/>
      <w:numFmt w:val="bullet"/>
      <w:lvlText w:val="o"/>
      <w:lvlJc w:val="left"/>
      <w:pPr>
        <w:ind w:left="4024" w:hanging="360"/>
      </w:pPr>
      <w:rPr>
        <w:rFonts w:ascii="Courier New" w:hAnsi="Courier New" w:cs="Courier New" w:hint="default"/>
      </w:rPr>
    </w:lvl>
    <w:lvl w:ilvl="5" w:tplc="040E0005" w:tentative="1">
      <w:start w:val="1"/>
      <w:numFmt w:val="bullet"/>
      <w:lvlText w:val=""/>
      <w:lvlJc w:val="left"/>
      <w:pPr>
        <w:ind w:left="4744" w:hanging="360"/>
      </w:pPr>
      <w:rPr>
        <w:rFonts w:ascii="Wingdings" w:hAnsi="Wingdings" w:hint="default"/>
      </w:rPr>
    </w:lvl>
    <w:lvl w:ilvl="6" w:tplc="040E0001" w:tentative="1">
      <w:start w:val="1"/>
      <w:numFmt w:val="bullet"/>
      <w:lvlText w:val=""/>
      <w:lvlJc w:val="left"/>
      <w:pPr>
        <w:ind w:left="5464" w:hanging="360"/>
      </w:pPr>
      <w:rPr>
        <w:rFonts w:ascii="Symbol" w:hAnsi="Symbol" w:hint="default"/>
      </w:rPr>
    </w:lvl>
    <w:lvl w:ilvl="7" w:tplc="040E0003" w:tentative="1">
      <w:start w:val="1"/>
      <w:numFmt w:val="bullet"/>
      <w:lvlText w:val="o"/>
      <w:lvlJc w:val="left"/>
      <w:pPr>
        <w:ind w:left="6184" w:hanging="360"/>
      </w:pPr>
      <w:rPr>
        <w:rFonts w:ascii="Courier New" w:hAnsi="Courier New" w:cs="Courier New" w:hint="default"/>
      </w:rPr>
    </w:lvl>
    <w:lvl w:ilvl="8" w:tplc="040E0005" w:tentative="1">
      <w:start w:val="1"/>
      <w:numFmt w:val="bullet"/>
      <w:lvlText w:val=""/>
      <w:lvlJc w:val="left"/>
      <w:pPr>
        <w:ind w:left="6904" w:hanging="360"/>
      </w:pPr>
      <w:rPr>
        <w:rFonts w:ascii="Wingdings" w:hAnsi="Wingdings" w:hint="default"/>
      </w:rPr>
    </w:lvl>
  </w:abstractNum>
  <w:abstractNum w:abstractNumId="25">
    <w:nsid w:val="5F7E3D1E"/>
    <w:multiLevelType w:val="multilevel"/>
    <w:tmpl w:val="D3EA7588"/>
    <w:lvl w:ilvl="0">
      <w:start w:val="1"/>
      <w:numFmt w:val="bullet"/>
      <w:lvlText w:val=""/>
      <w:lvlJc w:val="left"/>
      <w:pPr>
        <w:tabs>
          <w:tab w:val="num" w:pos="707"/>
        </w:tabs>
        <w:ind w:left="707" w:hanging="283"/>
      </w:pPr>
      <w:rPr>
        <w:rFonts w:ascii="Symbol" w:hAnsi="Symbol" w:hint="default"/>
        <w:sz w:val="18"/>
        <w:szCs w:val="18"/>
      </w:rPr>
    </w:lvl>
    <w:lvl w:ilvl="1">
      <w:start w:val="1"/>
      <w:numFmt w:val="bullet"/>
      <w:lvlText w:val=""/>
      <w:lvlJc w:val="left"/>
      <w:pPr>
        <w:tabs>
          <w:tab w:val="num" w:pos="1414"/>
        </w:tabs>
        <w:ind w:left="1414" w:hanging="283"/>
      </w:pPr>
      <w:rPr>
        <w:rFonts w:ascii="Wingdings 2" w:hAnsi="Wingdings 2" w:cs="StarSymbol"/>
        <w:sz w:val="18"/>
        <w:szCs w:val="18"/>
      </w:rPr>
    </w:lvl>
    <w:lvl w:ilvl="2">
      <w:start w:val="1"/>
      <w:numFmt w:val="bullet"/>
      <w:lvlText w:val=""/>
      <w:lvlJc w:val="left"/>
      <w:pPr>
        <w:tabs>
          <w:tab w:val="num" w:pos="2121"/>
        </w:tabs>
        <w:ind w:left="2121" w:hanging="283"/>
      </w:pPr>
      <w:rPr>
        <w:rFonts w:ascii="Wingdings 2" w:hAnsi="Wingdings 2" w:cs="StarSymbol"/>
        <w:sz w:val="18"/>
        <w:szCs w:val="18"/>
      </w:rPr>
    </w:lvl>
    <w:lvl w:ilvl="3">
      <w:start w:val="1"/>
      <w:numFmt w:val="bullet"/>
      <w:lvlText w:val=""/>
      <w:lvlJc w:val="left"/>
      <w:pPr>
        <w:tabs>
          <w:tab w:val="num" w:pos="2828"/>
        </w:tabs>
        <w:ind w:left="2828" w:hanging="283"/>
      </w:pPr>
      <w:rPr>
        <w:rFonts w:ascii="Wingdings 2" w:hAnsi="Wingdings 2" w:cs="StarSymbol"/>
        <w:sz w:val="18"/>
        <w:szCs w:val="18"/>
      </w:rPr>
    </w:lvl>
    <w:lvl w:ilvl="4">
      <w:start w:val="1"/>
      <w:numFmt w:val="bullet"/>
      <w:lvlText w:val=""/>
      <w:lvlJc w:val="left"/>
      <w:pPr>
        <w:tabs>
          <w:tab w:val="num" w:pos="3535"/>
        </w:tabs>
        <w:ind w:left="3535" w:hanging="283"/>
      </w:pPr>
      <w:rPr>
        <w:rFonts w:ascii="Wingdings 2" w:hAnsi="Wingdings 2" w:cs="StarSymbol"/>
        <w:sz w:val="18"/>
        <w:szCs w:val="18"/>
      </w:rPr>
    </w:lvl>
    <w:lvl w:ilvl="5">
      <w:start w:val="1"/>
      <w:numFmt w:val="bullet"/>
      <w:lvlText w:val=""/>
      <w:lvlJc w:val="left"/>
      <w:pPr>
        <w:tabs>
          <w:tab w:val="num" w:pos="4242"/>
        </w:tabs>
        <w:ind w:left="4242" w:hanging="283"/>
      </w:pPr>
      <w:rPr>
        <w:rFonts w:ascii="Wingdings 2" w:hAnsi="Wingdings 2" w:cs="StarSymbol"/>
        <w:sz w:val="18"/>
        <w:szCs w:val="18"/>
      </w:rPr>
    </w:lvl>
    <w:lvl w:ilvl="6">
      <w:start w:val="1"/>
      <w:numFmt w:val="bullet"/>
      <w:lvlText w:val=""/>
      <w:lvlJc w:val="left"/>
      <w:pPr>
        <w:tabs>
          <w:tab w:val="num" w:pos="4949"/>
        </w:tabs>
        <w:ind w:left="4949" w:hanging="283"/>
      </w:pPr>
      <w:rPr>
        <w:rFonts w:ascii="Wingdings 2" w:hAnsi="Wingdings 2" w:cs="StarSymbol"/>
        <w:sz w:val="18"/>
        <w:szCs w:val="18"/>
      </w:rPr>
    </w:lvl>
    <w:lvl w:ilvl="7">
      <w:start w:val="1"/>
      <w:numFmt w:val="bullet"/>
      <w:lvlText w:val=""/>
      <w:lvlJc w:val="left"/>
      <w:pPr>
        <w:tabs>
          <w:tab w:val="num" w:pos="5656"/>
        </w:tabs>
        <w:ind w:left="5656" w:hanging="283"/>
      </w:pPr>
      <w:rPr>
        <w:rFonts w:ascii="Wingdings 2" w:hAnsi="Wingdings 2" w:cs="StarSymbol"/>
        <w:sz w:val="18"/>
        <w:szCs w:val="18"/>
      </w:rPr>
    </w:lvl>
    <w:lvl w:ilvl="8">
      <w:start w:val="1"/>
      <w:numFmt w:val="bullet"/>
      <w:lvlText w:val=""/>
      <w:lvlJc w:val="left"/>
      <w:pPr>
        <w:tabs>
          <w:tab w:val="num" w:pos="6363"/>
        </w:tabs>
        <w:ind w:left="6363" w:hanging="283"/>
      </w:pPr>
      <w:rPr>
        <w:rFonts w:ascii="Wingdings 2" w:hAnsi="Wingdings 2" w:cs="StarSymbol"/>
        <w:sz w:val="18"/>
        <w:szCs w:val="18"/>
      </w:rPr>
    </w:lvl>
  </w:abstractNum>
  <w:num w:numId="1">
    <w:abstractNumId w:val="14"/>
  </w:num>
  <w:num w:numId="2">
    <w:abstractNumId w:val="22"/>
  </w:num>
  <w:num w:numId="3">
    <w:abstractNumId w:val="17"/>
  </w:num>
  <w:num w:numId="4">
    <w:abstractNumId w:val="0"/>
  </w:num>
  <w:num w:numId="5">
    <w:abstractNumId w:val="13"/>
  </w:num>
  <w:num w:numId="6">
    <w:abstractNumId w:val="0"/>
  </w:num>
  <w:num w:numId="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3"/>
  </w:num>
  <w:num w:numId="9">
    <w:abstractNumId w:val="1"/>
  </w:num>
  <w:num w:numId="10">
    <w:abstractNumId w:val="2"/>
  </w:num>
  <w:num w:numId="11">
    <w:abstractNumId w:val="3"/>
  </w:num>
  <w:num w:numId="12">
    <w:abstractNumId w:val="4"/>
  </w:num>
  <w:num w:numId="13">
    <w:abstractNumId w:val="5"/>
  </w:num>
  <w:num w:numId="14">
    <w:abstractNumId w:val="6"/>
  </w:num>
  <w:num w:numId="15">
    <w:abstractNumId w:val="7"/>
  </w:num>
  <w:num w:numId="16">
    <w:abstractNumId w:val="8"/>
  </w:num>
  <w:num w:numId="17">
    <w:abstractNumId w:val="9"/>
  </w:num>
  <w:num w:numId="18">
    <w:abstractNumId w:val="10"/>
  </w:num>
  <w:num w:numId="19">
    <w:abstractNumId w:val="11"/>
  </w:num>
  <w:num w:numId="20">
    <w:abstractNumId w:val="12"/>
  </w:num>
  <w:num w:numId="21">
    <w:abstractNumId w:val="20"/>
  </w:num>
  <w:num w:numId="22">
    <w:abstractNumId w:val="16"/>
  </w:num>
  <w:num w:numId="23">
    <w:abstractNumId w:val="24"/>
  </w:num>
  <w:num w:numId="24">
    <w:abstractNumId w:val="21"/>
  </w:num>
  <w:num w:numId="25">
    <w:abstractNumId w:val="15"/>
  </w:num>
  <w:num w:numId="26">
    <w:abstractNumId w:val="25"/>
  </w:num>
  <w:num w:numId="2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33CF"/>
    <w:rsid w:val="00006C06"/>
    <w:rsid w:val="000129D1"/>
    <w:rsid w:val="00022A20"/>
    <w:rsid w:val="00023A4E"/>
    <w:rsid w:val="00036642"/>
    <w:rsid w:val="00061A59"/>
    <w:rsid w:val="000679EA"/>
    <w:rsid w:val="00074794"/>
    <w:rsid w:val="0008216B"/>
    <w:rsid w:val="000B4692"/>
    <w:rsid w:val="000D4BEB"/>
    <w:rsid w:val="000E2A09"/>
    <w:rsid w:val="001025F0"/>
    <w:rsid w:val="00110D58"/>
    <w:rsid w:val="00146978"/>
    <w:rsid w:val="00166358"/>
    <w:rsid w:val="00193CC7"/>
    <w:rsid w:val="001C07EA"/>
    <w:rsid w:val="001C0C50"/>
    <w:rsid w:val="001C3ED4"/>
    <w:rsid w:val="001F3D29"/>
    <w:rsid w:val="001F5DD5"/>
    <w:rsid w:val="001F6AF8"/>
    <w:rsid w:val="00216423"/>
    <w:rsid w:val="00234C39"/>
    <w:rsid w:val="002616D2"/>
    <w:rsid w:val="00262CBB"/>
    <w:rsid w:val="00265E4C"/>
    <w:rsid w:val="002B298F"/>
    <w:rsid w:val="002C05ED"/>
    <w:rsid w:val="002F014F"/>
    <w:rsid w:val="00313228"/>
    <w:rsid w:val="00316221"/>
    <w:rsid w:val="00351045"/>
    <w:rsid w:val="00385B48"/>
    <w:rsid w:val="003924EA"/>
    <w:rsid w:val="003B2FC6"/>
    <w:rsid w:val="003B57DA"/>
    <w:rsid w:val="004430A2"/>
    <w:rsid w:val="0044682B"/>
    <w:rsid w:val="004533CF"/>
    <w:rsid w:val="004A5898"/>
    <w:rsid w:val="004A779C"/>
    <w:rsid w:val="004D303F"/>
    <w:rsid w:val="004F0294"/>
    <w:rsid w:val="00505413"/>
    <w:rsid w:val="00513870"/>
    <w:rsid w:val="005302B6"/>
    <w:rsid w:val="00557F49"/>
    <w:rsid w:val="005610F6"/>
    <w:rsid w:val="00563703"/>
    <w:rsid w:val="00586DDE"/>
    <w:rsid w:val="00596E50"/>
    <w:rsid w:val="005A4286"/>
    <w:rsid w:val="005A4CCA"/>
    <w:rsid w:val="005B65B1"/>
    <w:rsid w:val="005F362A"/>
    <w:rsid w:val="00606515"/>
    <w:rsid w:val="00616258"/>
    <w:rsid w:val="00623798"/>
    <w:rsid w:val="00632359"/>
    <w:rsid w:val="00637194"/>
    <w:rsid w:val="00647C6B"/>
    <w:rsid w:val="006510B0"/>
    <w:rsid w:val="00657171"/>
    <w:rsid w:val="00682D1F"/>
    <w:rsid w:val="00684600"/>
    <w:rsid w:val="00695A3C"/>
    <w:rsid w:val="00695ABC"/>
    <w:rsid w:val="006A058A"/>
    <w:rsid w:val="006B23A5"/>
    <w:rsid w:val="006C4336"/>
    <w:rsid w:val="006C5C48"/>
    <w:rsid w:val="006D1C5D"/>
    <w:rsid w:val="007358CC"/>
    <w:rsid w:val="0074173A"/>
    <w:rsid w:val="00746E47"/>
    <w:rsid w:val="0077359A"/>
    <w:rsid w:val="007B76F0"/>
    <w:rsid w:val="007C014C"/>
    <w:rsid w:val="007C0BC9"/>
    <w:rsid w:val="007E0BE6"/>
    <w:rsid w:val="007E2970"/>
    <w:rsid w:val="007F3A37"/>
    <w:rsid w:val="0081389A"/>
    <w:rsid w:val="0083551B"/>
    <w:rsid w:val="008466CE"/>
    <w:rsid w:val="00867C9A"/>
    <w:rsid w:val="00873476"/>
    <w:rsid w:val="008B0256"/>
    <w:rsid w:val="008B7402"/>
    <w:rsid w:val="008D2FBE"/>
    <w:rsid w:val="008E4014"/>
    <w:rsid w:val="008F303B"/>
    <w:rsid w:val="009030D4"/>
    <w:rsid w:val="00903E7D"/>
    <w:rsid w:val="009067C2"/>
    <w:rsid w:val="00917507"/>
    <w:rsid w:val="00924544"/>
    <w:rsid w:val="009528C4"/>
    <w:rsid w:val="00954AE9"/>
    <w:rsid w:val="00962C2C"/>
    <w:rsid w:val="009A6890"/>
    <w:rsid w:val="009B462F"/>
    <w:rsid w:val="009F32EA"/>
    <w:rsid w:val="009F75B7"/>
    <w:rsid w:val="00A0081D"/>
    <w:rsid w:val="00A54CBB"/>
    <w:rsid w:val="00A76FD4"/>
    <w:rsid w:val="00AA0372"/>
    <w:rsid w:val="00AB0F4C"/>
    <w:rsid w:val="00AB4171"/>
    <w:rsid w:val="00AB745E"/>
    <w:rsid w:val="00B0280A"/>
    <w:rsid w:val="00B13BDE"/>
    <w:rsid w:val="00B21F58"/>
    <w:rsid w:val="00B41BEB"/>
    <w:rsid w:val="00B505CD"/>
    <w:rsid w:val="00B821D6"/>
    <w:rsid w:val="00BB7682"/>
    <w:rsid w:val="00BE1BE1"/>
    <w:rsid w:val="00BE4A4E"/>
    <w:rsid w:val="00C007D8"/>
    <w:rsid w:val="00C07143"/>
    <w:rsid w:val="00C40AC8"/>
    <w:rsid w:val="00C561ED"/>
    <w:rsid w:val="00CD29BC"/>
    <w:rsid w:val="00CD5C57"/>
    <w:rsid w:val="00CD5F34"/>
    <w:rsid w:val="00D0180D"/>
    <w:rsid w:val="00D10941"/>
    <w:rsid w:val="00D14087"/>
    <w:rsid w:val="00D349C8"/>
    <w:rsid w:val="00D54471"/>
    <w:rsid w:val="00D9500D"/>
    <w:rsid w:val="00D955E5"/>
    <w:rsid w:val="00DC466A"/>
    <w:rsid w:val="00DD7591"/>
    <w:rsid w:val="00DF1773"/>
    <w:rsid w:val="00E0315A"/>
    <w:rsid w:val="00E259FF"/>
    <w:rsid w:val="00E554B1"/>
    <w:rsid w:val="00E66E1D"/>
    <w:rsid w:val="00E85C29"/>
    <w:rsid w:val="00EB3A9C"/>
    <w:rsid w:val="00EC71D4"/>
    <w:rsid w:val="00EF16E4"/>
    <w:rsid w:val="00F04EA4"/>
    <w:rsid w:val="00F24AC5"/>
    <w:rsid w:val="00F51928"/>
    <w:rsid w:val="00F51FDE"/>
    <w:rsid w:val="00FD4F22"/>
    <w:rsid w:val="00FE58F0"/>
    <w:rsid w:val="00FF3DE2"/>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envelope return" w:uiPriority="0"/>
    <w:lsdException w:name="page number" w:uiPriority="0"/>
    <w:lsdException w:name="List" w:uiPriority="0"/>
    <w:lsdException w:name="Title" w:semiHidden="0" w:uiPriority="10" w:unhideWhenUsed="0" w:qFormat="1"/>
    <w:lsdException w:name="Default Paragraph Font" w:uiPriority="1"/>
    <w:lsdException w:name="Body Tex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023A4E"/>
    <w:pPr>
      <w:spacing w:after="0" w:line="240" w:lineRule="auto"/>
    </w:pPr>
    <w:rPr>
      <w:rFonts w:ascii="Times New Roman" w:eastAsia="Times New Roman" w:hAnsi="Times New Roman" w:cs="Times New Roman"/>
      <w:sz w:val="24"/>
      <w:szCs w:val="24"/>
      <w:lang w:eastAsia="hu-HU"/>
    </w:rPr>
  </w:style>
  <w:style w:type="paragraph" w:styleId="Cmsor1">
    <w:name w:val="heading 1"/>
    <w:basedOn w:val="Cmsor"/>
    <w:next w:val="Szvegtrzs"/>
    <w:link w:val="Cmsor1Char"/>
    <w:qFormat/>
    <w:rsid w:val="00962C2C"/>
    <w:pPr>
      <w:tabs>
        <w:tab w:val="num" w:pos="0"/>
      </w:tabs>
      <w:outlineLvl w:val="0"/>
    </w:pPr>
    <w:rPr>
      <w:rFonts w:ascii="Thorndale" w:hAnsi="Thorndale"/>
      <w:b/>
      <w:bCs/>
      <w:sz w:val="48"/>
      <w:szCs w:val="48"/>
    </w:rPr>
  </w:style>
  <w:style w:type="paragraph" w:styleId="Cmsor2">
    <w:name w:val="heading 2"/>
    <w:basedOn w:val="Norml"/>
    <w:next w:val="Norml"/>
    <w:link w:val="Cmsor2Char"/>
    <w:qFormat/>
    <w:rsid w:val="00962C2C"/>
    <w:pPr>
      <w:keepNext/>
      <w:widowControl w:val="0"/>
      <w:suppressAutoHyphens/>
      <w:spacing w:before="240" w:after="60"/>
      <w:outlineLvl w:val="1"/>
    </w:pPr>
    <w:rPr>
      <w:rFonts w:ascii="Arial" w:eastAsia="Lucida Sans Unicode" w:hAnsi="Arial" w:cs="Arial"/>
      <w:b/>
      <w:bCs/>
      <w:i/>
      <w:iCs/>
      <w:color w:val="000000"/>
      <w:sz w:val="28"/>
      <w:szCs w:val="28"/>
      <w:lang w:eastAsia="en-US"/>
    </w:rPr>
  </w:style>
  <w:style w:type="paragraph" w:styleId="Cmsor4">
    <w:name w:val="heading 4"/>
    <w:basedOn w:val="Norml"/>
    <w:next w:val="Norml"/>
    <w:link w:val="Cmsor4Char"/>
    <w:qFormat/>
    <w:rsid w:val="00962C2C"/>
    <w:pPr>
      <w:keepNext/>
      <w:widowControl w:val="0"/>
      <w:tabs>
        <w:tab w:val="num" w:pos="0"/>
      </w:tabs>
      <w:suppressAutoHyphens/>
      <w:spacing w:before="240" w:after="60"/>
      <w:outlineLvl w:val="3"/>
    </w:pPr>
    <w:rPr>
      <w:rFonts w:eastAsia="Lucida Sans Unicode"/>
      <w:b/>
      <w:i/>
      <w:color w:val="000000"/>
      <w:lang w:eastAsia="en-US"/>
    </w:rPr>
  </w:style>
  <w:style w:type="paragraph" w:styleId="Cmsor5">
    <w:name w:val="heading 5"/>
    <w:basedOn w:val="Norml"/>
    <w:next w:val="Norml"/>
    <w:link w:val="Cmsor5Char"/>
    <w:qFormat/>
    <w:rsid w:val="00962C2C"/>
    <w:pPr>
      <w:widowControl w:val="0"/>
      <w:tabs>
        <w:tab w:val="num" w:pos="0"/>
      </w:tabs>
      <w:suppressAutoHyphens/>
      <w:spacing w:before="240" w:after="60"/>
      <w:outlineLvl w:val="4"/>
    </w:pPr>
    <w:rPr>
      <w:rFonts w:ascii="Arial" w:eastAsia="Lucida Sans Unicode" w:hAnsi="Arial" w:cs="Arial"/>
      <w:color w:val="000000"/>
      <w:sz w:val="22"/>
      <w:lang w:eastAsia="en-US"/>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fej">
    <w:name w:val="header"/>
    <w:basedOn w:val="Norml"/>
    <w:link w:val="lfejChar"/>
    <w:unhideWhenUsed/>
    <w:rsid w:val="001C3ED4"/>
    <w:pPr>
      <w:tabs>
        <w:tab w:val="center" w:pos="4536"/>
        <w:tab w:val="right" w:pos="9072"/>
      </w:tabs>
    </w:pPr>
    <w:rPr>
      <w:rFonts w:asciiTheme="minorHAnsi" w:eastAsiaTheme="minorHAnsi" w:hAnsiTheme="minorHAnsi" w:cstheme="minorBidi"/>
      <w:sz w:val="22"/>
      <w:szCs w:val="22"/>
      <w:lang w:eastAsia="en-US"/>
    </w:rPr>
  </w:style>
  <w:style w:type="character" w:customStyle="1" w:styleId="lfejChar">
    <w:name w:val="Élőfej Char"/>
    <w:basedOn w:val="Bekezdsalapbettpusa"/>
    <w:link w:val="lfej"/>
    <w:rsid w:val="001C3ED4"/>
  </w:style>
  <w:style w:type="paragraph" w:styleId="llb">
    <w:name w:val="footer"/>
    <w:basedOn w:val="Norml"/>
    <w:link w:val="llbChar"/>
    <w:uiPriority w:val="99"/>
    <w:unhideWhenUsed/>
    <w:rsid w:val="001C3ED4"/>
    <w:pPr>
      <w:tabs>
        <w:tab w:val="center" w:pos="4536"/>
        <w:tab w:val="right" w:pos="9072"/>
      </w:tabs>
    </w:pPr>
    <w:rPr>
      <w:rFonts w:asciiTheme="minorHAnsi" w:eastAsiaTheme="minorHAnsi" w:hAnsiTheme="minorHAnsi" w:cstheme="minorBidi"/>
      <w:sz w:val="22"/>
      <w:szCs w:val="22"/>
      <w:lang w:eastAsia="en-US"/>
    </w:rPr>
  </w:style>
  <w:style w:type="character" w:customStyle="1" w:styleId="llbChar">
    <w:name w:val="Élőláb Char"/>
    <w:basedOn w:val="Bekezdsalapbettpusa"/>
    <w:link w:val="llb"/>
    <w:uiPriority w:val="99"/>
    <w:rsid w:val="001C3ED4"/>
  </w:style>
  <w:style w:type="paragraph" w:styleId="Szvegtrzs">
    <w:name w:val="Body Text"/>
    <w:basedOn w:val="Norml"/>
    <w:link w:val="SzvegtrzsChar"/>
    <w:rsid w:val="00023A4E"/>
    <w:pPr>
      <w:tabs>
        <w:tab w:val="right" w:leader="dot" w:pos="1985"/>
        <w:tab w:val="right" w:leader="dot" w:pos="2552"/>
        <w:tab w:val="left" w:pos="6237"/>
      </w:tabs>
      <w:spacing w:before="100"/>
      <w:jc w:val="both"/>
    </w:pPr>
    <w:rPr>
      <w:color w:val="000000"/>
      <w:szCs w:val="20"/>
    </w:rPr>
  </w:style>
  <w:style w:type="character" w:customStyle="1" w:styleId="SzvegtrzsChar">
    <w:name w:val="Szövegtörzs Char"/>
    <w:basedOn w:val="Bekezdsalapbettpusa"/>
    <w:link w:val="Szvegtrzs"/>
    <w:rsid w:val="00023A4E"/>
    <w:rPr>
      <w:rFonts w:ascii="Times New Roman" w:eastAsia="Times New Roman" w:hAnsi="Times New Roman" w:cs="Times New Roman"/>
      <w:color w:val="000000"/>
      <w:sz w:val="24"/>
      <w:szCs w:val="20"/>
      <w:lang w:eastAsia="hu-HU"/>
    </w:rPr>
  </w:style>
  <w:style w:type="paragraph" w:styleId="Listaszerbekezds">
    <w:name w:val="List Paragraph"/>
    <w:basedOn w:val="Norml"/>
    <w:uiPriority w:val="34"/>
    <w:qFormat/>
    <w:rsid w:val="008B7402"/>
    <w:pPr>
      <w:ind w:left="720"/>
      <w:contextualSpacing/>
    </w:pPr>
  </w:style>
  <w:style w:type="paragraph" w:customStyle="1" w:styleId="CharChar">
    <w:name w:val="Char Char"/>
    <w:basedOn w:val="Norml"/>
    <w:rsid w:val="00166358"/>
    <w:pPr>
      <w:spacing w:after="160" w:line="240" w:lineRule="exact"/>
    </w:pPr>
    <w:rPr>
      <w:rFonts w:ascii="Verdana" w:hAnsi="Verdana" w:cs="Verdana"/>
      <w:sz w:val="20"/>
      <w:szCs w:val="20"/>
      <w:lang w:val="en-US" w:eastAsia="en-US"/>
    </w:rPr>
  </w:style>
  <w:style w:type="paragraph" w:styleId="NormlWeb">
    <w:name w:val="Normal (Web)"/>
    <w:basedOn w:val="Norml"/>
    <w:uiPriority w:val="99"/>
    <w:unhideWhenUsed/>
    <w:rsid w:val="00234C39"/>
    <w:pPr>
      <w:spacing w:before="100" w:beforeAutospacing="1" w:after="100" w:afterAutospacing="1"/>
    </w:pPr>
  </w:style>
  <w:style w:type="character" w:customStyle="1" w:styleId="Cmsor1Char">
    <w:name w:val="Címsor 1 Char"/>
    <w:basedOn w:val="Bekezdsalapbettpusa"/>
    <w:link w:val="Cmsor1"/>
    <w:rsid w:val="00962C2C"/>
    <w:rPr>
      <w:rFonts w:ascii="Thorndale" w:eastAsia="HG Mincho Light J" w:hAnsi="Thorndale" w:cs="Arial Unicode MS"/>
      <w:b/>
      <w:bCs/>
      <w:color w:val="000000"/>
      <w:sz w:val="48"/>
      <w:szCs w:val="48"/>
    </w:rPr>
  </w:style>
  <w:style w:type="character" w:customStyle="1" w:styleId="Cmsor2Char">
    <w:name w:val="Címsor 2 Char"/>
    <w:basedOn w:val="Bekezdsalapbettpusa"/>
    <w:link w:val="Cmsor2"/>
    <w:rsid w:val="00962C2C"/>
    <w:rPr>
      <w:rFonts w:ascii="Arial" w:eastAsia="Lucida Sans Unicode" w:hAnsi="Arial" w:cs="Arial"/>
      <w:b/>
      <w:bCs/>
      <w:i/>
      <w:iCs/>
      <w:color w:val="000000"/>
      <w:sz w:val="28"/>
      <w:szCs w:val="28"/>
    </w:rPr>
  </w:style>
  <w:style w:type="character" w:customStyle="1" w:styleId="Cmsor4Char">
    <w:name w:val="Címsor 4 Char"/>
    <w:basedOn w:val="Bekezdsalapbettpusa"/>
    <w:link w:val="Cmsor4"/>
    <w:rsid w:val="00962C2C"/>
    <w:rPr>
      <w:rFonts w:ascii="Times New Roman" w:eastAsia="Lucida Sans Unicode" w:hAnsi="Times New Roman" w:cs="Times New Roman"/>
      <w:b/>
      <w:i/>
      <w:color w:val="000000"/>
      <w:sz w:val="24"/>
      <w:szCs w:val="24"/>
    </w:rPr>
  </w:style>
  <w:style w:type="character" w:customStyle="1" w:styleId="Cmsor5Char">
    <w:name w:val="Címsor 5 Char"/>
    <w:basedOn w:val="Bekezdsalapbettpusa"/>
    <w:link w:val="Cmsor5"/>
    <w:rsid w:val="00962C2C"/>
    <w:rPr>
      <w:rFonts w:ascii="Arial" w:eastAsia="Lucida Sans Unicode" w:hAnsi="Arial" w:cs="Arial"/>
      <w:color w:val="000000"/>
      <w:szCs w:val="24"/>
    </w:rPr>
  </w:style>
  <w:style w:type="numbering" w:customStyle="1" w:styleId="Nemlista1">
    <w:name w:val="Nem lista1"/>
    <w:next w:val="Nemlista"/>
    <w:uiPriority w:val="99"/>
    <w:semiHidden/>
    <w:unhideWhenUsed/>
    <w:rsid w:val="00962C2C"/>
  </w:style>
  <w:style w:type="character" w:customStyle="1" w:styleId="WW8Num2z0">
    <w:name w:val="WW8Num2z0"/>
    <w:rsid w:val="00962C2C"/>
    <w:rPr>
      <w:rFonts w:ascii="Symbol" w:hAnsi="Symbol" w:cs="StarSymbol"/>
      <w:sz w:val="18"/>
      <w:szCs w:val="18"/>
    </w:rPr>
  </w:style>
  <w:style w:type="character" w:customStyle="1" w:styleId="WW8Num3z0">
    <w:name w:val="WW8Num3z0"/>
    <w:rsid w:val="00962C2C"/>
    <w:rPr>
      <w:rFonts w:ascii="Symbol" w:hAnsi="Symbol" w:cs="StarSymbol"/>
      <w:sz w:val="18"/>
      <w:szCs w:val="18"/>
    </w:rPr>
  </w:style>
  <w:style w:type="character" w:customStyle="1" w:styleId="WW8Num4z0">
    <w:name w:val="WW8Num4z0"/>
    <w:rsid w:val="00962C2C"/>
    <w:rPr>
      <w:rFonts w:ascii="Symbol" w:hAnsi="Symbol" w:cs="StarSymbol"/>
      <w:sz w:val="18"/>
      <w:szCs w:val="18"/>
    </w:rPr>
  </w:style>
  <w:style w:type="character" w:customStyle="1" w:styleId="WW8Num5z0">
    <w:name w:val="WW8Num5z0"/>
    <w:rsid w:val="00962C2C"/>
    <w:rPr>
      <w:rFonts w:ascii="Symbol" w:hAnsi="Symbol" w:cs="StarSymbol"/>
      <w:sz w:val="18"/>
      <w:szCs w:val="18"/>
    </w:rPr>
  </w:style>
  <w:style w:type="character" w:customStyle="1" w:styleId="WW8Num6z0">
    <w:name w:val="WW8Num6z0"/>
    <w:rsid w:val="00962C2C"/>
    <w:rPr>
      <w:rFonts w:ascii="Symbol" w:hAnsi="Symbol" w:cs="StarSymbol"/>
      <w:sz w:val="18"/>
      <w:szCs w:val="18"/>
    </w:rPr>
  </w:style>
  <w:style w:type="character" w:customStyle="1" w:styleId="WW8Num7z0">
    <w:name w:val="WW8Num7z0"/>
    <w:rsid w:val="00962C2C"/>
    <w:rPr>
      <w:rFonts w:ascii="Symbol" w:hAnsi="Symbol" w:cs="StarSymbol"/>
      <w:sz w:val="18"/>
      <w:szCs w:val="18"/>
    </w:rPr>
  </w:style>
  <w:style w:type="character" w:customStyle="1" w:styleId="WW8Num8z0">
    <w:name w:val="WW8Num8z0"/>
    <w:rsid w:val="00962C2C"/>
    <w:rPr>
      <w:rFonts w:ascii="Symbol" w:hAnsi="Symbol" w:cs="StarSymbol"/>
      <w:sz w:val="18"/>
      <w:szCs w:val="18"/>
    </w:rPr>
  </w:style>
  <w:style w:type="character" w:customStyle="1" w:styleId="WW8Num9z0">
    <w:name w:val="WW8Num9z0"/>
    <w:rsid w:val="00962C2C"/>
    <w:rPr>
      <w:rFonts w:ascii="Symbol" w:hAnsi="Symbol" w:cs="StarSymbol"/>
      <w:sz w:val="18"/>
      <w:szCs w:val="18"/>
    </w:rPr>
  </w:style>
  <w:style w:type="character" w:customStyle="1" w:styleId="WW8Num10z0">
    <w:name w:val="WW8Num10z0"/>
    <w:rsid w:val="00962C2C"/>
    <w:rPr>
      <w:rFonts w:ascii="Symbol" w:hAnsi="Symbol" w:cs="StarSymbol"/>
      <w:sz w:val="18"/>
      <w:szCs w:val="18"/>
    </w:rPr>
  </w:style>
  <w:style w:type="character" w:customStyle="1" w:styleId="WW8Num11z0">
    <w:name w:val="WW8Num11z0"/>
    <w:rsid w:val="00962C2C"/>
    <w:rPr>
      <w:rFonts w:ascii="Symbol" w:hAnsi="Symbol" w:cs="StarSymbol"/>
      <w:sz w:val="18"/>
      <w:szCs w:val="18"/>
    </w:rPr>
  </w:style>
  <w:style w:type="character" w:customStyle="1" w:styleId="Absatz-Standardschriftart">
    <w:name w:val="Absatz-Standardschriftart"/>
    <w:rsid w:val="00962C2C"/>
  </w:style>
  <w:style w:type="character" w:customStyle="1" w:styleId="WW8Num12z0">
    <w:name w:val="WW8Num12z0"/>
    <w:rsid w:val="00962C2C"/>
    <w:rPr>
      <w:rFonts w:ascii="Symbol" w:hAnsi="Symbol" w:cs="StarSymbol"/>
      <w:sz w:val="18"/>
      <w:szCs w:val="18"/>
    </w:rPr>
  </w:style>
  <w:style w:type="character" w:customStyle="1" w:styleId="WW8Num13z0">
    <w:name w:val="WW8Num13z0"/>
    <w:rsid w:val="00962C2C"/>
    <w:rPr>
      <w:rFonts w:ascii="Symbol" w:hAnsi="Symbol" w:cs="StarSymbol"/>
      <w:sz w:val="18"/>
      <w:szCs w:val="18"/>
    </w:rPr>
  </w:style>
  <w:style w:type="character" w:customStyle="1" w:styleId="WW8Num14z0">
    <w:name w:val="WW8Num14z0"/>
    <w:rsid w:val="00962C2C"/>
    <w:rPr>
      <w:rFonts w:ascii="Symbol" w:hAnsi="Symbol" w:cs="StarSymbol"/>
      <w:sz w:val="18"/>
      <w:szCs w:val="18"/>
    </w:rPr>
  </w:style>
  <w:style w:type="character" w:customStyle="1" w:styleId="WW8Num15z0">
    <w:name w:val="WW8Num15z0"/>
    <w:rsid w:val="00962C2C"/>
    <w:rPr>
      <w:rFonts w:ascii="Symbol" w:hAnsi="Symbol" w:cs="StarSymbol"/>
      <w:sz w:val="18"/>
      <w:szCs w:val="18"/>
    </w:rPr>
  </w:style>
  <w:style w:type="character" w:customStyle="1" w:styleId="WW-Absatz-Standardschriftart">
    <w:name w:val="WW-Absatz-Standardschriftart"/>
    <w:rsid w:val="00962C2C"/>
  </w:style>
  <w:style w:type="character" w:customStyle="1" w:styleId="WW-Absatz-Standardschriftart1">
    <w:name w:val="WW-Absatz-Standardschriftart1"/>
    <w:rsid w:val="00962C2C"/>
  </w:style>
  <w:style w:type="character" w:customStyle="1" w:styleId="WW-Absatz-Standardschriftart11">
    <w:name w:val="WW-Absatz-Standardschriftart11"/>
    <w:rsid w:val="00962C2C"/>
  </w:style>
  <w:style w:type="character" w:customStyle="1" w:styleId="WW-Absatz-Standardschriftart111">
    <w:name w:val="WW-Absatz-Standardschriftart111"/>
    <w:rsid w:val="00962C2C"/>
  </w:style>
  <w:style w:type="character" w:customStyle="1" w:styleId="WW-Absatz-Standardschriftart1111">
    <w:name w:val="WW-Absatz-Standardschriftart1111"/>
    <w:rsid w:val="00962C2C"/>
  </w:style>
  <w:style w:type="character" w:customStyle="1" w:styleId="WW-Absatz-Standardschriftart11111">
    <w:name w:val="WW-Absatz-Standardschriftart11111"/>
    <w:rsid w:val="00962C2C"/>
  </w:style>
  <w:style w:type="character" w:customStyle="1" w:styleId="WW-Absatz-Standardschriftart111111">
    <w:name w:val="WW-Absatz-Standardschriftart111111"/>
    <w:rsid w:val="00962C2C"/>
  </w:style>
  <w:style w:type="character" w:customStyle="1" w:styleId="WW8Num1z0">
    <w:name w:val="WW8Num1z0"/>
    <w:rsid w:val="00962C2C"/>
    <w:rPr>
      <w:rFonts w:ascii="Symbol" w:hAnsi="Symbol" w:cs="StarSymbol"/>
      <w:sz w:val="18"/>
      <w:szCs w:val="18"/>
    </w:rPr>
  </w:style>
  <w:style w:type="character" w:customStyle="1" w:styleId="WW-Absatz-Standardschriftart1111111">
    <w:name w:val="WW-Absatz-Standardschriftart1111111"/>
    <w:rsid w:val="00962C2C"/>
  </w:style>
  <w:style w:type="character" w:customStyle="1" w:styleId="WW-Absatz-Standardschriftart11111111">
    <w:name w:val="WW-Absatz-Standardschriftart11111111"/>
    <w:rsid w:val="00962C2C"/>
  </w:style>
  <w:style w:type="character" w:customStyle="1" w:styleId="WW-Absatz-Standardschriftart111111111">
    <w:name w:val="WW-Absatz-Standardschriftart111111111"/>
    <w:rsid w:val="00962C2C"/>
  </w:style>
  <w:style w:type="character" w:customStyle="1" w:styleId="WW-Absatz-Standardschriftart1111111111">
    <w:name w:val="WW-Absatz-Standardschriftart1111111111"/>
    <w:rsid w:val="00962C2C"/>
  </w:style>
  <w:style w:type="character" w:customStyle="1" w:styleId="Vgjegyzet-karakterek">
    <w:name w:val="Végjegyzet-karakterek"/>
    <w:rsid w:val="00962C2C"/>
  </w:style>
  <w:style w:type="character" w:customStyle="1" w:styleId="Lbjegyzet-karakterek">
    <w:name w:val="Lábjegyzet-karakterek"/>
    <w:rsid w:val="00962C2C"/>
  </w:style>
  <w:style w:type="character" w:styleId="Hiperhivatkozs">
    <w:name w:val="Hyperlink"/>
    <w:rsid w:val="00962C2C"/>
    <w:rPr>
      <w:color w:val="000080"/>
      <w:u w:val="single"/>
    </w:rPr>
  </w:style>
  <w:style w:type="character" w:customStyle="1" w:styleId="Felsorolsjel">
    <w:name w:val="Felsorolásjel"/>
    <w:rsid w:val="00962C2C"/>
    <w:rPr>
      <w:rFonts w:ascii="StarSymbol" w:eastAsia="StarSymbol" w:hAnsi="StarSymbol" w:cs="StarSymbol"/>
      <w:sz w:val="18"/>
      <w:szCs w:val="18"/>
    </w:rPr>
  </w:style>
  <w:style w:type="character" w:customStyle="1" w:styleId="Szmozsjelek">
    <w:name w:val="Számozásjelek"/>
    <w:rsid w:val="00962C2C"/>
  </w:style>
  <w:style w:type="paragraph" w:customStyle="1" w:styleId="Cmsor">
    <w:name w:val="Címsor"/>
    <w:basedOn w:val="Norml"/>
    <w:next w:val="Szvegtrzs"/>
    <w:rsid w:val="00962C2C"/>
    <w:pPr>
      <w:keepNext/>
      <w:widowControl w:val="0"/>
      <w:suppressAutoHyphens/>
      <w:spacing w:before="240" w:after="283"/>
    </w:pPr>
    <w:rPr>
      <w:rFonts w:ascii="Albany" w:eastAsia="HG Mincho Light J" w:hAnsi="Albany" w:cs="Arial Unicode MS"/>
      <w:color w:val="000000"/>
      <w:sz w:val="28"/>
      <w:szCs w:val="28"/>
      <w:lang w:eastAsia="en-US"/>
    </w:rPr>
  </w:style>
  <w:style w:type="paragraph" w:styleId="Lista">
    <w:name w:val="List"/>
    <w:basedOn w:val="Szvegtrzs"/>
    <w:rsid w:val="00962C2C"/>
    <w:pPr>
      <w:widowControl w:val="0"/>
      <w:tabs>
        <w:tab w:val="clear" w:pos="1985"/>
        <w:tab w:val="clear" w:pos="2552"/>
        <w:tab w:val="clear" w:pos="6237"/>
      </w:tabs>
      <w:suppressAutoHyphens/>
      <w:spacing w:before="0" w:after="283"/>
      <w:jc w:val="left"/>
    </w:pPr>
    <w:rPr>
      <w:rFonts w:eastAsia="Lucida Sans Unicode" w:cs="Tahoma"/>
      <w:szCs w:val="24"/>
      <w:lang w:eastAsia="en-US"/>
    </w:rPr>
  </w:style>
  <w:style w:type="paragraph" w:styleId="Kpalrs">
    <w:name w:val="caption"/>
    <w:basedOn w:val="Norml"/>
    <w:qFormat/>
    <w:rsid w:val="00962C2C"/>
    <w:pPr>
      <w:widowControl w:val="0"/>
      <w:suppressLineNumbers/>
      <w:suppressAutoHyphens/>
      <w:spacing w:before="120" w:after="120"/>
    </w:pPr>
    <w:rPr>
      <w:rFonts w:eastAsia="Lucida Sans Unicode" w:cs="Tahoma"/>
      <w:i/>
      <w:iCs/>
      <w:color w:val="000000"/>
      <w:lang w:eastAsia="en-US"/>
    </w:rPr>
  </w:style>
  <w:style w:type="paragraph" w:customStyle="1" w:styleId="Trgymutat">
    <w:name w:val="Tárgymutató"/>
    <w:basedOn w:val="Norml"/>
    <w:rsid w:val="00962C2C"/>
    <w:pPr>
      <w:widowControl w:val="0"/>
      <w:suppressLineNumbers/>
      <w:suppressAutoHyphens/>
    </w:pPr>
    <w:rPr>
      <w:rFonts w:eastAsia="Lucida Sans Unicode" w:cs="Tahoma"/>
      <w:color w:val="000000"/>
      <w:lang w:eastAsia="en-US"/>
    </w:rPr>
  </w:style>
  <w:style w:type="paragraph" w:customStyle="1" w:styleId="Vzszintesvonal">
    <w:name w:val="Vízszintes vonal"/>
    <w:basedOn w:val="Norml"/>
    <w:next w:val="Szvegtrzs"/>
    <w:rsid w:val="00962C2C"/>
    <w:pPr>
      <w:widowControl w:val="0"/>
      <w:pBdr>
        <w:bottom w:val="double" w:sz="1" w:space="0" w:color="808080"/>
      </w:pBdr>
      <w:suppressAutoHyphens/>
      <w:spacing w:after="283"/>
    </w:pPr>
    <w:rPr>
      <w:rFonts w:eastAsia="Lucida Sans Unicode"/>
      <w:color w:val="000000"/>
      <w:sz w:val="12"/>
      <w:lang w:eastAsia="en-US"/>
    </w:rPr>
  </w:style>
  <w:style w:type="paragraph" w:styleId="Feladcmebortkon">
    <w:name w:val="envelope return"/>
    <w:basedOn w:val="Norml"/>
    <w:rsid w:val="00962C2C"/>
    <w:pPr>
      <w:widowControl w:val="0"/>
      <w:suppressAutoHyphens/>
    </w:pPr>
    <w:rPr>
      <w:rFonts w:eastAsia="Lucida Sans Unicode"/>
      <w:i/>
      <w:color w:val="000000"/>
      <w:lang w:eastAsia="en-US"/>
    </w:rPr>
  </w:style>
  <w:style w:type="paragraph" w:customStyle="1" w:styleId="Tblzattartalom">
    <w:name w:val="Táblázattartalom"/>
    <w:basedOn w:val="Szvegtrzs"/>
    <w:rsid w:val="00962C2C"/>
    <w:pPr>
      <w:widowControl w:val="0"/>
      <w:tabs>
        <w:tab w:val="clear" w:pos="1985"/>
        <w:tab w:val="clear" w:pos="2552"/>
        <w:tab w:val="clear" w:pos="6237"/>
      </w:tabs>
      <w:suppressAutoHyphens/>
      <w:spacing w:before="0" w:after="283"/>
      <w:jc w:val="left"/>
    </w:pPr>
    <w:rPr>
      <w:rFonts w:eastAsia="Lucida Sans Unicode"/>
      <w:szCs w:val="24"/>
      <w:lang w:eastAsia="en-US"/>
    </w:rPr>
  </w:style>
  <w:style w:type="paragraph" w:customStyle="1" w:styleId="Tblzatfejlc">
    <w:name w:val="Táblázatfejléc"/>
    <w:basedOn w:val="Tblzattartalom"/>
    <w:rsid w:val="00962C2C"/>
    <w:pPr>
      <w:suppressLineNumbers/>
      <w:jc w:val="center"/>
    </w:pPr>
    <w:rPr>
      <w:b/>
      <w:bCs/>
    </w:rPr>
  </w:style>
  <w:style w:type="paragraph" w:customStyle="1" w:styleId="Char">
    <w:name w:val="Char"/>
    <w:basedOn w:val="Norml"/>
    <w:rsid w:val="00962C2C"/>
    <w:pPr>
      <w:spacing w:after="160" w:line="240" w:lineRule="exact"/>
    </w:pPr>
    <w:rPr>
      <w:rFonts w:ascii="Verdana" w:hAnsi="Verdana" w:cs="Verdana"/>
      <w:sz w:val="20"/>
      <w:szCs w:val="20"/>
      <w:lang w:val="en-US" w:eastAsia="en-US"/>
    </w:rPr>
  </w:style>
  <w:style w:type="character" w:customStyle="1" w:styleId="apple-converted-space">
    <w:name w:val="apple-converted-space"/>
    <w:basedOn w:val="Bekezdsalapbettpusa"/>
    <w:rsid w:val="00962C2C"/>
  </w:style>
  <w:style w:type="character" w:customStyle="1" w:styleId="WW-Absatz-Standardschriftart11111111111">
    <w:name w:val="WW-Absatz-Standardschriftart11111111111"/>
    <w:rsid w:val="00962C2C"/>
  </w:style>
  <w:style w:type="character" w:styleId="Oldalszm">
    <w:name w:val="page number"/>
    <w:rsid w:val="00962C2C"/>
  </w:style>
  <w:style w:type="paragraph" w:styleId="Alcm">
    <w:name w:val="Subtitle"/>
    <w:basedOn w:val="Norml"/>
    <w:next w:val="Norml"/>
    <w:link w:val="AlcmChar"/>
    <w:qFormat/>
    <w:rsid w:val="00962C2C"/>
    <w:pPr>
      <w:widowControl w:val="0"/>
      <w:suppressAutoHyphens/>
      <w:spacing w:after="60"/>
      <w:jc w:val="center"/>
      <w:outlineLvl w:val="1"/>
    </w:pPr>
    <w:rPr>
      <w:rFonts w:ascii="Calibri Light" w:hAnsi="Calibri Light"/>
      <w:color w:val="000000"/>
      <w:lang w:eastAsia="en-US"/>
    </w:rPr>
  </w:style>
  <w:style w:type="character" w:customStyle="1" w:styleId="AlcmChar">
    <w:name w:val="Alcím Char"/>
    <w:basedOn w:val="Bekezdsalapbettpusa"/>
    <w:link w:val="Alcm"/>
    <w:rsid w:val="00962C2C"/>
    <w:rPr>
      <w:rFonts w:ascii="Calibri Light" w:eastAsia="Times New Roman" w:hAnsi="Calibri Light" w:cs="Times New Roman"/>
      <w:color w:val="000000"/>
      <w:sz w:val="24"/>
      <w:szCs w:val="24"/>
    </w:rPr>
  </w:style>
  <w:style w:type="paragraph" w:styleId="Buborkszveg">
    <w:name w:val="Balloon Text"/>
    <w:basedOn w:val="Norml"/>
    <w:link w:val="BuborkszvegChar"/>
    <w:rsid w:val="00962C2C"/>
    <w:pPr>
      <w:widowControl w:val="0"/>
      <w:suppressAutoHyphens/>
    </w:pPr>
    <w:rPr>
      <w:rFonts w:ascii="Tahoma" w:eastAsia="Lucida Sans Unicode" w:hAnsi="Tahoma" w:cs="Tahoma"/>
      <w:color w:val="000000"/>
      <w:sz w:val="16"/>
      <w:szCs w:val="16"/>
      <w:lang w:eastAsia="en-US"/>
    </w:rPr>
  </w:style>
  <w:style w:type="character" w:customStyle="1" w:styleId="BuborkszvegChar">
    <w:name w:val="Buborékszöveg Char"/>
    <w:basedOn w:val="Bekezdsalapbettpusa"/>
    <w:link w:val="Buborkszveg"/>
    <w:rsid w:val="00962C2C"/>
    <w:rPr>
      <w:rFonts w:ascii="Tahoma" w:eastAsia="Lucida Sans Unicode" w:hAnsi="Tahoma" w:cs="Tahoma"/>
      <w:color w:val="000000"/>
      <w:sz w:val="16"/>
      <w:szCs w:val="16"/>
    </w:rPr>
  </w:style>
  <w:style w:type="character" w:styleId="Kiemels2">
    <w:name w:val="Strong"/>
    <w:basedOn w:val="Bekezdsalapbettpusa"/>
    <w:uiPriority w:val="22"/>
    <w:qFormat/>
    <w:rsid w:val="00962C2C"/>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envelope return" w:uiPriority="0"/>
    <w:lsdException w:name="page number" w:uiPriority="0"/>
    <w:lsdException w:name="List" w:uiPriority="0"/>
    <w:lsdException w:name="Title" w:semiHidden="0" w:uiPriority="10" w:unhideWhenUsed="0" w:qFormat="1"/>
    <w:lsdException w:name="Default Paragraph Font" w:uiPriority="1"/>
    <w:lsdException w:name="Body Tex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023A4E"/>
    <w:pPr>
      <w:spacing w:after="0" w:line="240" w:lineRule="auto"/>
    </w:pPr>
    <w:rPr>
      <w:rFonts w:ascii="Times New Roman" w:eastAsia="Times New Roman" w:hAnsi="Times New Roman" w:cs="Times New Roman"/>
      <w:sz w:val="24"/>
      <w:szCs w:val="24"/>
      <w:lang w:eastAsia="hu-HU"/>
    </w:rPr>
  </w:style>
  <w:style w:type="paragraph" w:styleId="Cmsor1">
    <w:name w:val="heading 1"/>
    <w:basedOn w:val="Cmsor"/>
    <w:next w:val="Szvegtrzs"/>
    <w:link w:val="Cmsor1Char"/>
    <w:qFormat/>
    <w:rsid w:val="00962C2C"/>
    <w:pPr>
      <w:tabs>
        <w:tab w:val="num" w:pos="0"/>
      </w:tabs>
      <w:outlineLvl w:val="0"/>
    </w:pPr>
    <w:rPr>
      <w:rFonts w:ascii="Thorndale" w:hAnsi="Thorndale"/>
      <w:b/>
      <w:bCs/>
      <w:sz w:val="48"/>
      <w:szCs w:val="48"/>
    </w:rPr>
  </w:style>
  <w:style w:type="paragraph" w:styleId="Cmsor2">
    <w:name w:val="heading 2"/>
    <w:basedOn w:val="Norml"/>
    <w:next w:val="Norml"/>
    <w:link w:val="Cmsor2Char"/>
    <w:qFormat/>
    <w:rsid w:val="00962C2C"/>
    <w:pPr>
      <w:keepNext/>
      <w:widowControl w:val="0"/>
      <w:suppressAutoHyphens/>
      <w:spacing w:before="240" w:after="60"/>
      <w:outlineLvl w:val="1"/>
    </w:pPr>
    <w:rPr>
      <w:rFonts w:ascii="Arial" w:eastAsia="Lucida Sans Unicode" w:hAnsi="Arial" w:cs="Arial"/>
      <w:b/>
      <w:bCs/>
      <w:i/>
      <w:iCs/>
      <w:color w:val="000000"/>
      <w:sz w:val="28"/>
      <w:szCs w:val="28"/>
      <w:lang w:eastAsia="en-US"/>
    </w:rPr>
  </w:style>
  <w:style w:type="paragraph" w:styleId="Cmsor4">
    <w:name w:val="heading 4"/>
    <w:basedOn w:val="Norml"/>
    <w:next w:val="Norml"/>
    <w:link w:val="Cmsor4Char"/>
    <w:qFormat/>
    <w:rsid w:val="00962C2C"/>
    <w:pPr>
      <w:keepNext/>
      <w:widowControl w:val="0"/>
      <w:tabs>
        <w:tab w:val="num" w:pos="0"/>
      </w:tabs>
      <w:suppressAutoHyphens/>
      <w:spacing w:before="240" w:after="60"/>
      <w:outlineLvl w:val="3"/>
    </w:pPr>
    <w:rPr>
      <w:rFonts w:eastAsia="Lucida Sans Unicode"/>
      <w:b/>
      <w:i/>
      <w:color w:val="000000"/>
      <w:lang w:eastAsia="en-US"/>
    </w:rPr>
  </w:style>
  <w:style w:type="paragraph" w:styleId="Cmsor5">
    <w:name w:val="heading 5"/>
    <w:basedOn w:val="Norml"/>
    <w:next w:val="Norml"/>
    <w:link w:val="Cmsor5Char"/>
    <w:qFormat/>
    <w:rsid w:val="00962C2C"/>
    <w:pPr>
      <w:widowControl w:val="0"/>
      <w:tabs>
        <w:tab w:val="num" w:pos="0"/>
      </w:tabs>
      <w:suppressAutoHyphens/>
      <w:spacing w:before="240" w:after="60"/>
      <w:outlineLvl w:val="4"/>
    </w:pPr>
    <w:rPr>
      <w:rFonts w:ascii="Arial" w:eastAsia="Lucida Sans Unicode" w:hAnsi="Arial" w:cs="Arial"/>
      <w:color w:val="000000"/>
      <w:sz w:val="22"/>
      <w:lang w:eastAsia="en-US"/>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fej">
    <w:name w:val="header"/>
    <w:basedOn w:val="Norml"/>
    <w:link w:val="lfejChar"/>
    <w:unhideWhenUsed/>
    <w:rsid w:val="001C3ED4"/>
    <w:pPr>
      <w:tabs>
        <w:tab w:val="center" w:pos="4536"/>
        <w:tab w:val="right" w:pos="9072"/>
      </w:tabs>
    </w:pPr>
    <w:rPr>
      <w:rFonts w:asciiTheme="minorHAnsi" w:eastAsiaTheme="minorHAnsi" w:hAnsiTheme="minorHAnsi" w:cstheme="minorBidi"/>
      <w:sz w:val="22"/>
      <w:szCs w:val="22"/>
      <w:lang w:eastAsia="en-US"/>
    </w:rPr>
  </w:style>
  <w:style w:type="character" w:customStyle="1" w:styleId="lfejChar">
    <w:name w:val="Élőfej Char"/>
    <w:basedOn w:val="Bekezdsalapbettpusa"/>
    <w:link w:val="lfej"/>
    <w:rsid w:val="001C3ED4"/>
  </w:style>
  <w:style w:type="paragraph" w:styleId="llb">
    <w:name w:val="footer"/>
    <w:basedOn w:val="Norml"/>
    <w:link w:val="llbChar"/>
    <w:uiPriority w:val="99"/>
    <w:unhideWhenUsed/>
    <w:rsid w:val="001C3ED4"/>
    <w:pPr>
      <w:tabs>
        <w:tab w:val="center" w:pos="4536"/>
        <w:tab w:val="right" w:pos="9072"/>
      </w:tabs>
    </w:pPr>
    <w:rPr>
      <w:rFonts w:asciiTheme="minorHAnsi" w:eastAsiaTheme="minorHAnsi" w:hAnsiTheme="minorHAnsi" w:cstheme="minorBidi"/>
      <w:sz w:val="22"/>
      <w:szCs w:val="22"/>
      <w:lang w:eastAsia="en-US"/>
    </w:rPr>
  </w:style>
  <w:style w:type="character" w:customStyle="1" w:styleId="llbChar">
    <w:name w:val="Élőláb Char"/>
    <w:basedOn w:val="Bekezdsalapbettpusa"/>
    <w:link w:val="llb"/>
    <w:uiPriority w:val="99"/>
    <w:rsid w:val="001C3ED4"/>
  </w:style>
  <w:style w:type="paragraph" w:styleId="Szvegtrzs">
    <w:name w:val="Body Text"/>
    <w:basedOn w:val="Norml"/>
    <w:link w:val="SzvegtrzsChar"/>
    <w:rsid w:val="00023A4E"/>
    <w:pPr>
      <w:tabs>
        <w:tab w:val="right" w:leader="dot" w:pos="1985"/>
        <w:tab w:val="right" w:leader="dot" w:pos="2552"/>
        <w:tab w:val="left" w:pos="6237"/>
      </w:tabs>
      <w:spacing w:before="100"/>
      <w:jc w:val="both"/>
    </w:pPr>
    <w:rPr>
      <w:color w:val="000000"/>
      <w:szCs w:val="20"/>
    </w:rPr>
  </w:style>
  <w:style w:type="character" w:customStyle="1" w:styleId="SzvegtrzsChar">
    <w:name w:val="Szövegtörzs Char"/>
    <w:basedOn w:val="Bekezdsalapbettpusa"/>
    <w:link w:val="Szvegtrzs"/>
    <w:rsid w:val="00023A4E"/>
    <w:rPr>
      <w:rFonts w:ascii="Times New Roman" w:eastAsia="Times New Roman" w:hAnsi="Times New Roman" w:cs="Times New Roman"/>
      <w:color w:val="000000"/>
      <w:sz w:val="24"/>
      <w:szCs w:val="20"/>
      <w:lang w:eastAsia="hu-HU"/>
    </w:rPr>
  </w:style>
  <w:style w:type="paragraph" w:styleId="Listaszerbekezds">
    <w:name w:val="List Paragraph"/>
    <w:basedOn w:val="Norml"/>
    <w:uiPriority w:val="34"/>
    <w:qFormat/>
    <w:rsid w:val="008B7402"/>
    <w:pPr>
      <w:ind w:left="720"/>
      <w:contextualSpacing/>
    </w:pPr>
  </w:style>
  <w:style w:type="paragraph" w:customStyle="1" w:styleId="CharChar">
    <w:name w:val="Char Char"/>
    <w:basedOn w:val="Norml"/>
    <w:rsid w:val="00166358"/>
    <w:pPr>
      <w:spacing w:after="160" w:line="240" w:lineRule="exact"/>
    </w:pPr>
    <w:rPr>
      <w:rFonts w:ascii="Verdana" w:hAnsi="Verdana" w:cs="Verdana"/>
      <w:sz w:val="20"/>
      <w:szCs w:val="20"/>
      <w:lang w:val="en-US" w:eastAsia="en-US"/>
    </w:rPr>
  </w:style>
  <w:style w:type="paragraph" w:styleId="NormlWeb">
    <w:name w:val="Normal (Web)"/>
    <w:basedOn w:val="Norml"/>
    <w:uiPriority w:val="99"/>
    <w:unhideWhenUsed/>
    <w:rsid w:val="00234C39"/>
    <w:pPr>
      <w:spacing w:before="100" w:beforeAutospacing="1" w:after="100" w:afterAutospacing="1"/>
    </w:pPr>
  </w:style>
  <w:style w:type="character" w:customStyle="1" w:styleId="Cmsor1Char">
    <w:name w:val="Címsor 1 Char"/>
    <w:basedOn w:val="Bekezdsalapbettpusa"/>
    <w:link w:val="Cmsor1"/>
    <w:rsid w:val="00962C2C"/>
    <w:rPr>
      <w:rFonts w:ascii="Thorndale" w:eastAsia="HG Mincho Light J" w:hAnsi="Thorndale" w:cs="Arial Unicode MS"/>
      <w:b/>
      <w:bCs/>
      <w:color w:val="000000"/>
      <w:sz w:val="48"/>
      <w:szCs w:val="48"/>
    </w:rPr>
  </w:style>
  <w:style w:type="character" w:customStyle="1" w:styleId="Cmsor2Char">
    <w:name w:val="Címsor 2 Char"/>
    <w:basedOn w:val="Bekezdsalapbettpusa"/>
    <w:link w:val="Cmsor2"/>
    <w:rsid w:val="00962C2C"/>
    <w:rPr>
      <w:rFonts w:ascii="Arial" w:eastAsia="Lucida Sans Unicode" w:hAnsi="Arial" w:cs="Arial"/>
      <w:b/>
      <w:bCs/>
      <w:i/>
      <w:iCs/>
      <w:color w:val="000000"/>
      <w:sz w:val="28"/>
      <w:szCs w:val="28"/>
    </w:rPr>
  </w:style>
  <w:style w:type="character" w:customStyle="1" w:styleId="Cmsor4Char">
    <w:name w:val="Címsor 4 Char"/>
    <w:basedOn w:val="Bekezdsalapbettpusa"/>
    <w:link w:val="Cmsor4"/>
    <w:rsid w:val="00962C2C"/>
    <w:rPr>
      <w:rFonts w:ascii="Times New Roman" w:eastAsia="Lucida Sans Unicode" w:hAnsi="Times New Roman" w:cs="Times New Roman"/>
      <w:b/>
      <w:i/>
      <w:color w:val="000000"/>
      <w:sz w:val="24"/>
      <w:szCs w:val="24"/>
    </w:rPr>
  </w:style>
  <w:style w:type="character" w:customStyle="1" w:styleId="Cmsor5Char">
    <w:name w:val="Címsor 5 Char"/>
    <w:basedOn w:val="Bekezdsalapbettpusa"/>
    <w:link w:val="Cmsor5"/>
    <w:rsid w:val="00962C2C"/>
    <w:rPr>
      <w:rFonts w:ascii="Arial" w:eastAsia="Lucida Sans Unicode" w:hAnsi="Arial" w:cs="Arial"/>
      <w:color w:val="000000"/>
      <w:szCs w:val="24"/>
    </w:rPr>
  </w:style>
  <w:style w:type="numbering" w:customStyle="1" w:styleId="Nemlista1">
    <w:name w:val="Nem lista1"/>
    <w:next w:val="Nemlista"/>
    <w:uiPriority w:val="99"/>
    <w:semiHidden/>
    <w:unhideWhenUsed/>
    <w:rsid w:val="00962C2C"/>
  </w:style>
  <w:style w:type="character" w:customStyle="1" w:styleId="WW8Num2z0">
    <w:name w:val="WW8Num2z0"/>
    <w:rsid w:val="00962C2C"/>
    <w:rPr>
      <w:rFonts w:ascii="Symbol" w:hAnsi="Symbol" w:cs="StarSymbol"/>
      <w:sz w:val="18"/>
      <w:szCs w:val="18"/>
    </w:rPr>
  </w:style>
  <w:style w:type="character" w:customStyle="1" w:styleId="WW8Num3z0">
    <w:name w:val="WW8Num3z0"/>
    <w:rsid w:val="00962C2C"/>
    <w:rPr>
      <w:rFonts w:ascii="Symbol" w:hAnsi="Symbol" w:cs="StarSymbol"/>
      <w:sz w:val="18"/>
      <w:szCs w:val="18"/>
    </w:rPr>
  </w:style>
  <w:style w:type="character" w:customStyle="1" w:styleId="WW8Num4z0">
    <w:name w:val="WW8Num4z0"/>
    <w:rsid w:val="00962C2C"/>
    <w:rPr>
      <w:rFonts w:ascii="Symbol" w:hAnsi="Symbol" w:cs="StarSymbol"/>
      <w:sz w:val="18"/>
      <w:szCs w:val="18"/>
    </w:rPr>
  </w:style>
  <w:style w:type="character" w:customStyle="1" w:styleId="WW8Num5z0">
    <w:name w:val="WW8Num5z0"/>
    <w:rsid w:val="00962C2C"/>
    <w:rPr>
      <w:rFonts w:ascii="Symbol" w:hAnsi="Symbol" w:cs="StarSymbol"/>
      <w:sz w:val="18"/>
      <w:szCs w:val="18"/>
    </w:rPr>
  </w:style>
  <w:style w:type="character" w:customStyle="1" w:styleId="WW8Num6z0">
    <w:name w:val="WW8Num6z0"/>
    <w:rsid w:val="00962C2C"/>
    <w:rPr>
      <w:rFonts w:ascii="Symbol" w:hAnsi="Symbol" w:cs="StarSymbol"/>
      <w:sz w:val="18"/>
      <w:szCs w:val="18"/>
    </w:rPr>
  </w:style>
  <w:style w:type="character" w:customStyle="1" w:styleId="WW8Num7z0">
    <w:name w:val="WW8Num7z0"/>
    <w:rsid w:val="00962C2C"/>
    <w:rPr>
      <w:rFonts w:ascii="Symbol" w:hAnsi="Symbol" w:cs="StarSymbol"/>
      <w:sz w:val="18"/>
      <w:szCs w:val="18"/>
    </w:rPr>
  </w:style>
  <w:style w:type="character" w:customStyle="1" w:styleId="WW8Num8z0">
    <w:name w:val="WW8Num8z0"/>
    <w:rsid w:val="00962C2C"/>
    <w:rPr>
      <w:rFonts w:ascii="Symbol" w:hAnsi="Symbol" w:cs="StarSymbol"/>
      <w:sz w:val="18"/>
      <w:szCs w:val="18"/>
    </w:rPr>
  </w:style>
  <w:style w:type="character" w:customStyle="1" w:styleId="WW8Num9z0">
    <w:name w:val="WW8Num9z0"/>
    <w:rsid w:val="00962C2C"/>
    <w:rPr>
      <w:rFonts w:ascii="Symbol" w:hAnsi="Symbol" w:cs="StarSymbol"/>
      <w:sz w:val="18"/>
      <w:szCs w:val="18"/>
    </w:rPr>
  </w:style>
  <w:style w:type="character" w:customStyle="1" w:styleId="WW8Num10z0">
    <w:name w:val="WW8Num10z0"/>
    <w:rsid w:val="00962C2C"/>
    <w:rPr>
      <w:rFonts w:ascii="Symbol" w:hAnsi="Symbol" w:cs="StarSymbol"/>
      <w:sz w:val="18"/>
      <w:szCs w:val="18"/>
    </w:rPr>
  </w:style>
  <w:style w:type="character" w:customStyle="1" w:styleId="WW8Num11z0">
    <w:name w:val="WW8Num11z0"/>
    <w:rsid w:val="00962C2C"/>
    <w:rPr>
      <w:rFonts w:ascii="Symbol" w:hAnsi="Symbol" w:cs="StarSymbol"/>
      <w:sz w:val="18"/>
      <w:szCs w:val="18"/>
    </w:rPr>
  </w:style>
  <w:style w:type="character" w:customStyle="1" w:styleId="Absatz-Standardschriftart">
    <w:name w:val="Absatz-Standardschriftart"/>
    <w:rsid w:val="00962C2C"/>
  </w:style>
  <w:style w:type="character" w:customStyle="1" w:styleId="WW8Num12z0">
    <w:name w:val="WW8Num12z0"/>
    <w:rsid w:val="00962C2C"/>
    <w:rPr>
      <w:rFonts w:ascii="Symbol" w:hAnsi="Symbol" w:cs="StarSymbol"/>
      <w:sz w:val="18"/>
      <w:szCs w:val="18"/>
    </w:rPr>
  </w:style>
  <w:style w:type="character" w:customStyle="1" w:styleId="WW8Num13z0">
    <w:name w:val="WW8Num13z0"/>
    <w:rsid w:val="00962C2C"/>
    <w:rPr>
      <w:rFonts w:ascii="Symbol" w:hAnsi="Symbol" w:cs="StarSymbol"/>
      <w:sz w:val="18"/>
      <w:szCs w:val="18"/>
    </w:rPr>
  </w:style>
  <w:style w:type="character" w:customStyle="1" w:styleId="WW8Num14z0">
    <w:name w:val="WW8Num14z0"/>
    <w:rsid w:val="00962C2C"/>
    <w:rPr>
      <w:rFonts w:ascii="Symbol" w:hAnsi="Symbol" w:cs="StarSymbol"/>
      <w:sz w:val="18"/>
      <w:szCs w:val="18"/>
    </w:rPr>
  </w:style>
  <w:style w:type="character" w:customStyle="1" w:styleId="WW8Num15z0">
    <w:name w:val="WW8Num15z0"/>
    <w:rsid w:val="00962C2C"/>
    <w:rPr>
      <w:rFonts w:ascii="Symbol" w:hAnsi="Symbol" w:cs="StarSymbol"/>
      <w:sz w:val="18"/>
      <w:szCs w:val="18"/>
    </w:rPr>
  </w:style>
  <w:style w:type="character" w:customStyle="1" w:styleId="WW-Absatz-Standardschriftart">
    <w:name w:val="WW-Absatz-Standardschriftart"/>
    <w:rsid w:val="00962C2C"/>
  </w:style>
  <w:style w:type="character" w:customStyle="1" w:styleId="WW-Absatz-Standardschriftart1">
    <w:name w:val="WW-Absatz-Standardschriftart1"/>
    <w:rsid w:val="00962C2C"/>
  </w:style>
  <w:style w:type="character" w:customStyle="1" w:styleId="WW-Absatz-Standardschriftart11">
    <w:name w:val="WW-Absatz-Standardschriftart11"/>
    <w:rsid w:val="00962C2C"/>
  </w:style>
  <w:style w:type="character" w:customStyle="1" w:styleId="WW-Absatz-Standardschriftart111">
    <w:name w:val="WW-Absatz-Standardschriftart111"/>
    <w:rsid w:val="00962C2C"/>
  </w:style>
  <w:style w:type="character" w:customStyle="1" w:styleId="WW-Absatz-Standardschriftart1111">
    <w:name w:val="WW-Absatz-Standardschriftart1111"/>
    <w:rsid w:val="00962C2C"/>
  </w:style>
  <w:style w:type="character" w:customStyle="1" w:styleId="WW-Absatz-Standardschriftart11111">
    <w:name w:val="WW-Absatz-Standardschriftart11111"/>
    <w:rsid w:val="00962C2C"/>
  </w:style>
  <w:style w:type="character" w:customStyle="1" w:styleId="WW-Absatz-Standardschriftart111111">
    <w:name w:val="WW-Absatz-Standardschriftart111111"/>
    <w:rsid w:val="00962C2C"/>
  </w:style>
  <w:style w:type="character" w:customStyle="1" w:styleId="WW8Num1z0">
    <w:name w:val="WW8Num1z0"/>
    <w:rsid w:val="00962C2C"/>
    <w:rPr>
      <w:rFonts w:ascii="Symbol" w:hAnsi="Symbol" w:cs="StarSymbol"/>
      <w:sz w:val="18"/>
      <w:szCs w:val="18"/>
    </w:rPr>
  </w:style>
  <w:style w:type="character" w:customStyle="1" w:styleId="WW-Absatz-Standardschriftart1111111">
    <w:name w:val="WW-Absatz-Standardschriftart1111111"/>
    <w:rsid w:val="00962C2C"/>
  </w:style>
  <w:style w:type="character" w:customStyle="1" w:styleId="WW-Absatz-Standardschriftart11111111">
    <w:name w:val="WW-Absatz-Standardschriftart11111111"/>
    <w:rsid w:val="00962C2C"/>
  </w:style>
  <w:style w:type="character" w:customStyle="1" w:styleId="WW-Absatz-Standardschriftart111111111">
    <w:name w:val="WW-Absatz-Standardschriftart111111111"/>
    <w:rsid w:val="00962C2C"/>
  </w:style>
  <w:style w:type="character" w:customStyle="1" w:styleId="WW-Absatz-Standardschriftart1111111111">
    <w:name w:val="WW-Absatz-Standardschriftart1111111111"/>
    <w:rsid w:val="00962C2C"/>
  </w:style>
  <w:style w:type="character" w:customStyle="1" w:styleId="Vgjegyzet-karakterek">
    <w:name w:val="Végjegyzet-karakterek"/>
    <w:rsid w:val="00962C2C"/>
  </w:style>
  <w:style w:type="character" w:customStyle="1" w:styleId="Lbjegyzet-karakterek">
    <w:name w:val="Lábjegyzet-karakterek"/>
    <w:rsid w:val="00962C2C"/>
  </w:style>
  <w:style w:type="character" w:styleId="Hiperhivatkozs">
    <w:name w:val="Hyperlink"/>
    <w:rsid w:val="00962C2C"/>
    <w:rPr>
      <w:color w:val="000080"/>
      <w:u w:val="single"/>
    </w:rPr>
  </w:style>
  <w:style w:type="character" w:customStyle="1" w:styleId="Felsorolsjel">
    <w:name w:val="Felsorolásjel"/>
    <w:rsid w:val="00962C2C"/>
    <w:rPr>
      <w:rFonts w:ascii="StarSymbol" w:eastAsia="StarSymbol" w:hAnsi="StarSymbol" w:cs="StarSymbol"/>
      <w:sz w:val="18"/>
      <w:szCs w:val="18"/>
    </w:rPr>
  </w:style>
  <w:style w:type="character" w:customStyle="1" w:styleId="Szmozsjelek">
    <w:name w:val="Számozásjelek"/>
    <w:rsid w:val="00962C2C"/>
  </w:style>
  <w:style w:type="paragraph" w:customStyle="1" w:styleId="Cmsor">
    <w:name w:val="Címsor"/>
    <w:basedOn w:val="Norml"/>
    <w:next w:val="Szvegtrzs"/>
    <w:rsid w:val="00962C2C"/>
    <w:pPr>
      <w:keepNext/>
      <w:widowControl w:val="0"/>
      <w:suppressAutoHyphens/>
      <w:spacing w:before="240" w:after="283"/>
    </w:pPr>
    <w:rPr>
      <w:rFonts w:ascii="Albany" w:eastAsia="HG Mincho Light J" w:hAnsi="Albany" w:cs="Arial Unicode MS"/>
      <w:color w:val="000000"/>
      <w:sz w:val="28"/>
      <w:szCs w:val="28"/>
      <w:lang w:eastAsia="en-US"/>
    </w:rPr>
  </w:style>
  <w:style w:type="paragraph" w:styleId="Lista">
    <w:name w:val="List"/>
    <w:basedOn w:val="Szvegtrzs"/>
    <w:rsid w:val="00962C2C"/>
    <w:pPr>
      <w:widowControl w:val="0"/>
      <w:tabs>
        <w:tab w:val="clear" w:pos="1985"/>
        <w:tab w:val="clear" w:pos="2552"/>
        <w:tab w:val="clear" w:pos="6237"/>
      </w:tabs>
      <w:suppressAutoHyphens/>
      <w:spacing w:before="0" w:after="283"/>
      <w:jc w:val="left"/>
    </w:pPr>
    <w:rPr>
      <w:rFonts w:eastAsia="Lucida Sans Unicode" w:cs="Tahoma"/>
      <w:szCs w:val="24"/>
      <w:lang w:eastAsia="en-US"/>
    </w:rPr>
  </w:style>
  <w:style w:type="paragraph" w:styleId="Kpalrs">
    <w:name w:val="caption"/>
    <w:basedOn w:val="Norml"/>
    <w:qFormat/>
    <w:rsid w:val="00962C2C"/>
    <w:pPr>
      <w:widowControl w:val="0"/>
      <w:suppressLineNumbers/>
      <w:suppressAutoHyphens/>
      <w:spacing w:before="120" w:after="120"/>
    </w:pPr>
    <w:rPr>
      <w:rFonts w:eastAsia="Lucida Sans Unicode" w:cs="Tahoma"/>
      <w:i/>
      <w:iCs/>
      <w:color w:val="000000"/>
      <w:lang w:eastAsia="en-US"/>
    </w:rPr>
  </w:style>
  <w:style w:type="paragraph" w:customStyle="1" w:styleId="Trgymutat">
    <w:name w:val="Tárgymutató"/>
    <w:basedOn w:val="Norml"/>
    <w:rsid w:val="00962C2C"/>
    <w:pPr>
      <w:widowControl w:val="0"/>
      <w:suppressLineNumbers/>
      <w:suppressAutoHyphens/>
    </w:pPr>
    <w:rPr>
      <w:rFonts w:eastAsia="Lucida Sans Unicode" w:cs="Tahoma"/>
      <w:color w:val="000000"/>
      <w:lang w:eastAsia="en-US"/>
    </w:rPr>
  </w:style>
  <w:style w:type="paragraph" w:customStyle="1" w:styleId="Vzszintesvonal">
    <w:name w:val="Vízszintes vonal"/>
    <w:basedOn w:val="Norml"/>
    <w:next w:val="Szvegtrzs"/>
    <w:rsid w:val="00962C2C"/>
    <w:pPr>
      <w:widowControl w:val="0"/>
      <w:pBdr>
        <w:bottom w:val="double" w:sz="1" w:space="0" w:color="808080"/>
      </w:pBdr>
      <w:suppressAutoHyphens/>
      <w:spacing w:after="283"/>
    </w:pPr>
    <w:rPr>
      <w:rFonts w:eastAsia="Lucida Sans Unicode"/>
      <w:color w:val="000000"/>
      <w:sz w:val="12"/>
      <w:lang w:eastAsia="en-US"/>
    </w:rPr>
  </w:style>
  <w:style w:type="paragraph" w:styleId="Feladcmebortkon">
    <w:name w:val="envelope return"/>
    <w:basedOn w:val="Norml"/>
    <w:rsid w:val="00962C2C"/>
    <w:pPr>
      <w:widowControl w:val="0"/>
      <w:suppressAutoHyphens/>
    </w:pPr>
    <w:rPr>
      <w:rFonts w:eastAsia="Lucida Sans Unicode"/>
      <w:i/>
      <w:color w:val="000000"/>
      <w:lang w:eastAsia="en-US"/>
    </w:rPr>
  </w:style>
  <w:style w:type="paragraph" w:customStyle="1" w:styleId="Tblzattartalom">
    <w:name w:val="Táblázattartalom"/>
    <w:basedOn w:val="Szvegtrzs"/>
    <w:rsid w:val="00962C2C"/>
    <w:pPr>
      <w:widowControl w:val="0"/>
      <w:tabs>
        <w:tab w:val="clear" w:pos="1985"/>
        <w:tab w:val="clear" w:pos="2552"/>
        <w:tab w:val="clear" w:pos="6237"/>
      </w:tabs>
      <w:suppressAutoHyphens/>
      <w:spacing w:before="0" w:after="283"/>
      <w:jc w:val="left"/>
    </w:pPr>
    <w:rPr>
      <w:rFonts w:eastAsia="Lucida Sans Unicode"/>
      <w:szCs w:val="24"/>
      <w:lang w:eastAsia="en-US"/>
    </w:rPr>
  </w:style>
  <w:style w:type="paragraph" w:customStyle="1" w:styleId="Tblzatfejlc">
    <w:name w:val="Táblázatfejléc"/>
    <w:basedOn w:val="Tblzattartalom"/>
    <w:rsid w:val="00962C2C"/>
    <w:pPr>
      <w:suppressLineNumbers/>
      <w:jc w:val="center"/>
    </w:pPr>
    <w:rPr>
      <w:b/>
      <w:bCs/>
    </w:rPr>
  </w:style>
  <w:style w:type="paragraph" w:customStyle="1" w:styleId="Char">
    <w:name w:val="Char"/>
    <w:basedOn w:val="Norml"/>
    <w:rsid w:val="00962C2C"/>
    <w:pPr>
      <w:spacing w:after="160" w:line="240" w:lineRule="exact"/>
    </w:pPr>
    <w:rPr>
      <w:rFonts w:ascii="Verdana" w:hAnsi="Verdana" w:cs="Verdana"/>
      <w:sz w:val="20"/>
      <w:szCs w:val="20"/>
      <w:lang w:val="en-US" w:eastAsia="en-US"/>
    </w:rPr>
  </w:style>
  <w:style w:type="character" w:customStyle="1" w:styleId="apple-converted-space">
    <w:name w:val="apple-converted-space"/>
    <w:basedOn w:val="Bekezdsalapbettpusa"/>
    <w:rsid w:val="00962C2C"/>
  </w:style>
  <w:style w:type="character" w:customStyle="1" w:styleId="WW-Absatz-Standardschriftart11111111111">
    <w:name w:val="WW-Absatz-Standardschriftart11111111111"/>
    <w:rsid w:val="00962C2C"/>
  </w:style>
  <w:style w:type="character" w:styleId="Oldalszm">
    <w:name w:val="page number"/>
    <w:rsid w:val="00962C2C"/>
  </w:style>
  <w:style w:type="paragraph" w:styleId="Alcm">
    <w:name w:val="Subtitle"/>
    <w:basedOn w:val="Norml"/>
    <w:next w:val="Norml"/>
    <w:link w:val="AlcmChar"/>
    <w:qFormat/>
    <w:rsid w:val="00962C2C"/>
    <w:pPr>
      <w:widowControl w:val="0"/>
      <w:suppressAutoHyphens/>
      <w:spacing w:after="60"/>
      <w:jc w:val="center"/>
      <w:outlineLvl w:val="1"/>
    </w:pPr>
    <w:rPr>
      <w:rFonts w:ascii="Calibri Light" w:hAnsi="Calibri Light"/>
      <w:color w:val="000000"/>
      <w:lang w:eastAsia="en-US"/>
    </w:rPr>
  </w:style>
  <w:style w:type="character" w:customStyle="1" w:styleId="AlcmChar">
    <w:name w:val="Alcím Char"/>
    <w:basedOn w:val="Bekezdsalapbettpusa"/>
    <w:link w:val="Alcm"/>
    <w:rsid w:val="00962C2C"/>
    <w:rPr>
      <w:rFonts w:ascii="Calibri Light" w:eastAsia="Times New Roman" w:hAnsi="Calibri Light" w:cs="Times New Roman"/>
      <w:color w:val="000000"/>
      <w:sz w:val="24"/>
      <w:szCs w:val="24"/>
    </w:rPr>
  </w:style>
  <w:style w:type="paragraph" w:styleId="Buborkszveg">
    <w:name w:val="Balloon Text"/>
    <w:basedOn w:val="Norml"/>
    <w:link w:val="BuborkszvegChar"/>
    <w:rsid w:val="00962C2C"/>
    <w:pPr>
      <w:widowControl w:val="0"/>
      <w:suppressAutoHyphens/>
    </w:pPr>
    <w:rPr>
      <w:rFonts w:ascii="Tahoma" w:eastAsia="Lucida Sans Unicode" w:hAnsi="Tahoma" w:cs="Tahoma"/>
      <w:color w:val="000000"/>
      <w:sz w:val="16"/>
      <w:szCs w:val="16"/>
      <w:lang w:eastAsia="en-US"/>
    </w:rPr>
  </w:style>
  <w:style w:type="character" w:customStyle="1" w:styleId="BuborkszvegChar">
    <w:name w:val="Buborékszöveg Char"/>
    <w:basedOn w:val="Bekezdsalapbettpusa"/>
    <w:link w:val="Buborkszveg"/>
    <w:rsid w:val="00962C2C"/>
    <w:rPr>
      <w:rFonts w:ascii="Tahoma" w:eastAsia="Lucida Sans Unicode" w:hAnsi="Tahoma" w:cs="Tahoma"/>
      <w:color w:val="000000"/>
      <w:sz w:val="16"/>
      <w:szCs w:val="16"/>
    </w:rPr>
  </w:style>
  <w:style w:type="character" w:styleId="Kiemels2">
    <w:name w:val="Strong"/>
    <w:basedOn w:val="Bekezdsalapbettpusa"/>
    <w:uiPriority w:val="22"/>
    <w:qFormat/>
    <w:rsid w:val="00962C2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8497603">
      <w:bodyDiv w:val="1"/>
      <w:marLeft w:val="0"/>
      <w:marRight w:val="0"/>
      <w:marTop w:val="0"/>
      <w:marBottom w:val="0"/>
      <w:divBdr>
        <w:top w:val="none" w:sz="0" w:space="0" w:color="auto"/>
        <w:left w:val="none" w:sz="0" w:space="0" w:color="auto"/>
        <w:bottom w:val="none" w:sz="0" w:space="0" w:color="auto"/>
        <w:right w:val="none" w:sz="0" w:space="0" w:color="auto"/>
      </w:divBdr>
    </w:div>
    <w:div w:id="2082748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5" Type="http://schemas.openxmlformats.org/officeDocument/2006/relationships/settings" Target="settings.xml"/><Relationship Id="rId10" Type="http://schemas.openxmlformats.org/officeDocument/2006/relationships/hyperlink" Target="mailto:jegyzo@kunszentmiklos.hu" TargetMode="External"/><Relationship Id="rId4" Type="http://schemas.microsoft.com/office/2007/relationships/stylesWithEffects" Target="stylesWithEffects.xml"/><Relationship Id="rId9" Type="http://schemas.openxmlformats.org/officeDocument/2006/relationships/image" Target="media/image1.emf"/></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34EB41-2F6C-42F6-B21A-00C23DE53C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15</Pages>
  <Words>4672</Words>
  <Characters>32242</Characters>
  <Application>Microsoft Office Word</Application>
  <DocSecurity>0</DocSecurity>
  <Lines>268</Lines>
  <Paragraphs>73</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36841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Windows-felhasználó</dc:creator>
  <cp:lastModifiedBy>Windows-felhasználó</cp:lastModifiedBy>
  <cp:revision>4</cp:revision>
  <cp:lastPrinted>2023-04-19T12:33:00Z</cp:lastPrinted>
  <dcterms:created xsi:type="dcterms:W3CDTF">2023-10-11T10:50:00Z</dcterms:created>
  <dcterms:modified xsi:type="dcterms:W3CDTF">2023-10-12T07:53:00Z</dcterms:modified>
</cp:coreProperties>
</file>